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0A7E5A" w:rsidRDefault="000A7E5A">
      <w:pPr>
        <w:sectPr w:rsidR="000A7E5A" w:rsidSect="007F31FF">
          <w:headerReference w:type="default" r:id="rId9"/>
          <w:footerReference w:type="default" r:id="rId10"/>
          <w:pgSz w:w="11906" w:h="16838"/>
          <w:pgMar w:top="1134" w:right="1134" w:bottom="1134" w:left="1134" w:header="720" w:footer="720" w:gutter="0"/>
          <w:cols w:space="720"/>
          <w:titlePg/>
          <w:docGrid w:linePitch="326"/>
        </w:sectPr>
      </w:pPr>
    </w:p>
    <w:p w:rsidR="000A7E5A" w:rsidRDefault="000A7E5A">
      <w:pPr>
        <w:pStyle w:val="Corpotesto"/>
      </w:pPr>
    </w:p>
    <w:p w:rsidR="000A7E5A" w:rsidRDefault="000138AB">
      <w:pPr>
        <w:sectPr w:rsidR="000A7E5A">
          <w:type w:val="continuous"/>
          <w:pgSz w:w="11906" w:h="16838"/>
          <w:pgMar w:top="1134" w:right="1134" w:bottom="1134" w:left="1134" w:header="720" w:footer="720" w:gutter="0"/>
          <w:cols w:space="720"/>
        </w:sectPr>
      </w:pPr>
      <w:r>
        <w:rPr>
          <w:noProof/>
          <w:lang w:eastAsia="it-IT" w:bidi="ar-SA"/>
        </w:rPr>
        <w:drawing>
          <wp:anchor distT="0" distB="0" distL="0" distR="0" simplePos="0" relativeHeight="250602496" behindDoc="0" locked="0" layoutInCell="1" allowOverlap="1">
            <wp:simplePos x="0" y="0"/>
            <wp:positionH relativeFrom="column">
              <wp:posOffset>4558030</wp:posOffset>
            </wp:positionH>
            <wp:positionV relativeFrom="paragraph">
              <wp:posOffset>0</wp:posOffset>
            </wp:positionV>
            <wp:extent cx="1755140" cy="699770"/>
            <wp:effectExtent l="0" t="0" r="0" b="5080"/>
            <wp:wrapSquare wrapText="largest"/>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55140" cy="6997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03520" behindDoc="0" locked="0" layoutInCell="1" allowOverlap="1">
            <wp:simplePos x="0" y="0"/>
            <wp:positionH relativeFrom="column">
              <wp:posOffset>5715</wp:posOffset>
            </wp:positionH>
            <wp:positionV relativeFrom="paragraph">
              <wp:posOffset>9525</wp:posOffset>
            </wp:positionV>
            <wp:extent cx="1942465" cy="1318260"/>
            <wp:effectExtent l="0" t="0" r="635" b="0"/>
            <wp:wrapSquare wrapText="largest"/>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42465" cy="131826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rsidR="000A7E5A" w:rsidRDefault="000A7E5A">
      <w:pPr>
        <w:pStyle w:val="Corpotesto"/>
      </w:pPr>
    </w:p>
    <w:p w:rsidR="000A7E5A" w:rsidRDefault="000A7E5A">
      <w:pPr>
        <w:pStyle w:val="Titolo"/>
      </w:pPr>
    </w:p>
    <w:p w:rsidR="002F19A3" w:rsidRDefault="000A7E5A">
      <w:pPr>
        <w:pStyle w:val="Titolo"/>
        <w:rPr>
          <w:sz w:val="32"/>
          <w:szCs w:val="32"/>
        </w:rPr>
      </w:pPr>
      <w:r>
        <w:t xml:space="preserve">Specifiche Tecniche per la </w:t>
      </w:r>
      <w:r>
        <w:br/>
        <w:t>Federazione IDEM</w:t>
      </w:r>
      <w:r>
        <w:br/>
      </w:r>
      <w:r>
        <w:br/>
      </w:r>
      <w:r w:rsidR="007F31FF">
        <w:rPr>
          <w:sz w:val="32"/>
          <w:szCs w:val="32"/>
        </w:rPr>
        <w:t>v 1.2</w:t>
      </w:r>
    </w:p>
    <w:p w:rsidR="000A7E5A" w:rsidRDefault="001B7691">
      <w:pPr>
        <w:pStyle w:val="Titolo"/>
        <w:sectPr w:rsidR="000A7E5A">
          <w:type w:val="continuous"/>
          <w:pgSz w:w="11906" w:h="16838"/>
          <w:pgMar w:top="1134" w:right="1134" w:bottom="1134" w:left="1134" w:header="720" w:footer="720" w:gutter="0"/>
          <w:cols w:space="720"/>
        </w:sectPr>
      </w:pPr>
      <w:r>
        <w:t>12</w:t>
      </w:r>
      <w:r w:rsidR="000A7E5A">
        <w:t xml:space="preserve"> </w:t>
      </w:r>
      <w:r>
        <w:t>Giugno 2012</w:t>
      </w:r>
    </w:p>
    <w:p w:rsidR="000A7E5A" w:rsidRDefault="000A7E5A"/>
    <w:p w:rsidR="000A7E5A" w:rsidRDefault="000A7E5A">
      <w:pPr>
        <w:pStyle w:val="Corpotesto"/>
        <w:pageBreakBefore/>
        <w:rPr>
          <w:rFonts w:eastAsia="Arial" w:cs="Arial"/>
          <w:spacing w:val="-11"/>
        </w:rPr>
      </w:pPr>
      <w:r>
        <w:rPr>
          <w:rFonts w:ascii="Arial" w:hAnsi="Arial"/>
          <w:b/>
          <w:bCs/>
          <w:sz w:val="32"/>
          <w:szCs w:val="32"/>
        </w:rPr>
        <w:lastRenderedPageBreak/>
        <w:t>Revisioni</w:t>
      </w:r>
    </w:p>
    <w:tbl>
      <w:tblPr>
        <w:tblW w:w="5000" w:type="pct"/>
        <w:tblLayout w:type="fixed"/>
        <w:tblCellMar>
          <w:top w:w="55" w:type="dxa"/>
          <w:left w:w="55" w:type="dxa"/>
          <w:bottom w:w="55" w:type="dxa"/>
          <w:right w:w="55" w:type="dxa"/>
        </w:tblCellMar>
        <w:tblLook w:val="0000" w:firstRow="0" w:lastRow="0" w:firstColumn="0" w:lastColumn="0" w:noHBand="0" w:noVBand="0"/>
      </w:tblPr>
      <w:tblGrid>
        <w:gridCol w:w="1049"/>
        <w:gridCol w:w="1417"/>
        <w:gridCol w:w="5527"/>
        <w:gridCol w:w="1755"/>
      </w:tblGrid>
      <w:tr w:rsidR="005D4201" w:rsidTr="005D4201">
        <w:trPr>
          <w:tblHeader/>
        </w:trPr>
        <w:tc>
          <w:tcPr>
            <w:tcW w:w="538" w:type="pct"/>
            <w:tcBorders>
              <w:top w:val="single" w:sz="8" w:space="0" w:color="000000"/>
              <w:left w:val="single" w:sz="8" w:space="0" w:color="000000"/>
              <w:bottom w:val="single" w:sz="8" w:space="0" w:color="000000"/>
            </w:tcBorders>
            <w:shd w:val="clear" w:color="auto" w:fill="C0C0C0"/>
          </w:tcPr>
          <w:p w:rsidR="000A7E5A" w:rsidRDefault="000A7E5A">
            <w:pPr>
              <w:spacing w:before="32" w:line="100" w:lineRule="atLeast"/>
              <w:ind w:left="20"/>
              <w:rPr>
                <w:rFonts w:eastAsia="Arial" w:cs="Arial"/>
              </w:rPr>
            </w:pPr>
            <w:r>
              <w:rPr>
                <w:rFonts w:eastAsia="Arial" w:cs="Arial"/>
                <w:spacing w:val="-11"/>
              </w:rPr>
              <w:t>V</w:t>
            </w:r>
            <w:r>
              <w:rPr>
                <w:rFonts w:eastAsia="Arial" w:cs="Arial"/>
              </w:rPr>
              <w:t>ersione</w:t>
            </w:r>
          </w:p>
        </w:tc>
        <w:tc>
          <w:tcPr>
            <w:tcW w:w="727" w:type="pct"/>
            <w:tcBorders>
              <w:top w:val="single" w:sz="8" w:space="0" w:color="000000"/>
              <w:left w:val="single" w:sz="8" w:space="0" w:color="000000"/>
              <w:bottom w:val="single" w:sz="8" w:space="0" w:color="000000"/>
            </w:tcBorders>
            <w:shd w:val="clear" w:color="auto" w:fill="C0C0C0"/>
          </w:tcPr>
          <w:p w:rsidR="000A7E5A" w:rsidRDefault="000A7E5A">
            <w:pPr>
              <w:spacing w:before="32" w:line="100" w:lineRule="atLeast"/>
              <w:ind w:left="20"/>
              <w:rPr>
                <w:rFonts w:eastAsia="Arial" w:cs="Arial"/>
              </w:rPr>
            </w:pPr>
            <w:r>
              <w:rPr>
                <w:rFonts w:eastAsia="Arial" w:cs="Arial"/>
              </w:rPr>
              <w:t>Data</w:t>
            </w:r>
          </w:p>
        </w:tc>
        <w:tc>
          <w:tcPr>
            <w:tcW w:w="2835" w:type="pct"/>
            <w:tcBorders>
              <w:top w:val="single" w:sz="8" w:space="0" w:color="000000"/>
              <w:left w:val="single" w:sz="8" w:space="0" w:color="000000"/>
              <w:bottom w:val="single" w:sz="8" w:space="0" w:color="000000"/>
            </w:tcBorders>
            <w:shd w:val="clear" w:color="auto" w:fill="C0C0C0"/>
          </w:tcPr>
          <w:p w:rsidR="000A7E5A" w:rsidRDefault="000A7E5A">
            <w:pPr>
              <w:tabs>
                <w:tab w:val="left" w:pos="5540"/>
              </w:tabs>
              <w:spacing w:before="32" w:line="100" w:lineRule="atLeast"/>
              <w:ind w:left="20"/>
              <w:rPr>
                <w:rFonts w:eastAsia="Arial" w:cs="Arial"/>
              </w:rPr>
            </w:pPr>
            <w:r>
              <w:rPr>
                <w:rFonts w:eastAsia="Arial" w:cs="Arial"/>
              </w:rPr>
              <w:t>Descrizione</w:t>
            </w:r>
          </w:p>
        </w:tc>
        <w:tc>
          <w:tcPr>
            <w:tcW w:w="900" w:type="pct"/>
            <w:tcBorders>
              <w:top w:val="single" w:sz="8" w:space="0" w:color="000000"/>
              <w:left w:val="single" w:sz="8" w:space="0" w:color="000000"/>
              <w:bottom w:val="single" w:sz="8" w:space="0" w:color="000000"/>
              <w:right w:val="single" w:sz="8" w:space="0" w:color="000000"/>
            </w:tcBorders>
            <w:shd w:val="clear" w:color="auto" w:fill="C0C0C0"/>
          </w:tcPr>
          <w:p w:rsidR="000A7E5A" w:rsidRDefault="000A7E5A">
            <w:pPr>
              <w:spacing w:before="32" w:line="100" w:lineRule="atLeast"/>
              <w:ind w:left="20"/>
              <w:rPr>
                <w:rFonts w:eastAsia="Arial" w:cs="Arial"/>
              </w:rPr>
            </w:pPr>
            <w:r>
              <w:rPr>
                <w:rFonts w:eastAsia="Arial" w:cs="Arial"/>
              </w:rPr>
              <w:t>Autori</w:t>
            </w:r>
          </w:p>
        </w:tc>
      </w:tr>
      <w:tr w:rsidR="005D4201" w:rsidTr="005D4201">
        <w:tc>
          <w:tcPr>
            <w:tcW w:w="538" w:type="pct"/>
            <w:tcBorders>
              <w:left w:val="single" w:sz="1" w:space="0" w:color="000000"/>
              <w:bottom w:val="single" w:sz="1" w:space="0" w:color="000000"/>
            </w:tcBorders>
          </w:tcPr>
          <w:p w:rsidR="00F42587" w:rsidRDefault="00F42587" w:rsidP="005D4201">
            <w:pPr>
              <w:spacing w:before="32" w:line="100" w:lineRule="atLeast"/>
              <w:ind w:left="20"/>
              <w:rPr>
                <w:rFonts w:eastAsia="Arial" w:cs="Arial"/>
              </w:rPr>
            </w:pPr>
            <w:r>
              <w:rPr>
                <w:rFonts w:eastAsia="Arial" w:cs="Arial"/>
              </w:rPr>
              <w:t>1</w:t>
            </w:r>
            <w:r>
              <w:rPr>
                <w:rFonts w:ascii="Times New Roman" w:eastAsia="Arial" w:hAnsi="Times New Roman" w:cs="Arial"/>
              </w:rPr>
              <w:t>.0</w:t>
            </w:r>
          </w:p>
        </w:tc>
        <w:tc>
          <w:tcPr>
            <w:tcW w:w="727" w:type="pct"/>
            <w:tcBorders>
              <w:left w:val="single" w:sz="1" w:space="0" w:color="000000"/>
              <w:bottom w:val="single" w:sz="1" w:space="0" w:color="000000"/>
            </w:tcBorders>
          </w:tcPr>
          <w:p w:rsidR="00F42587" w:rsidRDefault="00F42587" w:rsidP="005D4201">
            <w:pPr>
              <w:spacing w:before="32" w:line="100" w:lineRule="atLeast"/>
              <w:ind w:left="20"/>
              <w:rPr>
                <w:rFonts w:eastAsia="Arial" w:cs="Arial"/>
              </w:rPr>
            </w:pPr>
            <w:r>
              <w:rPr>
                <w:rFonts w:eastAsia="Arial" w:cs="Arial"/>
              </w:rPr>
              <w:t>15/09/2009</w:t>
            </w:r>
          </w:p>
        </w:tc>
        <w:tc>
          <w:tcPr>
            <w:tcW w:w="2835" w:type="pct"/>
            <w:tcBorders>
              <w:left w:val="single" w:sz="1" w:space="0" w:color="000000"/>
              <w:bottom w:val="single" w:sz="1" w:space="0" w:color="000000"/>
            </w:tcBorders>
            <w:shd w:val="clear" w:color="auto" w:fill="auto"/>
          </w:tcPr>
          <w:p w:rsidR="00F42587" w:rsidRDefault="00F42587" w:rsidP="005D4201">
            <w:pPr>
              <w:spacing w:before="32" w:line="100" w:lineRule="atLeast"/>
              <w:ind w:left="20"/>
              <w:rPr>
                <w:rFonts w:eastAsia="Arial" w:cs="Arial"/>
                <w:spacing w:val="-11"/>
              </w:rPr>
            </w:pPr>
            <w:r>
              <w:rPr>
                <w:rFonts w:eastAsia="Arial" w:cs="Arial"/>
                <w:spacing w:val="-11"/>
              </w:rPr>
              <w:t>V</w:t>
            </w:r>
            <w:r>
              <w:rPr>
                <w:rFonts w:eastAsia="Arial" w:cs="Arial"/>
              </w:rPr>
              <w:t>ersione iniziale</w:t>
            </w:r>
          </w:p>
        </w:tc>
        <w:tc>
          <w:tcPr>
            <w:tcW w:w="900" w:type="pct"/>
            <w:tcBorders>
              <w:left w:val="single" w:sz="1" w:space="0" w:color="000000"/>
              <w:bottom w:val="single" w:sz="1" w:space="0" w:color="000000"/>
              <w:right w:val="single" w:sz="1" w:space="0" w:color="000000"/>
            </w:tcBorders>
            <w:shd w:val="clear" w:color="auto" w:fill="auto"/>
          </w:tcPr>
          <w:p w:rsidR="00F42587" w:rsidRDefault="00F42587" w:rsidP="005D4201">
            <w:pPr>
              <w:spacing w:before="32" w:line="100" w:lineRule="atLeast"/>
              <w:ind w:left="20"/>
              <w:rPr>
                <w:rFonts w:eastAsia="Arial" w:cs="Arial"/>
              </w:rPr>
            </w:pPr>
            <w:r>
              <w:rPr>
                <w:rFonts w:eastAsia="Arial" w:cs="Arial"/>
              </w:rPr>
              <w:t xml:space="preserve">G. </w:t>
            </w:r>
            <w:proofErr w:type="spellStart"/>
            <w:r>
              <w:rPr>
                <w:rFonts w:eastAsia="Arial" w:cs="Arial"/>
              </w:rPr>
              <w:t>Birello</w:t>
            </w:r>
            <w:proofErr w:type="spellEnd"/>
            <w:r>
              <w:rPr>
                <w:rFonts w:eastAsia="Arial" w:cs="Arial"/>
              </w:rPr>
              <w:t xml:space="preserve"> </w:t>
            </w:r>
          </w:p>
          <w:p w:rsidR="00F42587" w:rsidRDefault="00F42587" w:rsidP="005D4201">
            <w:pPr>
              <w:spacing w:before="32" w:line="100" w:lineRule="atLeast"/>
              <w:ind w:left="20"/>
              <w:rPr>
                <w:rFonts w:eastAsia="Arial" w:cs="Arial"/>
              </w:rPr>
            </w:pPr>
            <w:r>
              <w:rPr>
                <w:rFonts w:eastAsia="Arial" w:cs="Arial"/>
              </w:rPr>
              <w:t xml:space="preserve">R. Conte </w:t>
            </w:r>
          </w:p>
          <w:p w:rsidR="00F42587" w:rsidRDefault="00F42587" w:rsidP="005D4201">
            <w:pPr>
              <w:spacing w:before="32" w:line="100" w:lineRule="atLeast"/>
              <w:ind w:left="20"/>
              <w:rPr>
                <w:rFonts w:eastAsia="Arial" w:cs="Arial"/>
              </w:rPr>
            </w:pPr>
            <w:r>
              <w:rPr>
                <w:rFonts w:eastAsia="Arial" w:cs="Arial"/>
              </w:rPr>
              <w:t xml:space="preserve">M. </w:t>
            </w:r>
            <w:proofErr w:type="spellStart"/>
            <w:r>
              <w:rPr>
                <w:rFonts w:eastAsia="Arial" w:cs="Arial"/>
              </w:rPr>
              <w:t>Ianigro</w:t>
            </w:r>
            <w:proofErr w:type="spellEnd"/>
            <w:r>
              <w:rPr>
                <w:rFonts w:eastAsia="Arial" w:cs="Arial"/>
              </w:rPr>
              <w:t xml:space="preserve"> </w:t>
            </w:r>
          </w:p>
          <w:p w:rsidR="00F42587" w:rsidRDefault="00F42587" w:rsidP="005D4201">
            <w:pPr>
              <w:spacing w:before="32" w:line="100" w:lineRule="atLeast"/>
              <w:ind w:left="20"/>
              <w:rPr>
                <w:rFonts w:eastAsia="Arial" w:cs="Arial"/>
              </w:rPr>
            </w:pPr>
            <w:r>
              <w:rPr>
                <w:rFonts w:eastAsia="Arial" w:cs="Arial"/>
              </w:rPr>
              <w:t>C. Marotta</w:t>
            </w:r>
          </w:p>
          <w:p w:rsidR="00F42587" w:rsidRDefault="00F42587" w:rsidP="005D4201">
            <w:pPr>
              <w:spacing w:before="32" w:line="100" w:lineRule="atLeast"/>
              <w:ind w:left="20"/>
              <w:rPr>
                <w:rFonts w:eastAsia="Arial" w:cs="Arial"/>
              </w:rPr>
            </w:pPr>
          </w:p>
          <w:p w:rsidR="00F42587" w:rsidRDefault="00F42587" w:rsidP="005D4201">
            <w:pPr>
              <w:spacing w:before="32" w:line="100" w:lineRule="atLeast"/>
              <w:ind w:left="20"/>
              <w:rPr>
                <w:rFonts w:eastAsia="Arial" w:cs="Arial"/>
              </w:rPr>
            </w:pPr>
            <w:r>
              <w:rPr>
                <w:rFonts w:eastAsia="Arial" w:cs="Arial"/>
              </w:rPr>
              <w:t xml:space="preserve">con contributi di: </w:t>
            </w:r>
          </w:p>
          <w:p w:rsidR="00F42587" w:rsidRDefault="00F42587" w:rsidP="005D4201">
            <w:pPr>
              <w:spacing w:before="32" w:line="100" w:lineRule="atLeast"/>
              <w:ind w:left="20"/>
              <w:rPr>
                <w:rFonts w:eastAsia="Arial" w:cs="Arial"/>
              </w:rPr>
            </w:pPr>
            <w:r>
              <w:rPr>
                <w:rFonts w:eastAsia="Arial" w:cs="Arial"/>
              </w:rPr>
              <w:t>F. Malvezzi</w:t>
            </w:r>
          </w:p>
          <w:p w:rsidR="00F42587" w:rsidRDefault="00F42587" w:rsidP="005D4201">
            <w:pPr>
              <w:spacing w:before="32" w:line="100" w:lineRule="atLeast"/>
              <w:ind w:left="20"/>
              <w:rPr>
                <w:rFonts w:eastAsia="Arial" w:cs="Arial"/>
              </w:rPr>
            </w:pPr>
            <w:r>
              <w:rPr>
                <w:rFonts w:eastAsia="Arial" w:cs="Arial"/>
              </w:rPr>
              <w:t xml:space="preserve">B. </w:t>
            </w:r>
            <w:proofErr w:type="spellStart"/>
            <w:r>
              <w:rPr>
                <w:rFonts w:eastAsia="Arial" w:cs="Arial"/>
              </w:rPr>
              <w:t>Monticini</w:t>
            </w:r>
            <w:proofErr w:type="spellEnd"/>
          </w:p>
        </w:tc>
      </w:tr>
      <w:tr w:rsidR="005D4201" w:rsidTr="00B6064A">
        <w:trPr>
          <w:trHeight w:val="409"/>
        </w:trPr>
        <w:tc>
          <w:tcPr>
            <w:tcW w:w="538" w:type="pct"/>
            <w:tcBorders>
              <w:left w:val="single" w:sz="1" w:space="0" w:color="000000"/>
              <w:bottom w:val="single" w:sz="2" w:space="0" w:color="000000"/>
            </w:tcBorders>
            <w:shd w:val="clear" w:color="auto" w:fill="auto"/>
          </w:tcPr>
          <w:p w:rsidR="00F42587" w:rsidRDefault="00F42587" w:rsidP="005D4201">
            <w:pPr>
              <w:spacing w:before="32" w:line="100" w:lineRule="atLeast"/>
              <w:ind w:left="20"/>
              <w:rPr>
                <w:rFonts w:eastAsia="Arial" w:cs="Arial"/>
              </w:rPr>
            </w:pPr>
            <w:r>
              <w:rPr>
                <w:rFonts w:eastAsia="Arial" w:cs="Arial"/>
              </w:rPr>
              <w:t>1.1</w:t>
            </w:r>
          </w:p>
        </w:tc>
        <w:tc>
          <w:tcPr>
            <w:tcW w:w="727" w:type="pct"/>
            <w:tcBorders>
              <w:left w:val="single" w:sz="1" w:space="0" w:color="000000"/>
              <w:bottom w:val="single" w:sz="2" w:space="0" w:color="000000"/>
              <w:right w:val="single" w:sz="1" w:space="0" w:color="000000"/>
            </w:tcBorders>
          </w:tcPr>
          <w:p w:rsidR="00F42587" w:rsidRDefault="000E2B5D" w:rsidP="000E2B5D">
            <w:pPr>
              <w:spacing w:before="32" w:line="100" w:lineRule="atLeast"/>
              <w:ind w:left="20"/>
              <w:rPr>
                <w:rFonts w:eastAsia="Arial" w:cs="Arial"/>
              </w:rPr>
            </w:pPr>
            <w:r>
              <w:rPr>
                <w:rFonts w:eastAsia="Arial" w:cs="Arial"/>
              </w:rPr>
              <w:t>23</w:t>
            </w:r>
            <w:r w:rsidR="00F42587">
              <w:rPr>
                <w:rFonts w:eastAsia="Arial" w:cs="Arial"/>
              </w:rPr>
              <w:t>/</w:t>
            </w:r>
            <w:r>
              <w:rPr>
                <w:rFonts w:eastAsia="Arial" w:cs="Arial"/>
              </w:rPr>
              <w:t>0</w:t>
            </w:r>
            <w:r w:rsidR="00F42587">
              <w:rPr>
                <w:rFonts w:eastAsia="Arial" w:cs="Arial"/>
              </w:rPr>
              <w:t>2/</w:t>
            </w:r>
            <w:r>
              <w:rPr>
                <w:rFonts w:eastAsia="Arial" w:cs="Arial"/>
              </w:rPr>
              <w:t>2010</w:t>
            </w:r>
          </w:p>
        </w:tc>
        <w:tc>
          <w:tcPr>
            <w:tcW w:w="2835" w:type="pct"/>
            <w:tcBorders>
              <w:left w:val="single" w:sz="1" w:space="0" w:color="000000"/>
              <w:bottom w:val="single" w:sz="2" w:space="0" w:color="000000"/>
            </w:tcBorders>
            <w:shd w:val="clear" w:color="auto" w:fill="auto"/>
          </w:tcPr>
          <w:p w:rsidR="00F42587" w:rsidRDefault="00F42587" w:rsidP="005D4201">
            <w:pPr>
              <w:spacing w:before="32" w:line="100" w:lineRule="atLeast"/>
              <w:ind w:left="20"/>
              <w:rPr>
                <w:rFonts w:eastAsia="Arial" w:cs="Arial"/>
              </w:rPr>
            </w:pPr>
            <w:r>
              <w:rPr>
                <w:rFonts w:eastAsia="Arial" w:cs="Arial"/>
              </w:rPr>
              <w:t>Introduzione di "Abbreviazioni" e "Contatti"; Modificato terzo capoverso dell'Introduzione;</w:t>
            </w:r>
          </w:p>
          <w:p w:rsidR="00F42587" w:rsidRPr="00F42587" w:rsidRDefault="00F42587" w:rsidP="005D4201">
            <w:pPr>
              <w:spacing w:before="32" w:line="100" w:lineRule="atLeast"/>
              <w:ind w:left="20"/>
              <w:rPr>
                <w:rFonts w:eastAsia="Arial" w:cs="Arial"/>
              </w:rPr>
            </w:pPr>
            <w:r>
              <w:rPr>
                <w:rFonts w:eastAsia="Arial" w:cs="Arial"/>
              </w:rPr>
              <w:t>Modificato primo e quarto capoverso del paragrafo</w:t>
            </w:r>
          </w:p>
          <w:p w:rsidR="00F42587" w:rsidRDefault="00F42587" w:rsidP="005D4201">
            <w:pPr>
              <w:spacing w:before="32" w:line="100" w:lineRule="atLeast"/>
              <w:ind w:left="20"/>
              <w:rPr>
                <w:rFonts w:eastAsia="Arial" w:cs="Arial"/>
              </w:rPr>
            </w:pPr>
            <w:proofErr w:type="spellStart"/>
            <w:r w:rsidRPr="00F42587">
              <w:rPr>
                <w:rFonts w:eastAsia="Arial" w:cs="Arial"/>
              </w:rPr>
              <w:t>Shibboleth</w:t>
            </w:r>
            <w:proofErr w:type="spellEnd"/>
            <w:r w:rsidRPr="00F42587">
              <w:rPr>
                <w:rFonts w:eastAsia="Arial" w:cs="Arial"/>
              </w:rPr>
              <w:t xml:space="preserve"> </w:t>
            </w:r>
            <w:r>
              <w:rPr>
                <w:rFonts w:eastAsia="Arial" w:cs="Arial"/>
              </w:rPr>
              <w:t xml:space="preserve">e </w:t>
            </w:r>
            <w:proofErr w:type="spellStart"/>
            <w:r>
              <w:rPr>
                <w:rFonts w:eastAsia="Arial" w:cs="Arial"/>
              </w:rPr>
              <w:t>ridenominato</w:t>
            </w:r>
            <w:proofErr w:type="spellEnd"/>
            <w:r>
              <w:rPr>
                <w:rFonts w:eastAsia="Arial" w:cs="Arial"/>
              </w:rPr>
              <w:t xml:space="preserve"> in </w:t>
            </w:r>
            <w:r w:rsidRPr="00F42587">
              <w:rPr>
                <w:rFonts w:eastAsia="Arial" w:cs="Arial"/>
              </w:rPr>
              <w:t xml:space="preserve">SAML e </w:t>
            </w:r>
            <w:proofErr w:type="spellStart"/>
            <w:r w:rsidRPr="00F42587">
              <w:rPr>
                <w:rFonts w:eastAsia="Arial" w:cs="Arial"/>
              </w:rPr>
              <w:t>Shibboleth</w:t>
            </w:r>
            <w:proofErr w:type="spellEnd"/>
            <w:r>
              <w:rPr>
                <w:rFonts w:eastAsia="Arial" w:cs="Arial"/>
              </w:rPr>
              <w:t>;</w:t>
            </w:r>
          </w:p>
          <w:p w:rsidR="00F42587" w:rsidRDefault="00F42587" w:rsidP="005D4201">
            <w:pPr>
              <w:spacing w:before="32" w:line="100" w:lineRule="atLeast"/>
              <w:ind w:left="20"/>
              <w:rPr>
                <w:rFonts w:eastAsia="Arial" w:cs="Arial"/>
              </w:rPr>
            </w:pPr>
            <w:proofErr w:type="spellStart"/>
            <w:r>
              <w:rPr>
                <w:rFonts w:eastAsia="Arial" w:cs="Arial"/>
              </w:rPr>
              <w:t>Ridenominato</w:t>
            </w:r>
            <w:proofErr w:type="spellEnd"/>
            <w:r>
              <w:rPr>
                <w:rFonts w:eastAsia="Arial" w:cs="Arial"/>
              </w:rPr>
              <w:t xml:space="preserve"> paragrafo </w:t>
            </w:r>
            <w:r w:rsidRPr="00F42587">
              <w:rPr>
                <w:rFonts w:eastAsia="Arial" w:cs="Arial"/>
              </w:rPr>
              <w:t xml:space="preserve">Apache vs </w:t>
            </w:r>
            <w:proofErr w:type="spellStart"/>
            <w:r w:rsidRPr="00F42587">
              <w:rPr>
                <w:rFonts w:eastAsia="Arial" w:cs="Arial"/>
              </w:rPr>
              <w:t>Tomcat</w:t>
            </w:r>
            <w:proofErr w:type="spellEnd"/>
            <w:r w:rsidRPr="00F42587">
              <w:rPr>
                <w:rFonts w:eastAsia="Arial" w:cs="Arial"/>
              </w:rPr>
              <w:t xml:space="preserve"> </w:t>
            </w:r>
            <w:r>
              <w:rPr>
                <w:rFonts w:eastAsia="Arial" w:cs="Arial"/>
              </w:rPr>
              <w:t xml:space="preserve">in </w:t>
            </w:r>
            <w:r w:rsidRPr="00F42587">
              <w:rPr>
                <w:rFonts w:eastAsia="Arial" w:cs="Arial"/>
              </w:rPr>
              <w:t xml:space="preserve">Login dell'utente </w:t>
            </w:r>
            <w:r>
              <w:rPr>
                <w:rFonts w:eastAsia="Arial" w:cs="Arial"/>
              </w:rPr>
              <w:t>e aggiunte note su CAS;</w:t>
            </w:r>
          </w:p>
          <w:p w:rsidR="00F42587" w:rsidRDefault="00F42587" w:rsidP="005D4201">
            <w:pPr>
              <w:spacing w:before="32" w:line="100" w:lineRule="atLeast"/>
              <w:ind w:left="20"/>
              <w:rPr>
                <w:rFonts w:eastAsia="Arial" w:cs="Arial"/>
              </w:rPr>
            </w:pPr>
            <w:r>
              <w:rPr>
                <w:rFonts w:eastAsia="Arial" w:cs="Arial"/>
              </w:rPr>
              <w:t xml:space="preserve">Modificata Introduzione nel paragrafo </w:t>
            </w:r>
            <w:r w:rsidRPr="00F42587">
              <w:rPr>
                <w:rFonts w:eastAsia="Arial" w:cs="Arial"/>
              </w:rPr>
              <w:t>Firewall</w:t>
            </w:r>
            <w:r>
              <w:rPr>
                <w:rFonts w:eastAsia="Arial" w:cs="Arial"/>
              </w:rPr>
              <w:t>; Modificato ordine testo nel capitolo "</w:t>
            </w:r>
            <w:r w:rsidRPr="00F42587">
              <w:rPr>
                <w:rFonts w:eastAsia="Arial" w:cs="Arial"/>
              </w:rPr>
              <w:t>V</w:t>
            </w:r>
            <w:r>
              <w:rPr>
                <w:rFonts w:eastAsia="Arial" w:cs="Arial"/>
              </w:rPr>
              <w:t xml:space="preserve">alidità temporale"; Modificato testo nel paragrafo </w:t>
            </w:r>
            <w:r w:rsidRPr="00F42587">
              <w:rPr>
                <w:rFonts w:eastAsia="Arial" w:cs="Arial"/>
              </w:rPr>
              <w:t>Certificati</w:t>
            </w:r>
            <w:r>
              <w:rPr>
                <w:rFonts w:eastAsia="Arial" w:cs="Arial"/>
              </w:rPr>
              <w:t>;</w:t>
            </w:r>
          </w:p>
          <w:p w:rsidR="00F42587" w:rsidRDefault="00F42587" w:rsidP="005D4201">
            <w:pPr>
              <w:spacing w:before="32" w:line="100" w:lineRule="atLeast"/>
              <w:ind w:left="20"/>
              <w:rPr>
                <w:rFonts w:eastAsia="Arial" w:cs="Arial"/>
              </w:rPr>
            </w:pPr>
            <w:r>
              <w:rPr>
                <w:rFonts w:eastAsia="Arial" w:cs="Arial"/>
              </w:rPr>
              <w:t xml:space="preserve">Modificato capoverso 3 del capitolo </w:t>
            </w:r>
            <w:r w:rsidRPr="00F42587">
              <w:rPr>
                <w:rFonts w:eastAsia="Arial" w:cs="Arial"/>
              </w:rPr>
              <w:t xml:space="preserve">Metadati </w:t>
            </w:r>
            <w:r>
              <w:rPr>
                <w:rFonts w:eastAsia="Arial" w:cs="Arial"/>
              </w:rPr>
              <w:t xml:space="preserve">e capoverso 2 nel paragrafo </w:t>
            </w:r>
            <w:r w:rsidRPr="00F42587">
              <w:rPr>
                <w:rFonts w:eastAsia="Arial" w:cs="Arial"/>
              </w:rPr>
              <w:t xml:space="preserve">Certificati </w:t>
            </w:r>
            <w:r>
              <w:rPr>
                <w:rFonts w:eastAsia="Arial" w:cs="Arial"/>
              </w:rPr>
              <w:t>dello stesso capitolo;</w:t>
            </w:r>
          </w:p>
          <w:p w:rsidR="00F42587" w:rsidRDefault="00F42587" w:rsidP="005D4201">
            <w:pPr>
              <w:spacing w:before="32" w:line="100" w:lineRule="atLeast"/>
              <w:ind w:left="20"/>
              <w:rPr>
                <w:rFonts w:eastAsia="Arial" w:cs="Arial"/>
              </w:rPr>
            </w:pPr>
            <w:r>
              <w:rPr>
                <w:rFonts w:eastAsia="Arial" w:cs="Arial"/>
              </w:rPr>
              <w:t>Sostituzione sezione Riferimenti per gli utenti con</w:t>
            </w:r>
          </w:p>
          <w:p w:rsidR="00F42587" w:rsidRDefault="00F42587" w:rsidP="005D4201">
            <w:pPr>
              <w:spacing w:before="32" w:line="100" w:lineRule="atLeast"/>
              <w:ind w:left="20"/>
              <w:rPr>
                <w:rFonts w:eastAsia="Arial" w:cs="Arial"/>
              </w:rPr>
            </w:pPr>
            <w:r>
              <w:rPr>
                <w:rFonts w:eastAsia="Arial" w:cs="Arial"/>
              </w:rPr>
              <w:t>Pagina web di supporto agli utenti;</w:t>
            </w:r>
          </w:p>
          <w:p w:rsidR="00F42587" w:rsidRDefault="00F42587" w:rsidP="005D4201">
            <w:pPr>
              <w:spacing w:before="32" w:line="100" w:lineRule="atLeast"/>
              <w:ind w:left="20"/>
              <w:rPr>
                <w:rFonts w:eastAsia="Arial" w:cs="Arial"/>
              </w:rPr>
            </w:pPr>
            <w:r>
              <w:rPr>
                <w:rFonts w:eastAsia="Arial" w:cs="Arial"/>
              </w:rPr>
              <w:t xml:space="preserve">Introduzione sezione </w:t>
            </w:r>
            <w:r w:rsidRPr="00F42587">
              <w:rPr>
                <w:rFonts w:eastAsia="Arial" w:cs="Arial"/>
              </w:rPr>
              <w:t xml:space="preserve">Comunicazioni con Servizio IDEM GARR AAI </w:t>
            </w:r>
            <w:r>
              <w:rPr>
                <w:rFonts w:eastAsia="Arial" w:cs="Arial"/>
              </w:rPr>
              <w:t xml:space="preserve">richiamata da </w:t>
            </w:r>
            <w:r w:rsidRPr="00F42587">
              <w:rPr>
                <w:rFonts w:eastAsia="Arial" w:cs="Arial"/>
              </w:rPr>
              <w:t xml:space="preserve">Modalità di gestione dei metadati </w:t>
            </w:r>
            <w:r>
              <w:rPr>
                <w:rFonts w:eastAsia="Arial" w:cs="Arial"/>
              </w:rPr>
              <w:t>e introdotta la possibilità di comunicazione degli stessi tramite sito esterno;</w:t>
            </w:r>
          </w:p>
          <w:p w:rsidR="00F42587" w:rsidRPr="00F42587" w:rsidRDefault="00F42587" w:rsidP="005D4201">
            <w:pPr>
              <w:spacing w:before="32" w:line="100" w:lineRule="atLeast"/>
              <w:ind w:left="20"/>
              <w:rPr>
                <w:rFonts w:eastAsia="Arial" w:cs="Arial"/>
              </w:rPr>
            </w:pPr>
            <w:r>
              <w:rPr>
                <w:rFonts w:eastAsia="Arial" w:cs="Arial"/>
              </w:rPr>
              <w:t xml:space="preserve">Spostamento nella sezione </w:t>
            </w:r>
            <w:r w:rsidRPr="00F42587">
              <w:rPr>
                <w:rFonts w:eastAsia="Arial" w:cs="Arial"/>
              </w:rPr>
              <w:t xml:space="preserve">Operatività del servizio </w:t>
            </w:r>
            <w:r>
              <w:rPr>
                <w:rFonts w:eastAsia="Arial" w:cs="Arial"/>
              </w:rPr>
              <w:t xml:space="preserve">di 2 frasi da </w:t>
            </w:r>
            <w:r w:rsidRPr="00F42587">
              <w:rPr>
                <w:rFonts w:eastAsia="Arial" w:cs="Arial"/>
              </w:rPr>
              <w:t xml:space="preserve">Riferimenti agli utenti </w:t>
            </w:r>
            <w:r>
              <w:rPr>
                <w:rFonts w:eastAsia="Arial" w:cs="Arial"/>
              </w:rPr>
              <w:t xml:space="preserve">e aggiunta informazione sulla data di attivazione del servizio di </w:t>
            </w:r>
            <w:proofErr w:type="spellStart"/>
            <w:r>
              <w:rPr>
                <w:rFonts w:eastAsia="Arial" w:cs="Arial"/>
              </w:rPr>
              <w:t>monitoring</w:t>
            </w:r>
            <w:proofErr w:type="spellEnd"/>
            <w:r>
              <w:rPr>
                <w:rFonts w:eastAsia="Arial" w:cs="Arial"/>
              </w:rPr>
              <w:t>.</w:t>
            </w:r>
          </w:p>
        </w:tc>
        <w:tc>
          <w:tcPr>
            <w:tcW w:w="900" w:type="pct"/>
            <w:tcBorders>
              <w:left w:val="single" w:sz="1" w:space="0" w:color="000000"/>
              <w:bottom w:val="single" w:sz="2" w:space="0" w:color="000000"/>
              <w:right w:val="single" w:sz="1" w:space="0" w:color="000000"/>
            </w:tcBorders>
            <w:shd w:val="clear" w:color="auto" w:fill="auto"/>
          </w:tcPr>
          <w:p w:rsidR="00F42587" w:rsidRDefault="00F42587" w:rsidP="005D4201">
            <w:pPr>
              <w:spacing w:before="32" w:line="100" w:lineRule="atLeast"/>
              <w:ind w:left="20"/>
              <w:rPr>
                <w:rFonts w:eastAsia="Arial" w:cs="Arial"/>
              </w:rPr>
            </w:pPr>
            <w:r w:rsidRPr="00F42587">
              <w:rPr>
                <w:rFonts w:eastAsia="Arial" w:cs="Arial"/>
              </w:rPr>
              <w:t xml:space="preserve">V. </w:t>
            </w:r>
            <w:r>
              <w:rPr>
                <w:rFonts w:eastAsia="Arial" w:cs="Arial"/>
              </w:rPr>
              <w:t>Calabritto</w:t>
            </w:r>
          </w:p>
          <w:p w:rsidR="00F42587" w:rsidRDefault="00F42587" w:rsidP="005D4201">
            <w:pPr>
              <w:spacing w:before="32" w:line="100" w:lineRule="atLeast"/>
              <w:ind w:left="20"/>
              <w:rPr>
                <w:rFonts w:eastAsia="Arial" w:cs="Arial"/>
              </w:rPr>
            </w:pPr>
            <w:r>
              <w:rPr>
                <w:rFonts w:eastAsia="Arial" w:cs="Arial"/>
              </w:rPr>
              <w:t>R. Cecchini</w:t>
            </w:r>
          </w:p>
          <w:p w:rsidR="00F42587" w:rsidRDefault="00F42587" w:rsidP="005D4201">
            <w:pPr>
              <w:spacing w:before="32" w:line="100" w:lineRule="atLeast"/>
              <w:ind w:left="20"/>
              <w:rPr>
                <w:rFonts w:eastAsia="Arial" w:cs="Arial"/>
              </w:rPr>
            </w:pPr>
            <w:r>
              <w:rPr>
                <w:rFonts w:eastAsia="Arial" w:cs="Arial"/>
              </w:rPr>
              <w:t>R. Conte</w:t>
            </w:r>
          </w:p>
          <w:p w:rsidR="00F42587" w:rsidRPr="00F42587" w:rsidRDefault="00F42587" w:rsidP="005D4201">
            <w:pPr>
              <w:spacing w:before="32" w:line="100" w:lineRule="atLeast"/>
              <w:ind w:left="20"/>
              <w:rPr>
                <w:rFonts w:eastAsia="Arial" w:cs="Arial"/>
              </w:rPr>
            </w:pPr>
            <w:r>
              <w:rPr>
                <w:rFonts w:eastAsia="Arial" w:cs="Arial"/>
              </w:rPr>
              <w:t xml:space="preserve">R. </w:t>
            </w:r>
            <w:proofErr w:type="spellStart"/>
            <w:r>
              <w:rPr>
                <w:rFonts w:eastAsia="Arial" w:cs="Arial"/>
              </w:rPr>
              <w:t>Ga</w:t>
            </w:r>
            <w:r w:rsidRPr="00F42587">
              <w:rPr>
                <w:rFonts w:eastAsia="Arial" w:cs="Arial"/>
              </w:rPr>
              <w:t>f</w:t>
            </w:r>
            <w:r>
              <w:rPr>
                <w:rFonts w:eastAsia="Arial" w:cs="Arial"/>
              </w:rPr>
              <w:t>furi</w:t>
            </w:r>
            <w:proofErr w:type="spellEnd"/>
          </w:p>
          <w:p w:rsidR="00F42587" w:rsidRDefault="00F42587" w:rsidP="005D4201">
            <w:pPr>
              <w:spacing w:before="32" w:line="100" w:lineRule="atLeast"/>
              <w:ind w:left="20"/>
              <w:rPr>
                <w:rFonts w:eastAsia="Arial" w:cs="Arial"/>
              </w:rPr>
            </w:pPr>
            <w:r w:rsidRPr="00F42587">
              <w:rPr>
                <w:rFonts w:eastAsia="Arial" w:cs="Arial"/>
              </w:rPr>
              <w:t>T</w:t>
            </w:r>
            <w:r>
              <w:rPr>
                <w:rFonts w:eastAsia="Arial" w:cs="Arial"/>
              </w:rPr>
              <w:t>. Podestà</w:t>
            </w:r>
          </w:p>
        </w:tc>
      </w:tr>
      <w:tr w:rsidR="00B6064A" w:rsidRPr="00F42587" w:rsidTr="00B6064A">
        <w:trPr>
          <w:trHeight w:val="1039"/>
        </w:trPr>
        <w:tc>
          <w:tcPr>
            <w:tcW w:w="538" w:type="pct"/>
            <w:tcBorders>
              <w:top w:val="single" w:sz="2" w:space="0" w:color="000000"/>
              <w:left w:val="single" w:sz="2" w:space="0" w:color="000000"/>
              <w:bottom w:val="single" w:sz="2" w:space="0" w:color="000000"/>
              <w:right w:val="single" w:sz="2" w:space="0" w:color="000000"/>
            </w:tcBorders>
            <w:shd w:val="clear" w:color="auto" w:fill="auto"/>
          </w:tcPr>
          <w:p w:rsidR="00B6064A" w:rsidRDefault="00B6064A" w:rsidP="005D4201">
            <w:pPr>
              <w:spacing w:before="32" w:line="100" w:lineRule="atLeast"/>
              <w:ind w:left="20"/>
              <w:rPr>
                <w:rFonts w:eastAsia="Arial" w:cs="Arial"/>
              </w:rPr>
            </w:pPr>
            <w:r>
              <w:rPr>
                <w:rFonts w:eastAsia="Arial" w:cs="Arial"/>
              </w:rPr>
              <w:t>1.2</w:t>
            </w:r>
          </w:p>
          <w:p w:rsidR="00B6064A" w:rsidRDefault="00B6064A" w:rsidP="00B6064A">
            <w:pPr>
              <w:spacing w:before="32" w:line="100" w:lineRule="atLeast"/>
              <w:rPr>
                <w:rFonts w:eastAsia="Arial" w:cs="Arial"/>
              </w:rPr>
            </w:pPr>
          </w:p>
        </w:tc>
        <w:tc>
          <w:tcPr>
            <w:tcW w:w="727" w:type="pct"/>
            <w:tcBorders>
              <w:top w:val="single" w:sz="2" w:space="0" w:color="000000"/>
              <w:left w:val="single" w:sz="2" w:space="0" w:color="000000"/>
              <w:bottom w:val="single" w:sz="2" w:space="0" w:color="000000"/>
              <w:right w:val="single" w:sz="2" w:space="0" w:color="000000"/>
            </w:tcBorders>
          </w:tcPr>
          <w:p w:rsidR="00B6064A" w:rsidRDefault="00B6064A" w:rsidP="005D4201">
            <w:pPr>
              <w:spacing w:before="32" w:line="100" w:lineRule="atLeast"/>
              <w:ind w:left="20"/>
              <w:rPr>
                <w:rFonts w:eastAsia="Arial" w:cs="Arial"/>
              </w:rPr>
            </w:pPr>
            <w:r>
              <w:rPr>
                <w:rFonts w:eastAsia="Arial" w:cs="Arial"/>
              </w:rPr>
              <w:t>07/02/2011</w:t>
            </w:r>
          </w:p>
          <w:p w:rsidR="00B6064A" w:rsidRDefault="00B6064A" w:rsidP="005D4201">
            <w:pPr>
              <w:spacing w:before="32" w:line="100" w:lineRule="atLeast"/>
              <w:ind w:left="20"/>
              <w:rPr>
                <w:rFonts w:eastAsia="Arial" w:cs="Arial"/>
              </w:rPr>
            </w:pPr>
            <w:r>
              <w:rPr>
                <w:rFonts w:eastAsia="Arial" w:cs="Arial"/>
              </w:rPr>
              <w:t>12/06/2012</w:t>
            </w:r>
          </w:p>
        </w:tc>
        <w:tc>
          <w:tcPr>
            <w:tcW w:w="2835" w:type="pct"/>
            <w:tcBorders>
              <w:top w:val="single" w:sz="2" w:space="0" w:color="000000"/>
              <w:left w:val="single" w:sz="2" w:space="0" w:color="000000"/>
              <w:bottom w:val="single" w:sz="2" w:space="0" w:color="000000"/>
              <w:right w:val="single" w:sz="2" w:space="0" w:color="000000"/>
            </w:tcBorders>
            <w:shd w:val="clear" w:color="auto" w:fill="auto"/>
          </w:tcPr>
          <w:p w:rsidR="00B6064A" w:rsidRDefault="00B6064A" w:rsidP="005D4201">
            <w:pPr>
              <w:spacing w:before="32" w:line="100" w:lineRule="atLeast"/>
              <w:ind w:left="20"/>
              <w:rPr>
                <w:rFonts w:eastAsia="Arial" w:cs="Arial"/>
              </w:rPr>
            </w:pPr>
            <w:r>
              <w:rPr>
                <w:rFonts w:eastAsia="Arial" w:cs="Arial"/>
              </w:rPr>
              <w:t xml:space="preserve">Modifiche alla sezione 3.1 – </w:t>
            </w:r>
            <w:r w:rsidRPr="00F42587">
              <w:rPr>
                <w:rFonts w:eastAsia="Arial" w:cs="Arial"/>
              </w:rPr>
              <w:t>Login dell'utente</w:t>
            </w:r>
          </w:p>
          <w:p w:rsidR="00B6064A" w:rsidRDefault="00B6064A" w:rsidP="005D4201">
            <w:pPr>
              <w:spacing w:before="32" w:line="100" w:lineRule="atLeast"/>
              <w:ind w:left="20"/>
              <w:rPr>
                <w:rFonts w:eastAsia="Arial" w:cs="Arial"/>
              </w:rPr>
            </w:pPr>
            <w:r>
              <w:rPr>
                <w:rFonts w:eastAsia="Arial" w:cs="Arial"/>
              </w:rPr>
              <w:t>Traduzione Inglese – correzioni minori</w:t>
            </w:r>
          </w:p>
        </w:tc>
        <w:tc>
          <w:tcPr>
            <w:tcW w:w="900" w:type="pct"/>
            <w:tcBorders>
              <w:top w:val="single" w:sz="2" w:space="0" w:color="000000"/>
              <w:left w:val="single" w:sz="2" w:space="0" w:color="000000"/>
              <w:bottom w:val="single" w:sz="2" w:space="0" w:color="000000"/>
              <w:right w:val="single" w:sz="2" w:space="0" w:color="000000"/>
            </w:tcBorders>
            <w:shd w:val="clear" w:color="auto" w:fill="auto"/>
          </w:tcPr>
          <w:p w:rsidR="00B6064A" w:rsidRDefault="00B6064A" w:rsidP="005D4201">
            <w:pPr>
              <w:spacing w:before="32" w:line="100" w:lineRule="atLeast"/>
              <w:ind w:left="20"/>
              <w:rPr>
                <w:rFonts w:eastAsia="Arial" w:cs="Arial"/>
              </w:rPr>
            </w:pPr>
            <w:r>
              <w:rPr>
                <w:rFonts w:eastAsia="Arial" w:cs="Arial"/>
              </w:rPr>
              <w:br/>
            </w:r>
            <w:proofErr w:type="spellStart"/>
            <w:r>
              <w:rPr>
                <w:rFonts w:eastAsia="Arial" w:cs="Arial"/>
              </w:rPr>
              <w:t>A.De</w:t>
            </w:r>
            <w:proofErr w:type="spellEnd"/>
            <w:r>
              <w:rPr>
                <w:rFonts w:eastAsia="Arial" w:cs="Arial"/>
              </w:rPr>
              <w:t xml:space="preserve"> Nicola</w:t>
            </w:r>
          </w:p>
          <w:p w:rsidR="00B6064A" w:rsidRDefault="00B6064A" w:rsidP="005D4201">
            <w:pPr>
              <w:spacing w:before="32" w:line="100" w:lineRule="atLeast"/>
              <w:ind w:left="20"/>
              <w:rPr>
                <w:rFonts w:eastAsia="Arial" w:cs="Arial"/>
              </w:rPr>
            </w:pPr>
            <w:r>
              <w:rPr>
                <w:rFonts w:eastAsia="Arial" w:cs="Arial"/>
              </w:rPr>
              <w:t>M.L. Mantovani</w:t>
            </w:r>
          </w:p>
        </w:tc>
      </w:tr>
    </w:tbl>
    <w:p w:rsidR="000A7E5A" w:rsidRDefault="000A7E5A">
      <w:pPr>
        <w:pStyle w:val="Corpotesto"/>
        <w:pageBreakBefore/>
        <w:rPr>
          <w:rFonts w:eastAsia="Arial" w:cs="Arial"/>
        </w:rPr>
      </w:pPr>
      <w:r>
        <w:rPr>
          <w:rFonts w:ascii="Arial" w:hAnsi="Arial"/>
          <w:b/>
          <w:bCs/>
          <w:sz w:val="32"/>
          <w:szCs w:val="32"/>
        </w:rPr>
        <w:lastRenderedPageBreak/>
        <w:t>Pr</w:t>
      </w:r>
      <w:r>
        <w:rPr>
          <w:rFonts w:ascii="Arial" w:eastAsia="Arial" w:hAnsi="Arial" w:cs="Arial"/>
          <w:b/>
          <w:bCs/>
          <w:sz w:val="32"/>
          <w:szCs w:val="32"/>
        </w:rPr>
        <w:t>emessa</w:t>
      </w:r>
    </w:p>
    <w:p w:rsidR="000A7E5A" w:rsidRDefault="000A7E5A">
      <w:pPr>
        <w:spacing w:after="119" w:line="340" w:lineRule="atLeast"/>
        <w:ind w:right="74"/>
        <w:rPr>
          <w:rFonts w:eastAsia="Arial" w:cs="Arial"/>
          <w:b/>
          <w:bCs/>
          <w:sz w:val="32"/>
          <w:szCs w:val="32"/>
        </w:rPr>
      </w:pPr>
      <w:r>
        <w:rPr>
          <w:rFonts w:eastAsia="Arial" w:cs="Arial"/>
        </w:rPr>
        <w:t>Per</w:t>
      </w:r>
      <w:r>
        <w:rPr>
          <w:rFonts w:eastAsia="Arial" w:cs="Arial"/>
          <w:spacing w:val="-20"/>
        </w:rPr>
        <w:t xml:space="preserve"> </w:t>
      </w:r>
      <w:r>
        <w:rPr>
          <w:rFonts w:eastAsia="Arial" w:cs="Arial"/>
        </w:rPr>
        <w:t>la</w:t>
      </w:r>
      <w:r>
        <w:rPr>
          <w:rFonts w:eastAsia="Arial" w:cs="Arial"/>
          <w:spacing w:val="-10"/>
        </w:rPr>
        <w:t xml:space="preserve"> </w:t>
      </w:r>
      <w:r>
        <w:rPr>
          <w:rFonts w:eastAsia="Arial" w:cs="Arial"/>
          <w:w w:val="94"/>
        </w:rPr>
        <w:t>segnalazione</w:t>
      </w:r>
      <w:r>
        <w:rPr>
          <w:rFonts w:eastAsia="Arial" w:cs="Arial"/>
          <w:spacing w:val="9"/>
          <w:w w:val="94"/>
        </w:rPr>
        <w:t xml:space="preserve"> </w:t>
      </w:r>
      <w:r>
        <w:rPr>
          <w:rFonts w:eastAsia="Arial" w:cs="Arial"/>
        </w:rPr>
        <w:t>di</w:t>
      </w:r>
      <w:r>
        <w:rPr>
          <w:rFonts w:eastAsia="Arial" w:cs="Arial"/>
          <w:spacing w:val="1"/>
        </w:rPr>
        <w:t xml:space="preserve"> </w:t>
      </w:r>
      <w:r>
        <w:rPr>
          <w:rFonts w:eastAsia="Arial" w:cs="Arial"/>
          <w:w w:val="96"/>
        </w:rPr>
        <w:t>suggerimenti,</w:t>
      </w:r>
      <w:r>
        <w:rPr>
          <w:rFonts w:eastAsia="Arial" w:cs="Arial"/>
          <w:spacing w:val="8"/>
          <w:w w:val="96"/>
        </w:rPr>
        <w:t xml:space="preserve"> </w:t>
      </w:r>
      <w:r>
        <w:rPr>
          <w:rFonts w:eastAsia="Arial" w:cs="Arial"/>
        </w:rPr>
        <w:t>er</w:t>
      </w:r>
      <w:r>
        <w:rPr>
          <w:rFonts w:eastAsia="Arial" w:cs="Arial"/>
          <w:spacing w:val="-4"/>
        </w:rPr>
        <w:t>r</w:t>
      </w:r>
      <w:r>
        <w:rPr>
          <w:rFonts w:eastAsia="Arial" w:cs="Arial"/>
        </w:rPr>
        <w:t>ori</w:t>
      </w:r>
      <w:r>
        <w:rPr>
          <w:rFonts w:eastAsia="Arial" w:cs="Arial"/>
          <w:spacing w:val="-16"/>
        </w:rPr>
        <w:t xml:space="preserve"> </w:t>
      </w:r>
      <w:r>
        <w:rPr>
          <w:rFonts w:eastAsia="Arial" w:cs="Arial"/>
        </w:rPr>
        <w:t>o</w:t>
      </w:r>
      <w:r>
        <w:rPr>
          <w:rFonts w:eastAsia="Arial" w:cs="Arial"/>
          <w:spacing w:val="6"/>
        </w:rPr>
        <w:t xml:space="preserve"> </w:t>
      </w:r>
      <w:r>
        <w:rPr>
          <w:rFonts w:eastAsia="Arial" w:cs="Arial"/>
          <w:w w:val="93"/>
        </w:rPr>
        <w:t>inesattezze</w:t>
      </w:r>
      <w:r>
        <w:rPr>
          <w:rFonts w:eastAsia="Arial" w:cs="Arial"/>
          <w:spacing w:val="20"/>
          <w:w w:val="93"/>
        </w:rPr>
        <w:t xml:space="preserve"> </w:t>
      </w:r>
      <w:r>
        <w:rPr>
          <w:rFonts w:eastAsia="Arial" w:cs="Arial"/>
          <w:spacing w:val="-4"/>
          <w:w w:val="93"/>
        </w:rPr>
        <w:t>r</w:t>
      </w:r>
      <w:r>
        <w:rPr>
          <w:rFonts w:eastAsia="Arial" w:cs="Arial"/>
          <w:w w:val="93"/>
        </w:rPr>
        <w:t>elative</w:t>
      </w:r>
      <w:r>
        <w:rPr>
          <w:rFonts w:eastAsia="Arial" w:cs="Arial"/>
          <w:spacing w:val="4"/>
          <w:w w:val="93"/>
        </w:rPr>
        <w:t xml:space="preserve"> </w:t>
      </w:r>
      <w:r>
        <w:rPr>
          <w:rFonts w:eastAsia="Arial" w:cs="Arial"/>
        </w:rPr>
        <w:t>a</w:t>
      </w:r>
      <w:r>
        <w:rPr>
          <w:rFonts w:eastAsia="Arial" w:cs="Arial"/>
          <w:spacing w:val="-2"/>
        </w:rPr>
        <w:t xml:space="preserve"> </w:t>
      </w:r>
      <w:r>
        <w:rPr>
          <w:rFonts w:eastAsia="Arial" w:cs="Arial"/>
        </w:rPr>
        <w:t>questo</w:t>
      </w:r>
      <w:r>
        <w:rPr>
          <w:rFonts w:eastAsia="Arial" w:cs="Arial"/>
          <w:spacing w:val="-6"/>
        </w:rPr>
        <w:t xml:space="preserve"> </w:t>
      </w:r>
      <w:r>
        <w:rPr>
          <w:rFonts w:eastAsia="Arial" w:cs="Arial"/>
        </w:rPr>
        <w:t>documento,</w:t>
      </w:r>
      <w:r>
        <w:rPr>
          <w:rFonts w:eastAsia="Arial" w:cs="Arial"/>
          <w:spacing w:val="-4"/>
        </w:rPr>
        <w:t xml:space="preserve"> </w:t>
      </w:r>
      <w:r>
        <w:rPr>
          <w:rFonts w:eastAsia="Arial" w:cs="Arial"/>
        </w:rPr>
        <w:t>vi</w:t>
      </w:r>
      <w:r>
        <w:rPr>
          <w:rFonts w:eastAsia="Arial" w:cs="Arial"/>
          <w:spacing w:val="-10"/>
        </w:rPr>
        <w:t xml:space="preserve"> </w:t>
      </w:r>
      <w:r>
        <w:rPr>
          <w:rFonts w:eastAsia="Arial" w:cs="Arial"/>
          <w:w w:val="96"/>
        </w:rPr>
        <w:t>p</w:t>
      </w:r>
      <w:r>
        <w:rPr>
          <w:rFonts w:eastAsia="Arial" w:cs="Arial"/>
          <w:spacing w:val="-4"/>
          <w:w w:val="96"/>
        </w:rPr>
        <w:t>r</w:t>
      </w:r>
      <w:r>
        <w:rPr>
          <w:rFonts w:eastAsia="Arial" w:cs="Arial"/>
          <w:w w:val="96"/>
        </w:rPr>
        <w:t>eghiamo</w:t>
      </w:r>
      <w:r>
        <w:rPr>
          <w:rFonts w:eastAsia="Arial" w:cs="Arial"/>
          <w:spacing w:val="15"/>
          <w:w w:val="96"/>
        </w:rPr>
        <w:t xml:space="preserve"> </w:t>
      </w:r>
      <w:r>
        <w:rPr>
          <w:rFonts w:eastAsia="Arial" w:cs="Arial"/>
        </w:rPr>
        <w:t>di</w:t>
      </w:r>
      <w:r>
        <w:rPr>
          <w:rFonts w:eastAsia="Arial" w:cs="Arial"/>
          <w:spacing w:val="-5"/>
        </w:rPr>
        <w:t xml:space="preserve"> </w:t>
      </w:r>
      <w:r>
        <w:rPr>
          <w:rFonts w:eastAsia="Arial" w:cs="Arial"/>
          <w:w w:val="95"/>
        </w:rPr>
        <w:t>scrive</w:t>
      </w:r>
      <w:r>
        <w:rPr>
          <w:rFonts w:eastAsia="Arial" w:cs="Arial"/>
          <w:spacing w:val="-4"/>
          <w:w w:val="95"/>
        </w:rPr>
        <w:t>r</w:t>
      </w:r>
      <w:r>
        <w:rPr>
          <w:rFonts w:eastAsia="Arial" w:cs="Arial"/>
          <w:w w:val="95"/>
        </w:rPr>
        <w:t>e</w:t>
      </w:r>
      <w:r>
        <w:rPr>
          <w:rFonts w:eastAsia="Arial" w:cs="Arial"/>
          <w:spacing w:val="4"/>
          <w:w w:val="95"/>
        </w:rPr>
        <w:t xml:space="preserve"> </w:t>
      </w:r>
      <w:r>
        <w:rPr>
          <w:rFonts w:eastAsia="Arial" w:cs="Arial"/>
        </w:rPr>
        <w:t xml:space="preserve">a </w:t>
      </w:r>
      <w:hyperlink r:id="rId13" w:history="1">
        <w:r>
          <w:rPr>
            <w:rStyle w:val="Collegamentoipertestuale"/>
          </w:rPr>
          <w:t>idem@garr.it</w:t>
        </w:r>
      </w:hyperlink>
    </w:p>
    <w:p w:rsidR="000A7E5A" w:rsidRDefault="000A7E5A">
      <w:pPr>
        <w:spacing w:after="119" w:line="340" w:lineRule="atLeast"/>
        <w:ind w:right="74"/>
        <w:rPr>
          <w:rFonts w:eastAsia="Arial" w:cs="Arial"/>
          <w:b/>
          <w:bCs/>
          <w:sz w:val="32"/>
          <w:szCs w:val="32"/>
        </w:rPr>
      </w:pPr>
    </w:p>
    <w:p w:rsidR="000A7E5A" w:rsidRDefault="000A7E5A">
      <w:pPr>
        <w:spacing w:after="119" w:line="340" w:lineRule="atLeast"/>
        <w:ind w:right="74"/>
        <w:rPr>
          <w:rFonts w:ascii="Arial" w:eastAsia="Arial" w:hAnsi="Arial" w:cs="Arial"/>
          <w:b/>
          <w:bCs/>
          <w:sz w:val="32"/>
          <w:szCs w:val="32"/>
        </w:rPr>
      </w:pPr>
    </w:p>
    <w:p w:rsidR="000A7E5A" w:rsidRDefault="000A7E5A">
      <w:pPr>
        <w:spacing w:after="119" w:line="340" w:lineRule="atLeast"/>
        <w:ind w:right="74"/>
        <w:rPr>
          <w:rFonts w:ascii="Arial" w:eastAsia="Arial" w:hAnsi="Arial" w:cs="Arial"/>
          <w:b/>
          <w:bCs/>
          <w:sz w:val="32"/>
          <w:szCs w:val="32"/>
        </w:rPr>
      </w:pPr>
    </w:p>
    <w:p w:rsidR="000A7E5A" w:rsidRDefault="000A7E5A">
      <w:pPr>
        <w:spacing w:after="119" w:line="340" w:lineRule="atLeast"/>
        <w:ind w:right="74"/>
        <w:rPr>
          <w:rFonts w:eastAsia="Arial" w:cs="Arial"/>
          <w:color w:val="000000"/>
        </w:rPr>
      </w:pPr>
      <w:r>
        <w:rPr>
          <w:rFonts w:ascii="Arial" w:eastAsia="Arial" w:hAnsi="Arial" w:cs="Arial"/>
          <w:b/>
          <w:bCs/>
          <w:sz w:val="32"/>
          <w:szCs w:val="32"/>
        </w:rPr>
        <w:t>Abbreviazioni</w:t>
      </w:r>
    </w:p>
    <w:p w:rsidR="000A7E5A" w:rsidRDefault="000A7E5A">
      <w:pPr>
        <w:spacing w:line="100" w:lineRule="atLeast"/>
        <w:rPr>
          <w:rFonts w:eastAsia="Arial" w:cs="Arial"/>
          <w:color w:val="000000"/>
        </w:rPr>
      </w:pPr>
      <w:r>
        <w:rPr>
          <w:rFonts w:eastAsia="Arial" w:cs="Arial"/>
          <w:color w:val="000000"/>
        </w:rPr>
        <w:t>S</w:t>
      </w:r>
      <w:r>
        <w:rPr>
          <w:rFonts w:eastAsia="Arial" w:cs="Arial"/>
          <w:color w:val="000000"/>
          <w:spacing w:val="-15"/>
        </w:rPr>
        <w:t>T</w:t>
      </w:r>
      <w:r>
        <w:rPr>
          <w:rFonts w:eastAsia="Arial" w:cs="Arial"/>
          <w:color w:val="000000"/>
        </w:rPr>
        <w:t>A</w:t>
      </w:r>
      <w:r>
        <w:rPr>
          <w:rFonts w:eastAsia="Arial" w:cs="Arial"/>
          <w:color w:val="000000"/>
          <w:spacing w:val="-20"/>
        </w:rPr>
        <w:t xml:space="preserve"> </w:t>
      </w:r>
      <w:r>
        <w:rPr>
          <w:rFonts w:eastAsia="Arial" w:cs="Arial"/>
          <w:color w:val="000000"/>
        </w:rPr>
        <w:t>=</w:t>
      </w:r>
      <w:r>
        <w:rPr>
          <w:rFonts w:eastAsia="Arial" w:cs="Arial"/>
          <w:color w:val="000000"/>
          <w:spacing w:val="2"/>
        </w:rPr>
        <w:t xml:space="preserve"> Specifiche Tecniche per la compilazione e l'uso degli attributi</w:t>
      </w:r>
    </w:p>
    <w:p w:rsidR="000A7E5A" w:rsidRDefault="000A7E5A">
      <w:pPr>
        <w:spacing w:line="100" w:lineRule="atLeast"/>
        <w:rPr>
          <w:rFonts w:eastAsia="Arial" w:cs="Arial"/>
          <w:color w:val="000000"/>
          <w:w w:val="94"/>
        </w:rPr>
      </w:pPr>
      <w:proofErr w:type="spellStart"/>
      <w:r>
        <w:rPr>
          <w:rFonts w:eastAsia="Arial" w:cs="Arial"/>
          <w:color w:val="000000"/>
        </w:rPr>
        <w:t>NdP</w:t>
      </w:r>
      <w:proofErr w:type="spellEnd"/>
      <w:r>
        <w:rPr>
          <w:rFonts w:eastAsia="Arial" w:cs="Arial"/>
          <w:color w:val="000000"/>
          <w:spacing w:val="-14"/>
        </w:rPr>
        <w:t xml:space="preserve"> </w:t>
      </w:r>
      <w:r>
        <w:rPr>
          <w:rFonts w:eastAsia="Arial" w:cs="Arial"/>
          <w:color w:val="000000"/>
        </w:rPr>
        <w:t>=</w:t>
      </w:r>
      <w:r>
        <w:rPr>
          <w:rFonts w:eastAsia="Arial" w:cs="Arial"/>
          <w:color w:val="000000"/>
          <w:spacing w:val="2"/>
        </w:rPr>
        <w:t xml:space="preserve"> </w:t>
      </w:r>
      <w:r>
        <w:rPr>
          <w:rFonts w:eastAsia="Arial" w:cs="Arial"/>
          <w:color w:val="000000"/>
        </w:rPr>
        <w:t>Norme</w:t>
      </w:r>
      <w:r>
        <w:rPr>
          <w:rFonts w:eastAsia="Arial" w:cs="Arial"/>
          <w:color w:val="000000"/>
          <w:spacing w:val="-18"/>
        </w:rPr>
        <w:t xml:space="preserve"> </w:t>
      </w:r>
      <w:r>
        <w:rPr>
          <w:rFonts w:eastAsia="Arial" w:cs="Arial"/>
          <w:color w:val="000000"/>
        </w:rPr>
        <w:t>di</w:t>
      </w:r>
      <w:r>
        <w:rPr>
          <w:rFonts w:eastAsia="Arial" w:cs="Arial"/>
          <w:color w:val="000000"/>
          <w:spacing w:val="-5"/>
        </w:rPr>
        <w:t xml:space="preserve"> </w:t>
      </w:r>
      <w:r>
        <w:rPr>
          <w:rFonts w:eastAsia="Arial" w:cs="Arial"/>
          <w:color w:val="000000"/>
        </w:rPr>
        <w:t>Partecipazione</w:t>
      </w:r>
    </w:p>
    <w:p w:rsidR="000A7E5A" w:rsidRDefault="000A7E5A">
      <w:pPr>
        <w:spacing w:line="100" w:lineRule="atLeast"/>
        <w:rPr>
          <w:rFonts w:eastAsia="Arial" w:cs="Arial"/>
          <w:color w:val="000000"/>
          <w:w w:val="92"/>
        </w:rPr>
      </w:pPr>
      <w:r>
        <w:rPr>
          <w:rFonts w:eastAsia="Arial" w:cs="Arial"/>
          <w:color w:val="000000"/>
          <w:w w:val="94"/>
        </w:rPr>
        <w:t>IPRR=</w:t>
      </w:r>
      <w:r>
        <w:rPr>
          <w:rFonts w:eastAsia="Arial" w:cs="Arial"/>
          <w:color w:val="000000"/>
          <w:spacing w:val="-8"/>
          <w:w w:val="94"/>
        </w:rPr>
        <w:t xml:space="preserve"> </w:t>
      </w:r>
      <w:r>
        <w:rPr>
          <w:rFonts w:eastAsia="Arial" w:cs="Arial"/>
          <w:color w:val="000000"/>
          <w:w w:val="94"/>
        </w:rPr>
        <w:t>Identity</w:t>
      </w:r>
      <w:r>
        <w:rPr>
          <w:rFonts w:eastAsia="Arial" w:cs="Arial"/>
          <w:color w:val="000000"/>
          <w:spacing w:val="10"/>
          <w:w w:val="94"/>
        </w:rPr>
        <w:t xml:space="preserve"> </w:t>
      </w:r>
      <w:r>
        <w:rPr>
          <w:rFonts w:eastAsia="Arial" w:cs="Arial"/>
          <w:color w:val="000000"/>
          <w:w w:val="94"/>
        </w:rPr>
        <w:t>P</w:t>
      </w:r>
      <w:r>
        <w:rPr>
          <w:rFonts w:eastAsia="Arial" w:cs="Arial"/>
          <w:color w:val="000000"/>
          <w:spacing w:val="-4"/>
          <w:w w:val="94"/>
        </w:rPr>
        <w:t>r</w:t>
      </w:r>
      <w:r>
        <w:rPr>
          <w:rFonts w:eastAsia="Arial" w:cs="Arial"/>
          <w:color w:val="000000"/>
          <w:w w:val="94"/>
        </w:rPr>
        <w:t>ovider</w:t>
      </w:r>
      <w:r>
        <w:rPr>
          <w:rFonts w:eastAsia="Arial" w:cs="Arial"/>
          <w:color w:val="000000"/>
          <w:spacing w:val="13"/>
          <w:w w:val="94"/>
        </w:rPr>
        <w:t xml:space="preserve"> </w:t>
      </w:r>
      <w:proofErr w:type="spellStart"/>
      <w:r>
        <w:rPr>
          <w:rFonts w:eastAsia="Arial" w:cs="Arial"/>
          <w:color w:val="000000"/>
          <w:w w:val="94"/>
        </w:rPr>
        <w:t>Registration</w:t>
      </w:r>
      <w:proofErr w:type="spellEnd"/>
      <w:r>
        <w:rPr>
          <w:rFonts w:eastAsia="Arial" w:cs="Arial"/>
          <w:color w:val="000000"/>
          <w:spacing w:val="14"/>
          <w:w w:val="94"/>
        </w:rPr>
        <w:t xml:space="preserve"> </w:t>
      </w:r>
      <w:proofErr w:type="spellStart"/>
      <w:r>
        <w:rPr>
          <w:rFonts w:eastAsia="Arial" w:cs="Arial"/>
          <w:color w:val="000000"/>
        </w:rPr>
        <w:t>Request</w:t>
      </w:r>
      <w:proofErr w:type="spellEnd"/>
    </w:p>
    <w:p w:rsidR="000A7E5A" w:rsidRPr="009C2EC8" w:rsidRDefault="000A7E5A">
      <w:pPr>
        <w:spacing w:line="100" w:lineRule="atLeast"/>
        <w:rPr>
          <w:rFonts w:eastAsia="Arial" w:cs="Arial"/>
          <w:color w:val="000000"/>
          <w:lang w:val="en-US"/>
        </w:rPr>
      </w:pPr>
      <w:r w:rsidRPr="009C2EC8">
        <w:rPr>
          <w:rFonts w:eastAsia="Arial" w:cs="Arial"/>
          <w:color w:val="000000"/>
          <w:w w:val="92"/>
          <w:lang w:val="en-US"/>
        </w:rPr>
        <w:t xml:space="preserve">RRR </w:t>
      </w:r>
      <w:r w:rsidRPr="009C2EC8">
        <w:rPr>
          <w:rFonts w:eastAsia="Arial" w:cs="Arial"/>
          <w:color w:val="000000"/>
          <w:lang w:val="en-US"/>
        </w:rPr>
        <w:t>=</w:t>
      </w:r>
      <w:r w:rsidRPr="009C2EC8">
        <w:rPr>
          <w:rFonts w:eastAsia="Arial" w:cs="Arial"/>
          <w:color w:val="000000"/>
          <w:spacing w:val="2"/>
          <w:lang w:val="en-US"/>
        </w:rPr>
        <w:t xml:space="preserve"> </w:t>
      </w:r>
      <w:r w:rsidRPr="009C2EC8">
        <w:rPr>
          <w:rFonts w:eastAsia="Arial" w:cs="Arial"/>
          <w:color w:val="000000"/>
          <w:w w:val="95"/>
          <w:lang w:val="en-US"/>
        </w:rPr>
        <w:t>Resou</w:t>
      </w:r>
      <w:r w:rsidRPr="009C2EC8">
        <w:rPr>
          <w:rFonts w:eastAsia="Arial" w:cs="Arial"/>
          <w:color w:val="000000"/>
          <w:spacing w:val="-4"/>
          <w:w w:val="95"/>
          <w:lang w:val="en-US"/>
        </w:rPr>
        <w:t>r</w:t>
      </w:r>
      <w:r w:rsidRPr="009C2EC8">
        <w:rPr>
          <w:rFonts w:eastAsia="Arial" w:cs="Arial"/>
          <w:color w:val="000000"/>
          <w:w w:val="95"/>
          <w:lang w:val="en-US"/>
        </w:rPr>
        <w:t>ce</w:t>
      </w:r>
      <w:r w:rsidRPr="009C2EC8">
        <w:rPr>
          <w:rFonts w:eastAsia="Arial" w:cs="Arial"/>
          <w:color w:val="000000"/>
          <w:spacing w:val="12"/>
          <w:w w:val="95"/>
          <w:lang w:val="en-US"/>
        </w:rPr>
        <w:t xml:space="preserve"> </w:t>
      </w:r>
      <w:r w:rsidRPr="009C2EC8">
        <w:rPr>
          <w:rFonts w:eastAsia="Arial" w:cs="Arial"/>
          <w:color w:val="000000"/>
          <w:w w:val="95"/>
          <w:lang w:val="en-US"/>
        </w:rPr>
        <w:t>Registration</w:t>
      </w:r>
      <w:r w:rsidRPr="009C2EC8">
        <w:rPr>
          <w:rFonts w:eastAsia="Arial" w:cs="Arial"/>
          <w:color w:val="000000"/>
          <w:spacing w:val="3"/>
          <w:w w:val="95"/>
          <w:lang w:val="en-US"/>
        </w:rPr>
        <w:t xml:space="preserve"> </w:t>
      </w:r>
      <w:r w:rsidRPr="009C2EC8">
        <w:rPr>
          <w:rFonts w:eastAsia="Arial" w:cs="Arial"/>
          <w:color w:val="000000"/>
          <w:lang w:val="en-US"/>
        </w:rPr>
        <w:t>Request</w:t>
      </w:r>
    </w:p>
    <w:p w:rsidR="000A7E5A" w:rsidRPr="009C2EC8" w:rsidRDefault="000A7E5A">
      <w:pPr>
        <w:spacing w:line="100" w:lineRule="atLeast"/>
        <w:rPr>
          <w:rFonts w:eastAsia="Arial" w:cs="Arial"/>
          <w:color w:val="000000"/>
          <w:lang w:val="en-US"/>
        </w:rPr>
      </w:pPr>
      <w:proofErr w:type="spellStart"/>
      <w:r w:rsidRPr="009C2EC8">
        <w:rPr>
          <w:rFonts w:eastAsia="Arial" w:cs="Arial"/>
          <w:color w:val="000000"/>
          <w:lang w:val="en-US"/>
        </w:rPr>
        <w:t>IdP</w:t>
      </w:r>
      <w:proofErr w:type="spellEnd"/>
      <w:r w:rsidRPr="009C2EC8">
        <w:rPr>
          <w:rFonts w:eastAsia="Arial" w:cs="Arial"/>
          <w:color w:val="000000"/>
          <w:spacing w:val="-22"/>
          <w:lang w:val="en-US"/>
        </w:rPr>
        <w:t xml:space="preserve"> </w:t>
      </w:r>
      <w:r w:rsidRPr="009C2EC8">
        <w:rPr>
          <w:rFonts w:eastAsia="Arial" w:cs="Arial"/>
          <w:color w:val="000000"/>
          <w:lang w:val="en-US"/>
        </w:rPr>
        <w:t>=</w:t>
      </w:r>
      <w:r w:rsidRPr="009C2EC8">
        <w:rPr>
          <w:rFonts w:eastAsia="Arial" w:cs="Arial"/>
          <w:color w:val="000000"/>
          <w:spacing w:val="2"/>
          <w:lang w:val="en-US"/>
        </w:rPr>
        <w:t xml:space="preserve"> </w:t>
      </w:r>
      <w:r w:rsidRPr="009C2EC8">
        <w:rPr>
          <w:rFonts w:eastAsia="Arial" w:cs="Arial"/>
          <w:color w:val="000000"/>
          <w:w w:val="95"/>
          <w:lang w:val="en-US"/>
        </w:rPr>
        <w:t>Identity</w:t>
      </w:r>
      <w:r w:rsidRPr="009C2EC8">
        <w:rPr>
          <w:rFonts w:eastAsia="Arial" w:cs="Arial"/>
          <w:color w:val="000000"/>
          <w:spacing w:val="3"/>
          <w:w w:val="95"/>
          <w:lang w:val="en-US"/>
        </w:rPr>
        <w:t xml:space="preserve"> </w:t>
      </w:r>
      <w:r w:rsidRPr="009C2EC8">
        <w:rPr>
          <w:rFonts w:eastAsia="Arial" w:cs="Arial"/>
          <w:color w:val="000000"/>
          <w:lang w:val="en-US"/>
        </w:rPr>
        <w:t>P</w:t>
      </w:r>
      <w:r w:rsidRPr="009C2EC8">
        <w:rPr>
          <w:rFonts w:eastAsia="Arial" w:cs="Arial"/>
          <w:color w:val="000000"/>
          <w:spacing w:val="-4"/>
          <w:lang w:val="en-US"/>
        </w:rPr>
        <w:t>r</w:t>
      </w:r>
      <w:r w:rsidRPr="009C2EC8">
        <w:rPr>
          <w:rFonts w:eastAsia="Arial" w:cs="Arial"/>
          <w:color w:val="000000"/>
          <w:lang w:val="en-US"/>
        </w:rPr>
        <w:t>ovider</w:t>
      </w:r>
    </w:p>
    <w:p w:rsidR="000A7E5A" w:rsidRPr="009C2EC8" w:rsidRDefault="000A7E5A">
      <w:pPr>
        <w:spacing w:line="100" w:lineRule="atLeast"/>
        <w:rPr>
          <w:rFonts w:eastAsia="Arial" w:cs="Arial"/>
          <w:color w:val="000000"/>
          <w:lang w:val="en-US"/>
        </w:rPr>
      </w:pPr>
      <w:r w:rsidRPr="009C2EC8">
        <w:rPr>
          <w:rFonts w:eastAsia="Arial" w:cs="Arial"/>
          <w:color w:val="000000"/>
          <w:lang w:val="en-US"/>
        </w:rPr>
        <w:t>SP</w:t>
      </w:r>
      <w:r w:rsidRPr="009C2EC8">
        <w:rPr>
          <w:rFonts w:eastAsia="Arial" w:cs="Arial"/>
          <w:color w:val="000000"/>
          <w:spacing w:val="-23"/>
          <w:lang w:val="en-US"/>
        </w:rPr>
        <w:t xml:space="preserve"> </w:t>
      </w:r>
      <w:r w:rsidRPr="009C2EC8">
        <w:rPr>
          <w:rFonts w:eastAsia="Arial" w:cs="Arial"/>
          <w:color w:val="000000"/>
          <w:lang w:val="en-US"/>
        </w:rPr>
        <w:t>=</w:t>
      </w:r>
      <w:r w:rsidRPr="009C2EC8">
        <w:rPr>
          <w:rFonts w:eastAsia="Arial" w:cs="Arial"/>
          <w:color w:val="000000"/>
          <w:spacing w:val="2"/>
          <w:lang w:val="en-US"/>
        </w:rPr>
        <w:t xml:space="preserve"> </w:t>
      </w:r>
      <w:r w:rsidRPr="009C2EC8">
        <w:rPr>
          <w:rFonts w:eastAsia="Arial" w:cs="Arial"/>
          <w:color w:val="000000"/>
          <w:w w:val="94"/>
          <w:lang w:val="en-US"/>
        </w:rPr>
        <w:t>Service</w:t>
      </w:r>
      <w:r w:rsidRPr="009C2EC8">
        <w:rPr>
          <w:rFonts w:eastAsia="Arial" w:cs="Arial"/>
          <w:color w:val="000000"/>
          <w:spacing w:val="3"/>
          <w:w w:val="94"/>
          <w:lang w:val="en-US"/>
        </w:rPr>
        <w:t xml:space="preserve"> </w:t>
      </w:r>
      <w:r w:rsidRPr="009C2EC8">
        <w:rPr>
          <w:rFonts w:eastAsia="Arial" w:cs="Arial"/>
          <w:color w:val="000000"/>
          <w:lang w:val="en-US"/>
        </w:rPr>
        <w:t>P</w:t>
      </w:r>
      <w:r w:rsidRPr="009C2EC8">
        <w:rPr>
          <w:rFonts w:eastAsia="Arial" w:cs="Arial"/>
          <w:color w:val="000000"/>
          <w:spacing w:val="-4"/>
          <w:lang w:val="en-US"/>
        </w:rPr>
        <w:t>r</w:t>
      </w:r>
      <w:r w:rsidRPr="009C2EC8">
        <w:rPr>
          <w:rFonts w:eastAsia="Arial" w:cs="Arial"/>
          <w:color w:val="000000"/>
          <w:lang w:val="en-US"/>
        </w:rPr>
        <w:t>ovider</w:t>
      </w:r>
    </w:p>
    <w:p w:rsidR="000A7E5A" w:rsidRPr="009C2EC8" w:rsidRDefault="000A7E5A">
      <w:pPr>
        <w:spacing w:line="100" w:lineRule="atLeast"/>
        <w:rPr>
          <w:lang w:val="en-US"/>
        </w:rPr>
      </w:pPr>
      <w:r w:rsidRPr="009C2EC8">
        <w:rPr>
          <w:rFonts w:eastAsia="Arial" w:cs="Arial"/>
          <w:color w:val="000000"/>
          <w:lang w:val="en-US"/>
        </w:rPr>
        <w:t>CA</w:t>
      </w:r>
      <w:r w:rsidRPr="009C2EC8">
        <w:rPr>
          <w:rFonts w:eastAsia="Arial" w:cs="Arial"/>
          <w:color w:val="000000"/>
          <w:spacing w:val="-18"/>
          <w:lang w:val="en-US"/>
        </w:rPr>
        <w:t xml:space="preserve"> </w:t>
      </w:r>
      <w:r w:rsidRPr="009C2EC8">
        <w:rPr>
          <w:rFonts w:eastAsia="Arial" w:cs="Arial"/>
          <w:color w:val="000000"/>
          <w:lang w:val="en-US"/>
        </w:rPr>
        <w:t>=</w:t>
      </w:r>
      <w:r w:rsidRPr="009C2EC8">
        <w:rPr>
          <w:rFonts w:eastAsia="Arial" w:cs="Arial"/>
          <w:color w:val="000000"/>
          <w:spacing w:val="2"/>
          <w:lang w:val="en-US"/>
        </w:rPr>
        <w:t xml:space="preserve"> </w:t>
      </w:r>
      <w:r w:rsidRPr="009C2EC8">
        <w:rPr>
          <w:rFonts w:eastAsia="Arial" w:cs="Arial"/>
          <w:color w:val="000000"/>
          <w:w w:val="96"/>
          <w:lang w:val="en-US"/>
        </w:rPr>
        <w:t>Certification</w:t>
      </w:r>
      <w:r w:rsidRPr="009C2EC8">
        <w:rPr>
          <w:rFonts w:eastAsia="Arial" w:cs="Arial"/>
          <w:color w:val="000000"/>
          <w:spacing w:val="2"/>
          <w:w w:val="96"/>
          <w:lang w:val="en-US"/>
        </w:rPr>
        <w:t xml:space="preserve"> </w:t>
      </w:r>
      <w:r w:rsidRPr="009C2EC8">
        <w:rPr>
          <w:rFonts w:eastAsia="Arial" w:cs="Arial"/>
          <w:color w:val="000000"/>
          <w:lang w:val="en-US"/>
        </w:rPr>
        <w:t>Authority</w:t>
      </w:r>
    </w:p>
    <w:p w:rsidR="000A7E5A" w:rsidRPr="009C2EC8" w:rsidRDefault="000A7E5A">
      <w:pPr>
        <w:spacing w:line="100" w:lineRule="atLeast"/>
        <w:rPr>
          <w:rFonts w:ascii="Arial" w:eastAsia="Arial" w:hAnsi="Arial" w:cs="Arial"/>
          <w:b/>
          <w:bCs/>
          <w:sz w:val="32"/>
          <w:szCs w:val="32"/>
          <w:lang w:val="en-US"/>
        </w:rPr>
      </w:pPr>
      <w:r w:rsidRPr="009C2EC8">
        <w:rPr>
          <w:lang w:val="en-US"/>
        </w:rPr>
        <w:t>WAYF = Where Are You From</w:t>
      </w:r>
    </w:p>
    <w:p w:rsidR="000A7E5A" w:rsidRPr="009C2EC8" w:rsidRDefault="000A7E5A">
      <w:pPr>
        <w:spacing w:line="100" w:lineRule="atLeast"/>
        <w:rPr>
          <w:rFonts w:ascii="Arial" w:eastAsia="Arial" w:hAnsi="Arial" w:cs="Arial"/>
          <w:b/>
          <w:bCs/>
          <w:sz w:val="32"/>
          <w:szCs w:val="32"/>
          <w:lang w:val="en-US"/>
        </w:rPr>
      </w:pPr>
    </w:p>
    <w:p w:rsidR="000A7E5A" w:rsidRPr="009C2EC8" w:rsidRDefault="000A7E5A">
      <w:pPr>
        <w:spacing w:line="100" w:lineRule="atLeast"/>
        <w:rPr>
          <w:rFonts w:ascii="Arial" w:eastAsia="Arial" w:hAnsi="Arial" w:cs="Arial"/>
          <w:b/>
          <w:bCs/>
          <w:sz w:val="32"/>
          <w:szCs w:val="32"/>
          <w:lang w:val="en-US"/>
        </w:rPr>
      </w:pPr>
    </w:p>
    <w:p w:rsidR="000A7E5A" w:rsidRPr="009C2EC8" w:rsidRDefault="000A7E5A">
      <w:pPr>
        <w:spacing w:line="100" w:lineRule="atLeast"/>
        <w:rPr>
          <w:rFonts w:ascii="Arial" w:eastAsia="Arial" w:hAnsi="Arial" w:cs="Arial"/>
          <w:b/>
          <w:bCs/>
          <w:sz w:val="32"/>
          <w:szCs w:val="32"/>
          <w:lang w:val="en-US"/>
        </w:rPr>
      </w:pPr>
    </w:p>
    <w:p w:rsidR="000A7E5A" w:rsidRPr="009C2EC8" w:rsidRDefault="000A7E5A">
      <w:pPr>
        <w:spacing w:line="100" w:lineRule="atLeast"/>
        <w:rPr>
          <w:rFonts w:eastAsia="Arial" w:cs="Arial"/>
          <w:color w:val="000000"/>
          <w:lang w:val="en-US"/>
        </w:rPr>
      </w:pPr>
      <w:proofErr w:type="spellStart"/>
      <w:r w:rsidRPr="009C2EC8">
        <w:rPr>
          <w:rFonts w:ascii="Arial" w:eastAsia="Arial" w:hAnsi="Arial" w:cs="Arial"/>
          <w:b/>
          <w:bCs/>
          <w:sz w:val="32"/>
          <w:szCs w:val="32"/>
          <w:lang w:val="en-US"/>
        </w:rPr>
        <w:t>Contatti</w:t>
      </w:r>
      <w:proofErr w:type="spellEnd"/>
    </w:p>
    <w:p w:rsidR="000A7E5A" w:rsidRDefault="000A7E5A">
      <w:pPr>
        <w:spacing w:after="119" w:line="246" w:lineRule="exact"/>
        <w:rPr>
          <w:rFonts w:eastAsia="Arial" w:cs="Arial"/>
          <w:color w:val="000000"/>
          <w:w w:val="93"/>
        </w:rPr>
      </w:pPr>
      <w:r>
        <w:rPr>
          <w:rFonts w:eastAsia="Arial" w:cs="Arial"/>
          <w:color w:val="000000"/>
        </w:rPr>
        <w:t>Sito</w:t>
      </w:r>
      <w:r>
        <w:rPr>
          <w:rFonts w:eastAsia="Arial" w:cs="Arial"/>
          <w:color w:val="000000"/>
          <w:spacing w:val="-21"/>
        </w:rPr>
        <w:t xml:space="preserve"> </w:t>
      </w:r>
      <w:r>
        <w:rPr>
          <w:rFonts w:eastAsia="Arial" w:cs="Arial"/>
          <w:color w:val="000000"/>
          <w:w w:val="93"/>
        </w:rPr>
        <w:t>IDEM</w:t>
      </w:r>
      <w:r>
        <w:rPr>
          <w:rFonts w:eastAsia="Arial" w:cs="Arial"/>
          <w:color w:val="000000"/>
          <w:spacing w:val="4"/>
          <w:w w:val="93"/>
        </w:rPr>
        <w:t xml:space="preserve"> </w:t>
      </w:r>
      <w:r>
        <w:rPr>
          <w:rFonts w:eastAsia="Arial" w:cs="Arial"/>
          <w:color w:val="000000"/>
        </w:rPr>
        <w:t>=</w:t>
      </w:r>
      <w:r>
        <w:rPr>
          <w:rFonts w:eastAsia="Arial" w:cs="Arial"/>
          <w:color w:val="000000"/>
          <w:spacing w:val="2"/>
        </w:rPr>
        <w:t xml:space="preserve"> </w:t>
      </w:r>
      <w:hyperlink r:id="rId14" w:history="1">
        <w:r>
          <w:rPr>
            <w:rStyle w:val="Collegamentoipertestuale"/>
          </w:rPr>
          <w:t>https://www.idem.gar</w:t>
        </w:r>
      </w:hyperlink>
      <w:r>
        <w:rPr>
          <w:rFonts w:eastAsia="Arial" w:cs="Arial"/>
          <w:color w:val="011DA9"/>
          <w:spacing w:val="-20"/>
          <w:u w:val="single"/>
        </w:rPr>
        <w:t>r</w:t>
      </w:r>
      <w:r>
        <w:rPr>
          <w:rFonts w:eastAsia="Arial" w:cs="Arial"/>
          <w:color w:val="011DA9"/>
          <w:u w:val="single"/>
        </w:rPr>
        <w:t>.it</w:t>
      </w:r>
    </w:p>
    <w:p w:rsidR="000A7E5A" w:rsidRDefault="000A7E5A">
      <w:pPr>
        <w:spacing w:after="119" w:line="246" w:lineRule="exact"/>
        <w:rPr>
          <w:rFonts w:eastAsia="Arial" w:cs="Arial"/>
          <w:color w:val="000000"/>
          <w:w w:val="92"/>
        </w:rPr>
      </w:pPr>
      <w:r>
        <w:rPr>
          <w:rFonts w:eastAsia="Arial" w:cs="Arial"/>
          <w:color w:val="000000"/>
          <w:w w:val="93"/>
        </w:rPr>
        <w:t>Federazione</w:t>
      </w:r>
      <w:r>
        <w:rPr>
          <w:rFonts w:eastAsia="Arial" w:cs="Arial"/>
          <w:color w:val="000000"/>
          <w:spacing w:val="11"/>
          <w:w w:val="93"/>
        </w:rPr>
        <w:t xml:space="preserve"> </w:t>
      </w:r>
      <w:r>
        <w:rPr>
          <w:rFonts w:eastAsia="Arial" w:cs="Arial"/>
          <w:color w:val="000000"/>
          <w:w w:val="93"/>
        </w:rPr>
        <w:t>IDEM</w:t>
      </w:r>
      <w:r>
        <w:rPr>
          <w:rFonts w:eastAsia="Arial" w:cs="Arial"/>
          <w:color w:val="000000"/>
          <w:spacing w:val="4"/>
          <w:w w:val="93"/>
        </w:rPr>
        <w:t xml:space="preserve"> </w:t>
      </w:r>
      <w:r>
        <w:rPr>
          <w:rFonts w:eastAsia="Arial" w:cs="Arial"/>
          <w:color w:val="000000"/>
        </w:rPr>
        <w:t xml:space="preserve">: </w:t>
      </w:r>
      <w:hyperlink r:id="rId15" w:history="1">
        <w:r>
          <w:rPr>
            <w:rStyle w:val="Collegamentoipertestuale"/>
          </w:rPr>
          <w:t>idem@garr.it</w:t>
        </w:r>
      </w:hyperlink>
    </w:p>
    <w:p w:rsidR="000A7E5A" w:rsidRDefault="000A7E5A">
      <w:pPr>
        <w:spacing w:after="119" w:line="246" w:lineRule="exact"/>
        <w:rPr>
          <w:rFonts w:eastAsia="Arial" w:cs="Arial"/>
          <w:color w:val="011DA9"/>
          <w:u w:val="single"/>
        </w:rPr>
      </w:pPr>
      <w:r>
        <w:rPr>
          <w:rFonts w:eastAsia="Arial" w:cs="Arial"/>
          <w:color w:val="000000"/>
          <w:w w:val="92"/>
        </w:rPr>
        <w:t>Servizio</w:t>
      </w:r>
      <w:r>
        <w:rPr>
          <w:rFonts w:eastAsia="Arial" w:cs="Arial"/>
          <w:color w:val="000000"/>
          <w:spacing w:val="7"/>
          <w:w w:val="92"/>
        </w:rPr>
        <w:t xml:space="preserve"> </w:t>
      </w:r>
      <w:r>
        <w:rPr>
          <w:rFonts w:eastAsia="Arial" w:cs="Arial"/>
          <w:color w:val="000000"/>
          <w:w w:val="92"/>
        </w:rPr>
        <w:t>IDEM</w:t>
      </w:r>
      <w:r>
        <w:rPr>
          <w:rFonts w:eastAsia="Arial" w:cs="Arial"/>
          <w:color w:val="000000"/>
          <w:spacing w:val="9"/>
          <w:w w:val="92"/>
        </w:rPr>
        <w:t xml:space="preserve"> </w:t>
      </w:r>
      <w:r>
        <w:rPr>
          <w:rFonts w:eastAsia="Arial" w:cs="Arial"/>
          <w:color w:val="000000"/>
          <w:w w:val="92"/>
        </w:rPr>
        <w:t>GARR</w:t>
      </w:r>
      <w:r>
        <w:rPr>
          <w:rFonts w:eastAsia="Arial" w:cs="Arial"/>
          <w:color w:val="000000"/>
          <w:spacing w:val="10"/>
          <w:w w:val="92"/>
        </w:rPr>
        <w:t xml:space="preserve"> </w:t>
      </w:r>
      <w:r>
        <w:rPr>
          <w:rFonts w:eastAsia="Arial" w:cs="Arial"/>
          <w:color w:val="000000"/>
          <w:w w:val="92"/>
        </w:rPr>
        <w:t>AAI</w:t>
      </w:r>
      <w:r>
        <w:rPr>
          <w:rFonts w:eastAsia="Arial" w:cs="Arial"/>
          <w:color w:val="000000"/>
          <w:spacing w:val="4"/>
          <w:w w:val="92"/>
        </w:rPr>
        <w:t xml:space="preserve"> </w:t>
      </w:r>
      <w:r>
        <w:rPr>
          <w:rFonts w:eastAsia="Arial" w:cs="Arial"/>
          <w:color w:val="000000"/>
        </w:rPr>
        <w:t xml:space="preserve">: </w:t>
      </w:r>
      <w:hyperlink r:id="rId16" w:history="1">
        <w:r>
          <w:rPr>
            <w:rStyle w:val="Collegamentoipertestuale"/>
          </w:rPr>
          <w:t>idem-help@garr.it</w:t>
        </w:r>
      </w:hyperlink>
    </w:p>
    <w:p w:rsidR="000A7E5A" w:rsidRDefault="000A7E5A">
      <w:pPr>
        <w:pStyle w:val="Titolo1"/>
        <w:pageBreakBefore/>
        <w:numPr>
          <w:ilvl w:val="0"/>
          <w:numId w:val="1"/>
        </w:numPr>
        <w:ind w:left="601" w:hanging="601"/>
      </w:pPr>
      <w:r>
        <w:rPr>
          <w:rFonts w:eastAsia="Arial" w:cs="Arial"/>
        </w:rPr>
        <w:lastRenderedPageBreak/>
        <w:t>Int</w:t>
      </w:r>
      <w:r>
        <w:rPr>
          <w:rFonts w:eastAsia="Arial" w:cs="Arial"/>
          <w:spacing w:val="-7"/>
        </w:rPr>
        <w:t>r</w:t>
      </w:r>
      <w:r>
        <w:rPr>
          <w:rFonts w:eastAsia="Arial" w:cs="Arial"/>
        </w:rPr>
        <w:t>oduzione</w:t>
      </w:r>
    </w:p>
    <w:p w:rsidR="000A7E5A" w:rsidRDefault="000A7E5A">
      <w:pPr>
        <w:pStyle w:val="Corpotesto"/>
        <w:rPr>
          <w:rFonts w:eastAsia="Arial" w:cs="Arial"/>
        </w:rPr>
      </w:pPr>
      <w:r>
        <w:t xml:space="preserve">Questo documento fornisce le raccomandazioni tecniche per i partecipanti alla Federazione IDEM (Identity Management per l'accesso federato, di seguito "Federazione") ed ha </w:t>
      </w:r>
      <w:proofErr w:type="spellStart"/>
      <w:r>
        <w:t>ha</w:t>
      </w:r>
      <w:proofErr w:type="spellEnd"/>
      <w:r>
        <w:t xml:space="preserve"> come obiettivo la regolamentazione di tutti quegli aspetti tecnici relativi all'interazione fra i partecipanti, ovvero fra </w:t>
      </w:r>
      <w:proofErr w:type="spellStart"/>
      <w:r>
        <w:t>IdP</w:t>
      </w:r>
      <w:proofErr w:type="spellEnd"/>
      <w:r>
        <w:t xml:space="preserve"> e SP. Non è un manuale di supporto all'installazione del software.</w:t>
      </w:r>
    </w:p>
    <w:p w:rsidR="0086100F" w:rsidRDefault="000A7E5A">
      <w:pPr>
        <w:pStyle w:val="Corpotesto"/>
        <w:rPr>
          <w:rFonts w:eastAsia="Arial" w:cs="Arial"/>
        </w:rPr>
      </w:pPr>
      <w:r>
        <w:rPr>
          <w:rFonts w:eastAsia="Arial" w:cs="Arial"/>
        </w:rPr>
        <w:t>In</w:t>
      </w:r>
      <w:r>
        <w:rPr>
          <w:rFonts w:eastAsia="Arial" w:cs="Arial"/>
          <w:spacing w:val="46"/>
        </w:rPr>
        <w:t xml:space="preserve"> </w:t>
      </w:r>
      <w:r>
        <w:rPr>
          <w:rFonts w:eastAsia="Arial" w:cs="Arial"/>
        </w:rPr>
        <w:t>questo documento sono p</w:t>
      </w:r>
      <w:r>
        <w:rPr>
          <w:rFonts w:eastAsia="Arial" w:cs="Arial"/>
          <w:spacing w:val="-4"/>
        </w:rPr>
        <w:t>r</w:t>
      </w:r>
      <w:r>
        <w:rPr>
          <w:rFonts w:eastAsia="Arial" w:cs="Arial"/>
        </w:rPr>
        <w:t>esentate</w:t>
      </w:r>
      <w:r>
        <w:rPr>
          <w:rFonts w:eastAsia="Arial" w:cs="Arial"/>
          <w:spacing w:val="37"/>
        </w:rPr>
        <w:t xml:space="preserve"> </w:t>
      </w:r>
      <w:r>
        <w:rPr>
          <w:rFonts w:eastAsia="Arial" w:cs="Arial"/>
        </w:rPr>
        <w:t>le</w:t>
      </w:r>
      <w:r>
        <w:rPr>
          <w:rFonts w:eastAsia="Arial" w:cs="Arial"/>
          <w:spacing w:val="52"/>
        </w:rPr>
        <w:t xml:space="preserve"> </w:t>
      </w:r>
      <w:r>
        <w:rPr>
          <w:rFonts w:eastAsia="Arial" w:cs="Arial"/>
        </w:rPr>
        <w:t>modalità</w:t>
      </w:r>
      <w:r>
        <w:rPr>
          <w:rFonts w:eastAsia="Arial" w:cs="Arial"/>
          <w:spacing w:val="46"/>
        </w:rPr>
        <w:t xml:space="preserve"> </w:t>
      </w:r>
      <w:r>
        <w:rPr>
          <w:rFonts w:eastAsia="Arial" w:cs="Arial"/>
        </w:rPr>
        <w:t>generali</w:t>
      </w:r>
      <w:r>
        <w:rPr>
          <w:rFonts w:eastAsia="Arial" w:cs="Arial"/>
          <w:spacing w:val="18"/>
        </w:rPr>
        <w:t xml:space="preserve"> </w:t>
      </w:r>
      <w:r>
        <w:rPr>
          <w:rFonts w:eastAsia="Arial" w:cs="Arial"/>
        </w:rPr>
        <w:t>di configurazione</w:t>
      </w:r>
      <w:r>
        <w:rPr>
          <w:rFonts w:eastAsia="Arial" w:cs="Arial"/>
          <w:spacing w:val="16"/>
        </w:rPr>
        <w:t xml:space="preserve"> </w:t>
      </w:r>
      <w:r>
        <w:rPr>
          <w:rFonts w:eastAsia="Arial" w:cs="Arial"/>
        </w:rPr>
        <w:t>dei</w:t>
      </w:r>
      <w:r>
        <w:rPr>
          <w:rFonts w:eastAsia="Arial" w:cs="Arial"/>
          <w:spacing w:val="55"/>
        </w:rPr>
        <w:t xml:space="preserve"> </w:t>
      </w:r>
      <w:r>
        <w:rPr>
          <w:rFonts w:eastAsia="Arial" w:cs="Arial"/>
        </w:rPr>
        <w:t>Servizi</w:t>
      </w:r>
      <w:r>
        <w:rPr>
          <w:rFonts w:eastAsia="Arial" w:cs="Arial"/>
          <w:spacing w:val="20"/>
        </w:rPr>
        <w:t xml:space="preserve"> </w:t>
      </w:r>
      <w:r>
        <w:rPr>
          <w:rFonts w:eastAsia="Arial" w:cs="Arial"/>
        </w:rPr>
        <w:t xml:space="preserve">che </w:t>
      </w:r>
      <w:r>
        <w:rPr>
          <w:rFonts w:eastAsia="Arial" w:cs="Arial"/>
          <w:w w:val="83"/>
        </w:rPr>
        <w:t xml:space="preserve">i </w:t>
      </w:r>
      <w:r>
        <w:rPr>
          <w:rFonts w:eastAsia="Arial" w:cs="Arial"/>
        </w:rPr>
        <w:t>partecipanti</w:t>
      </w:r>
      <w:r>
        <w:rPr>
          <w:rFonts w:eastAsia="Arial" w:cs="Arial"/>
          <w:spacing w:val="30"/>
        </w:rPr>
        <w:t xml:space="preserve"> </w:t>
      </w:r>
      <w:r>
        <w:rPr>
          <w:rFonts w:eastAsia="Arial" w:cs="Arial"/>
        </w:rPr>
        <w:t>devono</w:t>
      </w:r>
      <w:r>
        <w:rPr>
          <w:rFonts w:eastAsia="Arial" w:cs="Arial"/>
          <w:spacing w:val="42"/>
        </w:rPr>
        <w:t xml:space="preserve"> </w:t>
      </w:r>
      <w:r>
        <w:rPr>
          <w:rFonts w:eastAsia="Arial" w:cs="Arial"/>
        </w:rPr>
        <w:t>rispetta</w:t>
      </w:r>
      <w:r>
        <w:rPr>
          <w:rFonts w:eastAsia="Arial" w:cs="Arial"/>
          <w:spacing w:val="-4"/>
        </w:rPr>
        <w:t>r</w:t>
      </w:r>
      <w:r>
        <w:rPr>
          <w:rFonts w:eastAsia="Arial" w:cs="Arial"/>
        </w:rPr>
        <w:t>e</w:t>
      </w:r>
      <w:r>
        <w:rPr>
          <w:rFonts w:eastAsia="Arial" w:cs="Arial"/>
          <w:spacing w:val="27"/>
        </w:rPr>
        <w:t xml:space="preserve"> </w:t>
      </w:r>
      <w:r>
        <w:rPr>
          <w:rFonts w:eastAsia="Arial" w:cs="Arial"/>
        </w:rPr>
        <w:t>per</w:t>
      </w:r>
      <w:r>
        <w:rPr>
          <w:rFonts w:eastAsia="Arial" w:cs="Arial"/>
          <w:spacing w:val="53"/>
        </w:rPr>
        <w:t xml:space="preserve"> </w:t>
      </w:r>
      <w:r>
        <w:rPr>
          <w:rFonts w:eastAsia="Arial" w:cs="Arial"/>
        </w:rPr>
        <w:t>ottene</w:t>
      </w:r>
      <w:r>
        <w:rPr>
          <w:rFonts w:eastAsia="Arial" w:cs="Arial"/>
          <w:spacing w:val="-4"/>
        </w:rPr>
        <w:t>r</w:t>
      </w:r>
      <w:r>
        <w:rPr>
          <w:rFonts w:eastAsia="Arial" w:cs="Arial"/>
        </w:rPr>
        <w:t>e</w:t>
      </w:r>
      <w:r>
        <w:rPr>
          <w:rFonts w:eastAsia="Arial" w:cs="Arial"/>
          <w:spacing w:val="37"/>
        </w:rPr>
        <w:t xml:space="preserve"> </w:t>
      </w:r>
      <w:r>
        <w:rPr>
          <w:rFonts w:eastAsia="Arial" w:cs="Arial"/>
        </w:rPr>
        <w:t>l'inte</w:t>
      </w:r>
      <w:r>
        <w:rPr>
          <w:rFonts w:eastAsia="Arial" w:cs="Arial"/>
          <w:spacing w:val="-4"/>
        </w:rPr>
        <w:t>r</w:t>
      </w:r>
      <w:r>
        <w:rPr>
          <w:rFonts w:eastAsia="Arial" w:cs="Arial"/>
        </w:rPr>
        <w:t>operabilità</w:t>
      </w:r>
      <w:r>
        <w:rPr>
          <w:rFonts w:eastAsia="Arial" w:cs="Arial"/>
          <w:spacing w:val="7"/>
        </w:rPr>
        <w:t xml:space="preserve"> </w:t>
      </w:r>
      <w:r>
        <w:rPr>
          <w:rFonts w:eastAsia="Arial" w:cs="Arial"/>
        </w:rPr>
        <w:t>fra</w:t>
      </w:r>
      <w:r>
        <w:rPr>
          <w:rFonts w:eastAsia="Arial" w:cs="Arial"/>
          <w:spacing w:val="45"/>
        </w:rPr>
        <w:t xml:space="preserve"> </w:t>
      </w:r>
      <w:r>
        <w:rPr>
          <w:rFonts w:eastAsia="Arial" w:cs="Arial"/>
        </w:rPr>
        <w:t>gli</w:t>
      </w:r>
      <w:r>
        <w:rPr>
          <w:rFonts w:eastAsia="Arial" w:cs="Arial"/>
          <w:spacing w:val="45"/>
        </w:rPr>
        <w:t xml:space="preserve"> </w:t>
      </w:r>
      <w:r>
        <w:rPr>
          <w:rFonts w:eastAsia="Arial" w:cs="Arial"/>
        </w:rPr>
        <w:t>ade</w:t>
      </w:r>
      <w:r>
        <w:rPr>
          <w:rFonts w:eastAsia="Arial" w:cs="Arial"/>
          <w:spacing w:val="-4"/>
        </w:rPr>
        <w:t>r</w:t>
      </w:r>
      <w:r>
        <w:rPr>
          <w:rFonts w:eastAsia="Arial" w:cs="Arial"/>
        </w:rPr>
        <w:t>enti</w:t>
      </w:r>
      <w:r>
        <w:rPr>
          <w:rFonts w:eastAsia="Arial" w:cs="Arial"/>
          <w:spacing w:val="32"/>
        </w:rPr>
        <w:t xml:space="preserve"> </w:t>
      </w:r>
      <w:r>
        <w:rPr>
          <w:rFonts w:eastAsia="Arial" w:cs="Arial"/>
        </w:rPr>
        <w:t>alla</w:t>
      </w:r>
      <w:r>
        <w:rPr>
          <w:rFonts w:eastAsia="Arial" w:cs="Arial"/>
          <w:spacing w:val="30"/>
        </w:rPr>
        <w:t xml:space="preserve"> </w:t>
      </w:r>
      <w:r>
        <w:rPr>
          <w:rFonts w:eastAsia="Arial" w:cs="Arial"/>
        </w:rPr>
        <w:t>Federazione.</w:t>
      </w:r>
      <w:r>
        <w:rPr>
          <w:rFonts w:eastAsia="Arial" w:cs="Arial"/>
          <w:spacing w:val="-9"/>
        </w:rPr>
        <w:t xml:space="preserve"> </w:t>
      </w:r>
      <w:r>
        <w:rPr>
          <w:rFonts w:eastAsia="Arial" w:cs="Arial"/>
        </w:rPr>
        <w:t xml:space="preserve">Le </w:t>
      </w:r>
      <w:r>
        <w:rPr>
          <w:rFonts w:eastAsia="Arial" w:cs="Arial"/>
          <w:spacing w:val="3"/>
        </w:rPr>
        <w:t>raccomandazion</w:t>
      </w:r>
      <w:r>
        <w:rPr>
          <w:rFonts w:eastAsia="Arial" w:cs="Arial"/>
        </w:rPr>
        <w:t xml:space="preserve">i </w:t>
      </w:r>
      <w:r>
        <w:rPr>
          <w:rFonts w:eastAsia="Arial" w:cs="Arial"/>
          <w:spacing w:val="3"/>
        </w:rPr>
        <w:t>son</w:t>
      </w:r>
      <w:r>
        <w:rPr>
          <w:rFonts w:eastAsia="Arial" w:cs="Arial"/>
        </w:rPr>
        <w:t xml:space="preserve">o </w:t>
      </w:r>
      <w:r>
        <w:rPr>
          <w:rFonts w:eastAsia="Arial" w:cs="Arial"/>
          <w:spacing w:val="3"/>
        </w:rPr>
        <w:t>fo</w:t>
      </w:r>
      <w:r>
        <w:rPr>
          <w:rFonts w:eastAsia="Arial" w:cs="Arial"/>
          <w:spacing w:val="7"/>
        </w:rPr>
        <w:t>r</w:t>
      </w:r>
      <w:r>
        <w:rPr>
          <w:rFonts w:eastAsia="Arial" w:cs="Arial"/>
          <w:spacing w:val="3"/>
        </w:rPr>
        <w:t>nit</w:t>
      </w:r>
      <w:r>
        <w:rPr>
          <w:rFonts w:eastAsia="Arial" w:cs="Arial"/>
        </w:rPr>
        <w:t xml:space="preserve">e </w:t>
      </w:r>
      <w:r>
        <w:rPr>
          <w:rFonts w:eastAsia="Arial" w:cs="Arial"/>
          <w:spacing w:val="3"/>
        </w:rPr>
        <w:t>i</w:t>
      </w:r>
      <w:r>
        <w:rPr>
          <w:rFonts w:eastAsia="Arial" w:cs="Arial"/>
        </w:rPr>
        <w:t xml:space="preserve">n </w:t>
      </w:r>
      <w:r>
        <w:rPr>
          <w:rFonts w:eastAsia="Arial" w:cs="Arial"/>
          <w:spacing w:val="3"/>
        </w:rPr>
        <w:t>manier</w:t>
      </w:r>
      <w:r>
        <w:rPr>
          <w:rFonts w:eastAsia="Arial" w:cs="Arial"/>
        </w:rPr>
        <w:t xml:space="preserve">a </w:t>
      </w:r>
      <w:r>
        <w:rPr>
          <w:rFonts w:eastAsia="Arial" w:cs="Arial"/>
          <w:spacing w:val="3"/>
        </w:rPr>
        <w:t>d</w:t>
      </w:r>
      <w:r>
        <w:rPr>
          <w:rFonts w:eastAsia="Arial" w:cs="Arial"/>
        </w:rPr>
        <w:t xml:space="preserve">a </w:t>
      </w:r>
      <w:r>
        <w:rPr>
          <w:rFonts w:eastAsia="Arial" w:cs="Arial"/>
          <w:spacing w:val="3"/>
        </w:rPr>
        <w:t>esse</w:t>
      </w:r>
      <w:r>
        <w:rPr>
          <w:rFonts w:eastAsia="Arial" w:cs="Arial"/>
        </w:rPr>
        <w:t xml:space="preserve">re </w:t>
      </w:r>
      <w:r>
        <w:rPr>
          <w:rFonts w:eastAsia="Arial" w:cs="Arial"/>
          <w:spacing w:val="3"/>
        </w:rPr>
        <w:t>applicabil</w:t>
      </w:r>
      <w:r>
        <w:rPr>
          <w:rFonts w:eastAsia="Arial" w:cs="Arial"/>
        </w:rPr>
        <w:t xml:space="preserve">i a </w:t>
      </w:r>
      <w:r>
        <w:rPr>
          <w:rFonts w:eastAsia="Arial" w:cs="Arial"/>
          <w:spacing w:val="3"/>
        </w:rPr>
        <w:t>p</w:t>
      </w:r>
      <w:r>
        <w:rPr>
          <w:rFonts w:eastAsia="Arial" w:cs="Arial"/>
        </w:rPr>
        <w:t>r</w:t>
      </w:r>
      <w:r>
        <w:rPr>
          <w:rFonts w:eastAsia="Arial" w:cs="Arial"/>
          <w:spacing w:val="3"/>
        </w:rPr>
        <w:t>escinde</w:t>
      </w:r>
      <w:r>
        <w:rPr>
          <w:rFonts w:eastAsia="Arial" w:cs="Arial"/>
        </w:rPr>
        <w:t xml:space="preserve">re </w:t>
      </w:r>
      <w:r>
        <w:rPr>
          <w:rFonts w:eastAsia="Arial" w:cs="Arial"/>
          <w:spacing w:val="3"/>
        </w:rPr>
        <w:t>da</w:t>
      </w:r>
      <w:r>
        <w:rPr>
          <w:rFonts w:eastAsia="Arial" w:cs="Arial"/>
        </w:rPr>
        <w:t xml:space="preserve">l </w:t>
      </w:r>
      <w:r>
        <w:rPr>
          <w:rFonts w:eastAsia="Arial" w:cs="Arial"/>
          <w:spacing w:val="3"/>
        </w:rPr>
        <w:t>tip</w:t>
      </w:r>
      <w:r>
        <w:rPr>
          <w:rFonts w:eastAsia="Arial" w:cs="Arial"/>
        </w:rPr>
        <w:t xml:space="preserve">o </w:t>
      </w:r>
      <w:r>
        <w:rPr>
          <w:rFonts w:eastAsia="Arial" w:cs="Arial"/>
          <w:spacing w:val="3"/>
        </w:rPr>
        <w:t xml:space="preserve">di </w:t>
      </w:r>
      <w:r>
        <w:rPr>
          <w:rFonts w:eastAsia="Arial" w:cs="Arial"/>
        </w:rPr>
        <w:t>implementazione</w:t>
      </w:r>
      <w:r>
        <w:rPr>
          <w:rFonts w:eastAsia="Arial" w:cs="Arial"/>
          <w:spacing w:val="-16"/>
        </w:rPr>
        <w:t xml:space="preserve"> </w:t>
      </w:r>
      <w:r>
        <w:rPr>
          <w:rFonts w:eastAsia="Arial" w:cs="Arial"/>
        </w:rPr>
        <w:t>del</w:t>
      </w:r>
      <w:r>
        <w:rPr>
          <w:rFonts w:eastAsia="Arial" w:cs="Arial"/>
          <w:spacing w:val="31"/>
        </w:rPr>
        <w:t xml:space="preserve"> </w:t>
      </w:r>
      <w:r>
        <w:rPr>
          <w:rFonts w:eastAsia="Arial" w:cs="Arial"/>
        </w:rPr>
        <w:t>p</w:t>
      </w:r>
      <w:r>
        <w:rPr>
          <w:rFonts w:eastAsia="Arial" w:cs="Arial"/>
          <w:spacing w:val="-4"/>
        </w:rPr>
        <w:t>r</w:t>
      </w:r>
      <w:r>
        <w:rPr>
          <w:rFonts w:eastAsia="Arial" w:cs="Arial"/>
        </w:rPr>
        <w:t>otocollo</w:t>
      </w:r>
      <w:r>
        <w:rPr>
          <w:rFonts w:eastAsia="Arial" w:cs="Arial"/>
          <w:spacing w:val="31"/>
        </w:rPr>
        <w:t xml:space="preserve"> </w:t>
      </w:r>
      <w:r>
        <w:rPr>
          <w:rFonts w:eastAsia="Arial" w:cs="Arial"/>
        </w:rPr>
        <w:t>SAML</w:t>
      </w:r>
      <w:r>
        <w:rPr>
          <w:rFonts w:eastAsia="Arial" w:cs="Arial"/>
          <w:spacing w:val="23"/>
        </w:rPr>
        <w:t xml:space="preserve"> </w:t>
      </w:r>
      <w:r>
        <w:rPr>
          <w:rFonts w:eastAsia="Arial" w:cs="Arial"/>
        </w:rPr>
        <w:t>utilizzata,</w:t>
      </w:r>
      <w:r>
        <w:rPr>
          <w:rFonts w:eastAsia="Arial" w:cs="Arial"/>
          <w:spacing w:val="-6"/>
        </w:rPr>
        <w:t xml:space="preserve"> </w:t>
      </w:r>
      <w:r>
        <w:rPr>
          <w:rFonts w:eastAsia="Arial" w:cs="Arial"/>
        </w:rPr>
        <w:t>pur</w:t>
      </w:r>
      <w:r>
        <w:rPr>
          <w:rFonts w:eastAsia="Arial" w:cs="Arial"/>
          <w:spacing w:val="39"/>
        </w:rPr>
        <w:t xml:space="preserve"> </w:t>
      </w:r>
      <w:r>
        <w:rPr>
          <w:rFonts w:eastAsia="Arial" w:cs="Arial"/>
        </w:rPr>
        <w:t>tenendo</w:t>
      </w:r>
      <w:r>
        <w:rPr>
          <w:rFonts w:eastAsia="Arial" w:cs="Arial"/>
          <w:spacing w:val="23"/>
        </w:rPr>
        <w:t xml:space="preserve"> </w:t>
      </w:r>
      <w:r>
        <w:rPr>
          <w:rFonts w:eastAsia="Arial" w:cs="Arial"/>
        </w:rPr>
        <w:t>conto</w:t>
      </w:r>
      <w:r>
        <w:rPr>
          <w:rFonts w:eastAsia="Arial" w:cs="Arial"/>
          <w:spacing w:val="44"/>
        </w:rPr>
        <w:t xml:space="preserve"> </w:t>
      </w:r>
      <w:r>
        <w:rPr>
          <w:rFonts w:eastAsia="Arial" w:cs="Arial"/>
        </w:rPr>
        <w:t>che</w:t>
      </w:r>
      <w:r>
        <w:rPr>
          <w:rFonts w:eastAsia="Arial" w:cs="Arial"/>
          <w:spacing w:val="35"/>
        </w:rPr>
        <w:t xml:space="preserve"> </w:t>
      </w:r>
      <w:r>
        <w:rPr>
          <w:rFonts w:eastAsia="Arial" w:cs="Arial"/>
          <w:w w:val="83"/>
        </w:rPr>
        <w:t xml:space="preserve">il </w:t>
      </w:r>
      <w:r>
        <w:rPr>
          <w:rFonts w:eastAsia="Arial" w:cs="Arial"/>
        </w:rPr>
        <w:t>supporto</w:t>
      </w:r>
      <w:r>
        <w:rPr>
          <w:rFonts w:eastAsia="Arial" w:cs="Arial"/>
          <w:spacing w:val="37"/>
        </w:rPr>
        <w:t xml:space="preserve"> </w:t>
      </w:r>
      <w:r>
        <w:rPr>
          <w:rFonts w:eastAsia="Arial" w:cs="Arial"/>
        </w:rPr>
        <w:t>a</w:t>
      </w:r>
      <w:r>
        <w:rPr>
          <w:rFonts w:eastAsia="Arial" w:cs="Arial"/>
          <w:spacing w:val="37"/>
        </w:rPr>
        <w:t xml:space="preserve"> </w:t>
      </w:r>
      <w:proofErr w:type="spellStart"/>
      <w:r>
        <w:rPr>
          <w:rFonts w:eastAsia="Arial" w:cs="Arial"/>
          <w:w w:val="97"/>
        </w:rPr>
        <w:t>framework</w:t>
      </w:r>
      <w:proofErr w:type="spellEnd"/>
      <w:r>
        <w:rPr>
          <w:rFonts w:eastAsia="Arial" w:cs="Arial"/>
          <w:spacing w:val="2"/>
          <w:w w:val="97"/>
        </w:rPr>
        <w:t xml:space="preserve"> </w:t>
      </w:r>
      <w:r>
        <w:rPr>
          <w:rFonts w:eastAsia="Arial" w:cs="Arial"/>
        </w:rPr>
        <w:t>diversi</w:t>
      </w:r>
      <w:r>
        <w:rPr>
          <w:rFonts w:eastAsia="Arial" w:cs="Arial"/>
          <w:spacing w:val="-17"/>
        </w:rPr>
        <w:t xml:space="preserve"> </w:t>
      </w:r>
      <w:r>
        <w:rPr>
          <w:rFonts w:eastAsia="Arial" w:cs="Arial"/>
        </w:rPr>
        <w:t>da</w:t>
      </w:r>
      <w:r>
        <w:rPr>
          <w:rFonts w:eastAsia="Arial" w:cs="Arial"/>
          <w:spacing w:val="18"/>
        </w:rPr>
        <w:t xml:space="preserve"> </w:t>
      </w:r>
      <w:proofErr w:type="spellStart"/>
      <w:r>
        <w:rPr>
          <w:rFonts w:eastAsia="Arial" w:cs="Arial"/>
        </w:rPr>
        <w:t>Shibboleth</w:t>
      </w:r>
      <w:proofErr w:type="spellEnd"/>
      <w:r>
        <w:rPr>
          <w:rFonts w:eastAsia="Arial" w:cs="Arial"/>
          <w:spacing w:val="-10"/>
        </w:rPr>
        <w:t xml:space="preserve"> </w:t>
      </w:r>
      <w:r>
        <w:rPr>
          <w:rFonts w:eastAsia="Arial" w:cs="Arial"/>
        </w:rPr>
        <w:t>è</w:t>
      </w:r>
      <w:r>
        <w:rPr>
          <w:rFonts w:eastAsia="Arial" w:cs="Arial"/>
          <w:spacing w:val="10"/>
        </w:rPr>
        <w:t xml:space="preserve"> </w:t>
      </w:r>
      <w:r>
        <w:rPr>
          <w:rFonts w:eastAsia="Arial" w:cs="Arial"/>
          <w:w w:val="96"/>
        </w:rPr>
        <w:t>attualmente</w:t>
      </w:r>
      <w:r>
        <w:rPr>
          <w:rFonts w:eastAsia="Arial" w:cs="Arial"/>
          <w:spacing w:val="20"/>
          <w:w w:val="96"/>
        </w:rPr>
        <w:t xml:space="preserve"> </w:t>
      </w:r>
      <w:r>
        <w:rPr>
          <w:rFonts w:eastAsia="Arial" w:cs="Arial"/>
        </w:rPr>
        <w:t>limitato.</w:t>
      </w:r>
      <w:r>
        <w:rPr>
          <w:rFonts w:eastAsia="Arial" w:cs="Arial"/>
          <w:spacing w:val="-10"/>
        </w:rPr>
        <w:t xml:space="preserve"> </w:t>
      </w:r>
      <w:r>
        <w:rPr>
          <w:rFonts w:eastAsia="Arial" w:cs="Arial"/>
        </w:rPr>
        <w:t>Le</w:t>
      </w:r>
      <w:r>
        <w:rPr>
          <w:rFonts w:eastAsia="Arial" w:cs="Arial"/>
          <w:spacing w:val="5"/>
        </w:rPr>
        <w:t xml:space="preserve"> </w:t>
      </w:r>
      <w:r>
        <w:rPr>
          <w:rFonts w:eastAsia="Arial" w:cs="Arial"/>
          <w:w w:val="95"/>
        </w:rPr>
        <w:t>indicazioni</w:t>
      </w:r>
      <w:r>
        <w:rPr>
          <w:rFonts w:eastAsia="Arial" w:cs="Arial"/>
          <w:spacing w:val="21"/>
          <w:w w:val="95"/>
        </w:rPr>
        <w:t xml:space="preserve"> </w:t>
      </w:r>
      <w:r>
        <w:rPr>
          <w:rFonts w:eastAsia="Arial" w:cs="Arial"/>
        </w:rPr>
        <w:t>che</w:t>
      </w:r>
      <w:r>
        <w:rPr>
          <w:rFonts w:eastAsia="Arial" w:cs="Arial"/>
          <w:spacing w:val="8"/>
        </w:rPr>
        <w:t xml:space="preserve"> </w:t>
      </w:r>
      <w:r>
        <w:rPr>
          <w:rFonts w:eastAsia="Arial" w:cs="Arial"/>
        </w:rPr>
        <w:t>faranno</w:t>
      </w:r>
      <w:r>
        <w:rPr>
          <w:rFonts w:eastAsia="Arial" w:cs="Arial"/>
          <w:spacing w:val="-16"/>
        </w:rPr>
        <w:t xml:space="preserve"> </w:t>
      </w:r>
      <w:r>
        <w:rPr>
          <w:rFonts w:eastAsia="Arial" w:cs="Arial"/>
        </w:rPr>
        <w:t>esplicito</w:t>
      </w:r>
      <w:r>
        <w:rPr>
          <w:rFonts w:eastAsia="Arial" w:cs="Arial"/>
          <w:spacing w:val="-11"/>
        </w:rPr>
        <w:t xml:space="preserve"> </w:t>
      </w:r>
      <w:r>
        <w:rPr>
          <w:rFonts w:eastAsia="Arial" w:cs="Arial"/>
          <w:w w:val="95"/>
        </w:rPr>
        <w:t>riferimento</w:t>
      </w:r>
      <w:r>
        <w:rPr>
          <w:rFonts w:eastAsia="Arial" w:cs="Arial"/>
          <w:spacing w:val="21"/>
          <w:w w:val="95"/>
        </w:rPr>
        <w:t xml:space="preserve"> </w:t>
      </w:r>
      <w:r>
        <w:rPr>
          <w:rFonts w:eastAsia="Arial" w:cs="Arial"/>
        </w:rPr>
        <w:t>a</w:t>
      </w:r>
      <w:r>
        <w:rPr>
          <w:rFonts w:eastAsia="Arial" w:cs="Arial"/>
          <w:spacing w:val="10"/>
        </w:rPr>
        <w:t xml:space="preserve"> </w:t>
      </w:r>
      <w:r>
        <w:rPr>
          <w:rFonts w:eastAsia="Arial" w:cs="Arial"/>
        </w:rPr>
        <w:t>questo</w:t>
      </w:r>
      <w:r>
        <w:rPr>
          <w:rFonts w:eastAsia="Arial" w:cs="Arial"/>
          <w:spacing w:val="-12"/>
        </w:rPr>
        <w:t xml:space="preserve"> </w:t>
      </w:r>
      <w:r>
        <w:rPr>
          <w:rFonts w:eastAsia="Arial" w:cs="Arial"/>
        </w:rPr>
        <w:t>softwa</w:t>
      </w:r>
      <w:r>
        <w:rPr>
          <w:rFonts w:eastAsia="Arial" w:cs="Arial"/>
          <w:spacing w:val="-4"/>
        </w:rPr>
        <w:t>r</w:t>
      </w:r>
      <w:r>
        <w:rPr>
          <w:rFonts w:eastAsia="Arial" w:cs="Arial"/>
        </w:rPr>
        <w:t>e</w:t>
      </w:r>
      <w:r>
        <w:rPr>
          <w:rFonts w:eastAsia="Arial" w:cs="Arial"/>
          <w:spacing w:val="-8"/>
        </w:rPr>
        <w:t xml:space="preserve"> </w:t>
      </w:r>
      <w:r>
        <w:rPr>
          <w:rFonts w:eastAsia="Arial" w:cs="Arial"/>
        </w:rPr>
        <w:t xml:space="preserve">verranno </w:t>
      </w:r>
      <w:r>
        <w:rPr>
          <w:rFonts w:eastAsia="Arial" w:cs="Arial"/>
          <w:w w:val="96"/>
        </w:rPr>
        <w:t>messe</w:t>
      </w:r>
      <w:r>
        <w:rPr>
          <w:rFonts w:eastAsia="Arial" w:cs="Arial"/>
          <w:spacing w:val="2"/>
          <w:w w:val="96"/>
        </w:rPr>
        <w:t xml:space="preserve"> </w:t>
      </w:r>
      <w:r>
        <w:rPr>
          <w:rFonts w:eastAsia="Arial" w:cs="Arial"/>
        </w:rPr>
        <w:t>in</w:t>
      </w:r>
      <w:r>
        <w:rPr>
          <w:rFonts w:eastAsia="Arial" w:cs="Arial"/>
          <w:spacing w:val="-12"/>
        </w:rPr>
        <w:t xml:space="preserve"> </w:t>
      </w:r>
      <w:r>
        <w:rPr>
          <w:rFonts w:eastAsia="Arial" w:cs="Arial"/>
          <w:w w:val="94"/>
        </w:rPr>
        <w:t>evidenza</w:t>
      </w:r>
      <w:r>
        <w:rPr>
          <w:rFonts w:eastAsia="Arial" w:cs="Arial"/>
          <w:spacing w:val="3"/>
          <w:w w:val="94"/>
        </w:rPr>
        <w:t xml:space="preserve"> </w:t>
      </w:r>
      <w:r>
        <w:rPr>
          <w:rFonts w:eastAsia="Arial" w:cs="Arial"/>
        </w:rPr>
        <w:t xml:space="preserve">con </w:t>
      </w:r>
      <w:r>
        <w:rPr>
          <w:rFonts w:eastAsia="Arial" w:cs="Arial"/>
          <w:w w:val="83"/>
        </w:rPr>
        <w:t>il</w:t>
      </w:r>
      <w:r>
        <w:rPr>
          <w:rFonts w:eastAsia="Arial" w:cs="Arial"/>
          <w:spacing w:val="9"/>
          <w:w w:val="83"/>
        </w:rPr>
        <w:t xml:space="preserve"> </w:t>
      </w:r>
      <w:r>
        <w:rPr>
          <w:rFonts w:eastAsia="Arial" w:cs="Arial"/>
        </w:rPr>
        <w:t>simbolo:</w:t>
      </w:r>
    </w:p>
    <w:p w:rsidR="000A7E5A" w:rsidRDefault="000138AB">
      <w:pPr>
        <w:pStyle w:val="Corpotesto"/>
      </w:pPr>
      <w:r>
        <w:rPr>
          <w:noProof/>
          <w:lang w:eastAsia="it-IT" w:bidi="ar-SA"/>
        </w:rPr>
        <w:drawing>
          <wp:anchor distT="0" distB="0" distL="0" distR="0" simplePos="0" relativeHeight="252346368" behindDoc="0" locked="0" layoutInCell="1" allowOverlap="1" wp14:anchorId="0E9A4DCC" wp14:editId="50A741A8">
            <wp:simplePos x="0" y="0"/>
            <wp:positionH relativeFrom="column">
              <wp:posOffset>10795</wp:posOffset>
            </wp:positionH>
            <wp:positionV relativeFrom="paragraph">
              <wp:posOffset>9525</wp:posOffset>
            </wp:positionV>
            <wp:extent cx="771525" cy="13970"/>
            <wp:effectExtent l="0" t="0" r="9525" b="5080"/>
            <wp:wrapTopAndBottom/>
            <wp:docPr id="1705" name="Immagine 17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47392" behindDoc="0" locked="0" layoutInCell="1" allowOverlap="1" wp14:anchorId="3B8EACDD" wp14:editId="6B8A642A">
            <wp:simplePos x="0" y="0"/>
            <wp:positionH relativeFrom="column">
              <wp:posOffset>10795</wp:posOffset>
            </wp:positionH>
            <wp:positionV relativeFrom="paragraph">
              <wp:posOffset>9525</wp:posOffset>
            </wp:positionV>
            <wp:extent cx="771525" cy="13970"/>
            <wp:effectExtent l="0" t="0" r="9525" b="5080"/>
            <wp:wrapTopAndBottom/>
            <wp:docPr id="1706" name="Immagine 17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48416" behindDoc="0" locked="0" layoutInCell="1" allowOverlap="1" wp14:anchorId="37317CD8" wp14:editId="008F3F5E">
            <wp:simplePos x="0" y="0"/>
            <wp:positionH relativeFrom="column">
              <wp:posOffset>10795</wp:posOffset>
            </wp:positionH>
            <wp:positionV relativeFrom="paragraph">
              <wp:posOffset>9525</wp:posOffset>
            </wp:positionV>
            <wp:extent cx="771525" cy="13970"/>
            <wp:effectExtent l="0" t="0" r="9525" b="5080"/>
            <wp:wrapTopAndBottom/>
            <wp:docPr id="1707" name="Immagine 1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49440" behindDoc="0" locked="0" layoutInCell="1" allowOverlap="1" wp14:anchorId="127EA4E9" wp14:editId="1F89351F">
            <wp:simplePos x="0" y="0"/>
            <wp:positionH relativeFrom="column">
              <wp:posOffset>10795</wp:posOffset>
            </wp:positionH>
            <wp:positionV relativeFrom="paragraph">
              <wp:posOffset>9525</wp:posOffset>
            </wp:positionV>
            <wp:extent cx="771525" cy="13970"/>
            <wp:effectExtent l="0" t="0" r="9525" b="5080"/>
            <wp:wrapTopAndBottom/>
            <wp:docPr id="1708" name="Immagine 17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50464" behindDoc="0" locked="0" layoutInCell="1" allowOverlap="1" wp14:anchorId="6DC7A742" wp14:editId="1F6891FE">
            <wp:simplePos x="0" y="0"/>
            <wp:positionH relativeFrom="column">
              <wp:posOffset>10795</wp:posOffset>
            </wp:positionH>
            <wp:positionV relativeFrom="paragraph">
              <wp:posOffset>9525</wp:posOffset>
            </wp:positionV>
            <wp:extent cx="771525" cy="13970"/>
            <wp:effectExtent l="0" t="0" r="9525" b="5080"/>
            <wp:wrapTopAndBottom/>
            <wp:docPr id="1709" name="Immagine 1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51488" behindDoc="0" locked="0" layoutInCell="1" allowOverlap="1" wp14:anchorId="09B574A6" wp14:editId="1148C0B3">
            <wp:simplePos x="0" y="0"/>
            <wp:positionH relativeFrom="column">
              <wp:posOffset>10795</wp:posOffset>
            </wp:positionH>
            <wp:positionV relativeFrom="paragraph">
              <wp:posOffset>9525</wp:posOffset>
            </wp:positionV>
            <wp:extent cx="771525" cy="13970"/>
            <wp:effectExtent l="0" t="0" r="9525" b="5080"/>
            <wp:wrapTopAndBottom/>
            <wp:docPr id="1710" name="Immagine 1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52512" behindDoc="0" locked="0" layoutInCell="1" allowOverlap="1" wp14:anchorId="2F1555F1" wp14:editId="608EB9E4">
            <wp:simplePos x="0" y="0"/>
            <wp:positionH relativeFrom="column">
              <wp:posOffset>10795</wp:posOffset>
            </wp:positionH>
            <wp:positionV relativeFrom="paragraph">
              <wp:posOffset>9525</wp:posOffset>
            </wp:positionV>
            <wp:extent cx="771525" cy="13970"/>
            <wp:effectExtent l="0" t="0" r="9525" b="5080"/>
            <wp:wrapTopAndBottom/>
            <wp:docPr id="1711" name="Immagine 1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53536" behindDoc="0" locked="0" layoutInCell="1" allowOverlap="1" wp14:anchorId="5E7E5AA2" wp14:editId="3067EDE4">
            <wp:simplePos x="0" y="0"/>
            <wp:positionH relativeFrom="column">
              <wp:posOffset>10795</wp:posOffset>
            </wp:positionH>
            <wp:positionV relativeFrom="paragraph">
              <wp:posOffset>9525</wp:posOffset>
            </wp:positionV>
            <wp:extent cx="771525" cy="13970"/>
            <wp:effectExtent l="0" t="0" r="9525" b="5080"/>
            <wp:wrapTopAndBottom/>
            <wp:docPr id="1712" name="Immagine 1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54560" behindDoc="0" locked="0" layoutInCell="1" allowOverlap="1" wp14:anchorId="1E1E1308" wp14:editId="02CCCD29">
            <wp:simplePos x="0" y="0"/>
            <wp:positionH relativeFrom="column">
              <wp:posOffset>10795</wp:posOffset>
            </wp:positionH>
            <wp:positionV relativeFrom="paragraph">
              <wp:posOffset>9525</wp:posOffset>
            </wp:positionV>
            <wp:extent cx="771525" cy="13970"/>
            <wp:effectExtent l="0" t="0" r="9525" b="5080"/>
            <wp:wrapTopAndBottom/>
            <wp:docPr id="1713" name="Immagine 1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55584" behindDoc="0" locked="0" layoutInCell="1" allowOverlap="1" wp14:anchorId="05E75AAA" wp14:editId="178DEB27">
            <wp:simplePos x="0" y="0"/>
            <wp:positionH relativeFrom="column">
              <wp:posOffset>10795</wp:posOffset>
            </wp:positionH>
            <wp:positionV relativeFrom="paragraph">
              <wp:posOffset>9525</wp:posOffset>
            </wp:positionV>
            <wp:extent cx="771525" cy="13970"/>
            <wp:effectExtent l="0" t="0" r="9525" b="5080"/>
            <wp:wrapTopAndBottom/>
            <wp:docPr id="1714" name="Immagine 17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56608" behindDoc="0" locked="0" layoutInCell="1" allowOverlap="1" wp14:anchorId="3A82F4E6" wp14:editId="4CF9FFEC">
            <wp:simplePos x="0" y="0"/>
            <wp:positionH relativeFrom="column">
              <wp:posOffset>10795</wp:posOffset>
            </wp:positionH>
            <wp:positionV relativeFrom="paragraph">
              <wp:posOffset>9525</wp:posOffset>
            </wp:positionV>
            <wp:extent cx="771525" cy="13970"/>
            <wp:effectExtent l="0" t="0" r="9525" b="5080"/>
            <wp:wrapTopAndBottom/>
            <wp:docPr id="1715" name="Immagine 17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57632" behindDoc="0" locked="0" layoutInCell="1" allowOverlap="1" wp14:anchorId="2DDBD328" wp14:editId="654077E0">
            <wp:simplePos x="0" y="0"/>
            <wp:positionH relativeFrom="column">
              <wp:posOffset>10795</wp:posOffset>
            </wp:positionH>
            <wp:positionV relativeFrom="paragraph">
              <wp:posOffset>9525</wp:posOffset>
            </wp:positionV>
            <wp:extent cx="771525" cy="13970"/>
            <wp:effectExtent l="0" t="0" r="9525" b="5080"/>
            <wp:wrapTopAndBottom/>
            <wp:docPr id="1716" name="Immagine 17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58656" behindDoc="0" locked="0" layoutInCell="1" allowOverlap="1" wp14:anchorId="7543BE1D" wp14:editId="42E15466">
            <wp:simplePos x="0" y="0"/>
            <wp:positionH relativeFrom="column">
              <wp:posOffset>10795</wp:posOffset>
            </wp:positionH>
            <wp:positionV relativeFrom="paragraph">
              <wp:posOffset>9525</wp:posOffset>
            </wp:positionV>
            <wp:extent cx="771525" cy="13970"/>
            <wp:effectExtent l="0" t="0" r="9525" b="5080"/>
            <wp:wrapTopAndBottom/>
            <wp:docPr id="1717" name="Immagine 17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59680" behindDoc="0" locked="0" layoutInCell="1" allowOverlap="1" wp14:anchorId="596F9C41" wp14:editId="29CA433B">
            <wp:simplePos x="0" y="0"/>
            <wp:positionH relativeFrom="column">
              <wp:posOffset>10795</wp:posOffset>
            </wp:positionH>
            <wp:positionV relativeFrom="paragraph">
              <wp:posOffset>9525</wp:posOffset>
            </wp:positionV>
            <wp:extent cx="771525" cy="13970"/>
            <wp:effectExtent l="0" t="0" r="9525" b="5080"/>
            <wp:wrapTopAndBottom/>
            <wp:docPr id="1718" name="Immagine 1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60704" behindDoc="0" locked="0" layoutInCell="1" allowOverlap="1" wp14:anchorId="4F81EB33" wp14:editId="4628E948">
            <wp:simplePos x="0" y="0"/>
            <wp:positionH relativeFrom="column">
              <wp:posOffset>10795</wp:posOffset>
            </wp:positionH>
            <wp:positionV relativeFrom="paragraph">
              <wp:posOffset>9525</wp:posOffset>
            </wp:positionV>
            <wp:extent cx="771525" cy="13970"/>
            <wp:effectExtent l="0" t="0" r="9525" b="5080"/>
            <wp:wrapTopAndBottom/>
            <wp:docPr id="1719" name="Immagine 1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61728" behindDoc="0" locked="0" layoutInCell="1" allowOverlap="1" wp14:anchorId="2A8A3C42" wp14:editId="1436864C">
            <wp:simplePos x="0" y="0"/>
            <wp:positionH relativeFrom="column">
              <wp:posOffset>10795</wp:posOffset>
            </wp:positionH>
            <wp:positionV relativeFrom="paragraph">
              <wp:posOffset>9525</wp:posOffset>
            </wp:positionV>
            <wp:extent cx="771525" cy="13970"/>
            <wp:effectExtent l="0" t="0" r="9525" b="5080"/>
            <wp:wrapTopAndBottom/>
            <wp:docPr id="1720" name="Immagine 1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62752" behindDoc="0" locked="0" layoutInCell="1" allowOverlap="1" wp14:anchorId="0ACACEAE" wp14:editId="21679E1D">
            <wp:simplePos x="0" y="0"/>
            <wp:positionH relativeFrom="column">
              <wp:posOffset>10795</wp:posOffset>
            </wp:positionH>
            <wp:positionV relativeFrom="paragraph">
              <wp:posOffset>9525</wp:posOffset>
            </wp:positionV>
            <wp:extent cx="771525" cy="13970"/>
            <wp:effectExtent l="0" t="0" r="9525" b="5080"/>
            <wp:wrapTopAndBottom/>
            <wp:docPr id="1721" name="Immagine 1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63776" behindDoc="0" locked="0" layoutInCell="1" allowOverlap="1" wp14:anchorId="1F297B28" wp14:editId="15665EFD">
            <wp:simplePos x="0" y="0"/>
            <wp:positionH relativeFrom="column">
              <wp:posOffset>10795</wp:posOffset>
            </wp:positionH>
            <wp:positionV relativeFrom="paragraph">
              <wp:posOffset>9525</wp:posOffset>
            </wp:positionV>
            <wp:extent cx="771525" cy="13970"/>
            <wp:effectExtent l="0" t="0" r="9525" b="5080"/>
            <wp:wrapTopAndBottom/>
            <wp:docPr id="1722" name="Immagine 1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64800" behindDoc="0" locked="0" layoutInCell="1" allowOverlap="1" wp14:anchorId="1356BEE5" wp14:editId="01E60666">
            <wp:simplePos x="0" y="0"/>
            <wp:positionH relativeFrom="column">
              <wp:posOffset>10795</wp:posOffset>
            </wp:positionH>
            <wp:positionV relativeFrom="paragraph">
              <wp:posOffset>9525</wp:posOffset>
            </wp:positionV>
            <wp:extent cx="771525" cy="13970"/>
            <wp:effectExtent l="0" t="0" r="9525" b="5080"/>
            <wp:wrapTopAndBottom/>
            <wp:docPr id="1723" name="Immagine 1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65824" behindDoc="0" locked="0" layoutInCell="1" allowOverlap="1" wp14:anchorId="70903B29" wp14:editId="683A985E">
            <wp:simplePos x="0" y="0"/>
            <wp:positionH relativeFrom="column">
              <wp:posOffset>10795</wp:posOffset>
            </wp:positionH>
            <wp:positionV relativeFrom="paragraph">
              <wp:posOffset>9525</wp:posOffset>
            </wp:positionV>
            <wp:extent cx="771525" cy="13970"/>
            <wp:effectExtent l="0" t="0" r="9525" b="5080"/>
            <wp:wrapTopAndBottom/>
            <wp:docPr id="1724" name="Immagine 1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66848" behindDoc="0" locked="0" layoutInCell="1" allowOverlap="1" wp14:anchorId="2AF44476" wp14:editId="77F3356F">
            <wp:simplePos x="0" y="0"/>
            <wp:positionH relativeFrom="column">
              <wp:posOffset>10795</wp:posOffset>
            </wp:positionH>
            <wp:positionV relativeFrom="paragraph">
              <wp:posOffset>9525</wp:posOffset>
            </wp:positionV>
            <wp:extent cx="771525" cy="13970"/>
            <wp:effectExtent l="0" t="0" r="9525" b="5080"/>
            <wp:wrapTopAndBottom/>
            <wp:docPr id="1725" name="Immagine 17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67872" behindDoc="0" locked="0" layoutInCell="1" allowOverlap="1" wp14:anchorId="4855E9F8" wp14:editId="22FDB8AB">
            <wp:simplePos x="0" y="0"/>
            <wp:positionH relativeFrom="column">
              <wp:posOffset>10795</wp:posOffset>
            </wp:positionH>
            <wp:positionV relativeFrom="paragraph">
              <wp:posOffset>9525</wp:posOffset>
            </wp:positionV>
            <wp:extent cx="771525" cy="13970"/>
            <wp:effectExtent l="0" t="0" r="9525" b="5080"/>
            <wp:wrapTopAndBottom/>
            <wp:docPr id="1726" name="Immagine 17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68896" behindDoc="0" locked="0" layoutInCell="1" allowOverlap="1" wp14:anchorId="7AA24F56" wp14:editId="3FCA8091">
            <wp:simplePos x="0" y="0"/>
            <wp:positionH relativeFrom="column">
              <wp:posOffset>10795</wp:posOffset>
            </wp:positionH>
            <wp:positionV relativeFrom="paragraph">
              <wp:posOffset>9525</wp:posOffset>
            </wp:positionV>
            <wp:extent cx="771525" cy="13970"/>
            <wp:effectExtent l="0" t="0" r="9525" b="5080"/>
            <wp:wrapTopAndBottom/>
            <wp:docPr id="1727" name="Immagine 1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69920" behindDoc="0" locked="0" layoutInCell="1" allowOverlap="1" wp14:anchorId="56B30AEC" wp14:editId="2DB6EE2E">
            <wp:simplePos x="0" y="0"/>
            <wp:positionH relativeFrom="column">
              <wp:posOffset>10795</wp:posOffset>
            </wp:positionH>
            <wp:positionV relativeFrom="paragraph">
              <wp:posOffset>9525</wp:posOffset>
            </wp:positionV>
            <wp:extent cx="771525" cy="13970"/>
            <wp:effectExtent l="0" t="0" r="9525" b="5080"/>
            <wp:wrapTopAndBottom/>
            <wp:docPr id="1728" name="Immagine 17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70944" behindDoc="0" locked="0" layoutInCell="1" allowOverlap="1" wp14:anchorId="5DDC2A82" wp14:editId="6257A839">
            <wp:simplePos x="0" y="0"/>
            <wp:positionH relativeFrom="column">
              <wp:posOffset>10795</wp:posOffset>
            </wp:positionH>
            <wp:positionV relativeFrom="paragraph">
              <wp:posOffset>9525</wp:posOffset>
            </wp:positionV>
            <wp:extent cx="771525" cy="13970"/>
            <wp:effectExtent l="0" t="0" r="9525" b="5080"/>
            <wp:wrapTopAndBottom/>
            <wp:docPr id="1729" name="Immagine 1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71968" behindDoc="0" locked="0" layoutInCell="1" allowOverlap="1" wp14:anchorId="57DD7B3B" wp14:editId="66CD6F2E">
            <wp:simplePos x="0" y="0"/>
            <wp:positionH relativeFrom="column">
              <wp:posOffset>10795</wp:posOffset>
            </wp:positionH>
            <wp:positionV relativeFrom="paragraph">
              <wp:posOffset>9525</wp:posOffset>
            </wp:positionV>
            <wp:extent cx="771525" cy="13970"/>
            <wp:effectExtent l="0" t="0" r="9525" b="5080"/>
            <wp:wrapTopAndBottom/>
            <wp:docPr id="1730" name="Immagine 1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72992" behindDoc="0" locked="0" layoutInCell="1" allowOverlap="1" wp14:anchorId="722F355D" wp14:editId="181F2214">
            <wp:simplePos x="0" y="0"/>
            <wp:positionH relativeFrom="column">
              <wp:posOffset>10795</wp:posOffset>
            </wp:positionH>
            <wp:positionV relativeFrom="paragraph">
              <wp:posOffset>9525</wp:posOffset>
            </wp:positionV>
            <wp:extent cx="771525" cy="13970"/>
            <wp:effectExtent l="0" t="0" r="9525" b="5080"/>
            <wp:wrapTopAndBottom/>
            <wp:docPr id="1731" name="Immagine 1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74016" behindDoc="0" locked="0" layoutInCell="1" allowOverlap="1" wp14:anchorId="7D6B2550" wp14:editId="12837C48">
            <wp:simplePos x="0" y="0"/>
            <wp:positionH relativeFrom="column">
              <wp:posOffset>10795</wp:posOffset>
            </wp:positionH>
            <wp:positionV relativeFrom="paragraph">
              <wp:posOffset>9525</wp:posOffset>
            </wp:positionV>
            <wp:extent cx="771525" cy="13970"/>
            <wp:effectExtent l="0" t="0" r="9525" b="5080"/>
            <wp:wrapTopAndBottom/>
            <wp:docPr id="1732" name="Immagine 17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75040" behindDoc="0" locked="0" layoutInCell="1" allowOverlap="1" wp14:anchorId="59438057" wp14:editId="0D9F6D90">
            <wp:simplePos x="0" y="0"/>
            <wp:positionH relativeFrom="column">
              <wp:posOffset>10795</wp:posOffset>
            </wp:positionH>
            <wp:positionV relativeFrom="paragraph">
              <wp:posOffset>9525</wp:posOffset>
            </wp:positionV>
            <wp:extent cx="771525" cy="13970"/>
            <wp:effectExtent l="0" t="0" r="9525" b="5080"/>
            <wp:wrapTopAndBottom/>
            <wp:docPr id="1733" name="Immagine 17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76064" behindDoc="0" locked="0" layoutInCell="1" allowOverlap="1" wp14:anchorId="383AECA1" wp14:editId="4794A29F">
            <wp:simplePos x="0" y="0"/>
            <wp:positionH relativeFrom="column">
              <wp:posOffset>10795</wp:posOffset>
            </wp:positionH>
            <wp:positionV relativeFrom="paragraph">
              <wp:posOffset>9525</wp:posOffset>
            </wp:positionV>
            <wp:extent cx="771525" cy="13970"/>
            <wp:effectExtent l="0" t="0" r="9525" b="5080"/>
            <wp:wrapTopAndBottom/>
            <wp:docPr id="1734" name="Immagine 1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77088" behindDoc="0" locked="0" layoutInCell="1" allowOverlap="1" wp14:anchorId="2C2F8834" wp14:editId="3688EF95">
            <wp:simplePos x="0" y="0"/>
            <wp:positionH relativeFrom="column">
              <wp:posOffset>10795</wp:posOffset>
            </wp:positionH>
            <wp:positionV relativeFrom="paragraph">
              <wp:posOffset>9525</wp:posOffset>
            </wp:positionV>
            <wp:extent cx="771525" cy="13970"/>
            <wp:effectExtent l="0" t="0" r="9525" b="5080"/>
            <wp:wrapTopAndBottom/>
            <wp:docPr id="1735" name="Immagine 1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78112" behindDoc="0" locked="0" layoutInCell="1" allowOverlap="1" wp14:anchorId="3E5C05EA" wp14:editId="6B5BB33A">
            <wp:simplePos x="0" y="0"/>
            <wp:positionH relativeFrom="column">
              <wp:posOffset>10795</wp:posOffset>
            </wp:positionH>
            <wp:positionV relativeFrom="paragraph">
              <wp:posOffset>9525</wp:posOffset>
            </wp:positionV>
            <wp:extent cx="771525" cy="13970"/>
            <wp:effectExtent l="0" t="0" r="9525" b="5080"/>
            <wp:wrapTopAndBottom/>
            <wp:docPr id="1736" name="Immagine 1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13600" behindDoc="0" locked="0" layoutInCell="1" allowOverlap="1" wp14:anchorId="37F7B461" wp14:editId="34CFADE7">
            <wp:simplePos x="0" y="0"/>
            <wp:positionH relativeFrom="column">
              <wp:posOffset>10795</wp:posOffset>
            </wp:positionH>
            <wp:positionV relativeFrom="paragraph">
              <wp:posOffset>9525</wp:posOffset>
            </wp:positionV>
            <wp:extent cx="771525" cy="13970"/>
            <wp:effectExtent l="0" t="0" r="9525" b="5080"/>
            <wp:wrapTopAndBottom/>
            <wp:docPr id="1673" name="Immagine 1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14624" behindDoc="0" locked="0" layoutInCell="1" allowOverlap="1" wp14:anchorId="1E4F4765" wp14:editId="6272A450">
            <wp:simplePos x="0" y="0"/>
            <wp:positionH relativeFrom="column">
              <wp:posOffset>10795</wp:posOffset>
            </wp:positionH>
            <wp:positionV relativeFrom="paragraph">
              <wp:posOffset>9525</wp:posOffset>
            </wp:positionV>
            <wp:extent cx="771525" cy="13970"/>
            <wp:effectExtent l="0" t="0" r="9525" b="5080"/>
            <wp:wrapTopAndBottom/>
            <wp:docPr id="1674" name="Immagine 1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15648" behindDoc="0" locked="0" layoutInCell="1" allowOverlap="1" wp14:anchorId="63167ADC" wp14:editId="7074360A">
            <wp:simplePos x="0" y="0"/>
            <wp:positionH relativeFrom="column">
              <wp:posOffset>10795</wp:posOffset>
            </wp:positionH>
            <wp:positionV relativeFrom="paragraph">
              <wp:posOffset>9525</wp:posOffset>
            </wp:positionV>
            <wp:extent cx="771525" cy="13970"/>
            <wp:effectExtent l="0" t="0" r="9525" b="5080"/>
            <wp:wrapTopAndBottom/>
            <wp:docPr id="1675" name="Immagine 1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16672" behindDoc="0" locked="0" layoutInCell="1" allowOverlap="1" wp14:anchorId="354A21F5" wp14:editId="78058573">
            <wp:simplePos x="0" y="0"/>
            <wp:positionH relativeFrom="column">
              <wp:posOffset>10795</wp:posOffset>
            </wp:positionH>
            <wp:positionV relativeFrom="paragraph">
              <wp:posOffset>9525</wp:posOffset>
            </wp:positionV>
            <wp:extent cx="771525" cy="13970"/>
            <wp:effectExtent l="0" t="0" r="9525" b="5080"/>
            <wp:wrapTopAndBottom/>
            <wp:docPr id="1676" name="Immagine 1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17696" behindDoc="0" locked="0" layoutInCell="1" allowOverlap="1" wp14:anchorId="06DD77A1" wp14:editId="79430FDC">
            <wp:simplePos x="0" y="0"/>
            <wp:positionH relativeFrom="column">
              <wp:posOffset>10795</wp:posOffset>
            </wp:positionH>
            <wp:positionV relativeFrom="paragraph">
              <wp:posOffset>9525</wp:posOffset>
            </wp:positionV>
            <wp:extent cx="771525" cy="13970"/>
            <wp:effectExtent l="0" t="0" r="9525" b="5080"/>
            <wp:wrapTopAndBottom/>
            <wp:docPr id="1677" name="Immagine 1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18720" behindDoc="0" locked="0" layoutInCell="1" allowOverlap="1" wp14:anchorId="1CC469DA" wp14:editId="361D9EA5">
            <wp:simplePos x="0" y="0"/>
            <wp:positionH relativeFrom="column">
              <wp:posOffset>10795</wp:posOffset>
            </wp:positionH>
            <wp:positionV relativeFrom="paragraph">
              <wp:posOffset>9525</wp:posOffset>
            </wp:positionV>
            <wp:extent cx="771525" cy="13970"/>
            <wp:effectExtent l="0" t="0" r="9525" b="5080"/>
            <wp:wrapTopAndBottom/>
            <wp:docPr id="1678" name="Immagine 1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19744" behindDoc="0" locked="0" layoutInCell="1" allowOverlap="1" wp14:anchorId="295C009A" wp14:editId="498FD38F">
            <wp:simplePos x="0" y="0"/>
            <wp:positionH relativeFrom="column">
              <wp:posOffset>10795</wp:posOffset>
            </wp:positionH>
            <wp:positionV relativeFrom="paragraph">
              <wp:posOffset>9525</wp:posOffset>
            </wp:positionV>
            <wp:extent cx="771525" cy="13970"/>
            <wp:effectExtent l="0" t="0" r="9525" b="5080"/>
            <wp:wrapTopAndBottom/>
            <wp:docPr id="1679" name="Immagine 16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20768" behindDoc="0" locked="0" layoutInCell="1" allowOverlap="1" wp14:anchorId="2DB3F6F5" wp14:editId="6C15DEF5">
            <wp:simplePos x="0" y="0"/>
            <wp:positionH relativeFrom="column">
              <wp:posOffset>10795</wp:posOffset>
            </wp:positionH>
            <wp:positionV relativeFrom="paragraph">
              <wp:posOffset>9525</wp:posOffset>
            </wp:positionV>
            <wp:extent cx="771525" cy="13970"/>
            <wp:effectExtent l="0" t="0" r="9525" b="5080"/>
            <wp:wrapTopAndBottom/>
            <wp:docPr id="1680" name="Immagine 1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21792" behindDoc="0" locked="0" layoutInCell="1" allowOverlap="1" wp14:anchorId="1E17418F" wp14:editId="7D3ADBCB">
            <wp:simplePos x="0" y="0"/>
            <wp:positionH relativeFrom="column">
              <wp:posOffset>10795</wp:posOffset>
            </wp:positionH>
            <wp:positionV relativeFrom="paragraph">
              <wp:posOffset>9525</wp:posOffset>
            </wp:positionV>
            <wp:extent cx="771525" cy="13970"/>
            <wp:effectExtent l="0" t="0" r="9525" b="5080"/>
            <wp:wrapTopAndBottom/>
            <wp:docPr id="1681" name="Immagine 1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22816" behindDoc="0" locked="0" layoutInCell="1" allowOverlap="1" wp14:anchorId="560EFA93" wp14:editId="17AFAEC0">
            <wp:simplePos x="0" y="0"/>
            <wp:positionH relativeFrom="column">
              <wp:posOffset>10795</wp:posOffset>
            </wp:positionH>
            <wp:positionV relativeFrom="paragraph">
              <wp:posOffset>9525</wp:posOffset>
            </wp:positionV>
            <wp:extent cx="771525" cy="13970"/>
            <wp:effectExtent l="0" t="0" r="9525" b="5080"/>
            <wp:wrapTopAndBottom/>
            <wp:docPr id="1682" name="Immagine 1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23840" behindDoc="0" locked="0" layoutInCell="1" allowOverlap="1" wp14:anchorId="49CFAAF4" wp14:editId="3EDE3D1D">
            <wp:simplePos x="0" y="0"/>
            <wp:positionH relativeFrom="column">
              <wp:posOffset>10795</wp:posOffset>
            </wp:positionH>
            <wp:positionV relativeFrom="paragraph">
              <wp:posOffset>9525</wp:posOffset>
            </wp:positionV>
            <wp:extent cx="771525" cy="13970"/>
            <wp:effectExtent l="0" t="0" r="9525" b="5080"/>
            <wp:wrapTopAndBottom/>
            <wp:docPr id="1683" name="Immagine 1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24864" behindDoc="0" locked="0" layoutInCell="1" allowOverlap="1" wp14:anchorId="6EDB5FA4" wp14:editId="70F11C2C">
            <wp:simplePos x="0" y="0"/>
            <wp:positionH relativeFrom="column">
              <wp:posOffset>10795</wp:posOffset>
            </wp:positionH>
            <wp:positionV relativeFrom="paragraph">
              <wp:posOffset>9525</wp:posOffset>
            </wp:positionV>
            <wp:extent cx="771525" cy="13970"/>
            <wp:effectExtent l="0" t="0" r="9525" b="5080"/>
            <wp:wrapTopAndBottom/>
            <wp:docPr id="1684" name="Immagine 1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25888" behindDoc="0" locked="0" layoutInCell="1" allowOverlap="1" wp14:anchorId="6CD2BF17" wp14:editId="6BF9BFFA">
            <wp:simplePos x="0" y="0"/>
            <wp:positionH relativeFrom="column">
              <wp:posOffset>10795</wp:posOffset>
            </wp:positionH>
            <wp:positionV relativeFrom="paragraph">
              <wp:posOffset>9525</wp:posOffset>
            </wp:positionV>
            <wp:extent cx="771525" cy="13970"/>
            <wp:effectExtent l="0" t="0" r="9525" b="5080"/>
            <wp:wrapTopAndBottom/>
            <wp:docPr id="1685" name="Immagine 1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26912" behindDoc="0" locked="0" layoutInCell="1" allowOverlap="1" wp14:anchorId="6746C5F1" wp14:editId="21248C97">
            <wp:simplePos x="0" y="0"/>
            <wp:positionH relativeFrom="column">
              <wp:posOffset>10795</wp:posOffset>
            </wp:positionH>
            <wp:positionV relativeFrom="paragraph">
              <wp:posOffset>9525</wp:posOffset>
            </wp:positionV>
            <wp:extent cx="771525" cy="13970"/>
            <wp:effectExtent l="0" t="0" r="9525" b="5080"/>
            <wp:wrapTopAndBottom/>
            <wp:docPr id="1686" name="Immagine 16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27936" behindDoc="0" locked="0" layoutInCell="1" allowOverlap="1" wp14:anchorId="12322EC3" wp14:editId="2A38A145">
            <wp:simplePos x="0" y="0"/>
            <wp:positionH relativeFrom="column">
              <wp:posOffset>10795</wp:posOffset>
            </wp:positionH>
            <wp:positionV relativeFrom="paragraph">
              <wp:posOffset>9525</wp:posOffset>
            </wp:positionV>
            <wp:extent cx="771525" cy="13970"/>
            <wp:effectExtent l="0" t="0" r="9525" b="5080"/>
            <wp:wrapTopAndBottom/>
            <wp:docPr id="1687" name="Immagine 1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28960" behindDoc="0" locked="0" layoutInCell="1" allowOverlap="1" wp14:anchorId="598F90E8" wp14:editId="73B70100">
            <wp:simplePos x="0" y="0"/>
            <wp:positionH relativeFrom="column">
              <wp:posOffset>10795</wp:posOffset>
            </wp:positionH>
            <wp:positionV relativeFrom="paragraph">
              <wp:posOffset>9525</wp:posOffset>
            </wp:positionV>
            <wp:extent cx="771525" cy="13970"/>
            <wp:effectExtent l="0" t="0" r="9525" b="5080"/>
            <wp:wrapTopAndBottom/>
            <wp:docPr id="1688" name="Immagine 1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29984" behindDoc="0" locked="0" layoutInCell="1" allowOverlap="1" wp14:anchorId="4EAE4C58" wp14:editId="0FB3A2D0">
            <wp:simplePos x="0" y="0"/>
            <wp:positionH relativeFrom="column">
              <wp:posOffset>10795</wp:posOffset>
            </wp:positionH>
            <wp:positionV relativeFrom="paragraph">
              <wp:posOffset>9525</wp:posOffset>
            </wp:positionV>
            <wp:extent cx="771525" cy="13970"/>
            <wp:effectExtent l="0" t="0" r="9525" b="5080"/>
            <wp:wrapTopAndBottom/>
            <wp:docPr id="1689" name="Immagine 1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31008" behindDoc="0" locked="0" layoutInCell="1" allowOverlap="1" wp14:anchorId="7979CD0A" wp14:editId="50BC03C6">
            <wp:simplePos x="0" y="0"/>
            <wp:positionH relativeFrom="column">
              <wp:posOffset>10795</wp:posOffset>
            </wp:positionH>
            <wp:positionV relativeFrom="paragraph">
              <wp:posOffset>9525</wp:posOffset>
            </wp:positionV>
            <wp:extent cx="771525" cy="13970"/>
            <wp:effectExtent l="0" t="0" r="9525" b="5080"/>
            <wp:wrapTopAndBottom/>
            <wp:docPr id="1690" name="Immagine 1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32032" behindDoc="0" locked="0" layoutInCell="1" allowOverlap="1" wp14:anchorId="57E9A89B" wp14:editId="39F62ECE">
            <wp:simplePos x="0" y="0"/>
            <wp:positionH relativeFrom="column">
              <wp:posOffset>10795</wp:posOffset>
            </wp:positionH>
            <wp:positionV relativeFrom="paragraph">
              <wp:posOffset>9525</wp:posOffset>
            </wp:positionV>
            <wp:extent cx="771525" cy="13970"/>
            <wp:effectExtent l="0" t="0" r="9525" b="5080"/>
            <wp:wrapTopAndBottom/>
            <wp:docPr id="1691" name="Immagine 1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33056" behindDoc="0" locked="0" layoutInCell="1" allowOverlap="1" wp14:anchorId="346E6F47" wp14:editId="0BAFB37D">
            <wp:simplePos x="0" y="0"/>
            <wp:positionH relativeFrom="column">
              <wp:posOffset>10795</wp:posOffset>
            </wp:positionH>
            <wp:positionV relativeFrom="paragraph">
              <wp:posOffset>9525</wp:posOffset>
            </wp:positionV>
            <wp:extent cx="771525" cy="13970"/>
            <wp:effectExtent l="0" t="0" r="9525" b="5080"/>
            <wp:wrapTopAndBottom/>
            <wp:docPr id="1692" name="Immagine 1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34080" behindDoc="0" locked="0" layoutInCell="1" allowOverlap="1" wp14:anchorId="6E857AD4" wp14:editId="11C60E9B">
            <wp:simplePos x="0" y="0"/>
            <wp:positionH relativeFrom="column">
              <wp:posOffset>10795</wp:posOffset>
            </wp:positionH>
            <wp:positionV relativeFrom="paragraph">
              <wp:posOffset>9525</wp:posOffset>
            </wp:positionV>
            <wp:extent cx="771525" cy="13970"/>
            <wp:effectExtent l="0" t="0" r="9525" b="5080"/>
            <wp:wrapTopAndBottom/>
            <wp:docPr id="1693" name="Immagine 16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35104" behindDoc="0" locked="0" layoutInCell="1" allowOverlap="1" wp14:anchorId="762AFFE3" wp14:editId="6AA78E6A">
            <wp:simplePos x="0" y="0"/>
            <wp:positionH relativeFrom="column">
              <wp:posOffset>10795</wp:posOffset>
            </wp:positionH>
            <wp:positionV relativeFrom="paragraph">
              <wp:posOffset>9525</wp:posOffset>
            </wp:positionV>
            <wp:extent cx="771525" cy="13970"/>
            <wp:effectExtent l="0" t="0" r="9525" b="5080"/>
            <wp:wrapTopAndBottom/>
            <wp:docPr id="1694" name="Immagine 1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36128" behindDoc="0" locked="0" layoutInCell="1" allowOverlap="1" wp14:anchorId="390F6887" wp14:editId="1F29CBBA">
            <wp:simplePos x="0" y="0"/>
            <wp:positionH relativeFrom="column">
              <wp:posOffset>10795</wp:posOffset>
            </wp:positionH>
            <wp:positionV relativeFrom="paragraph">
              <wp:posOffset>9525</wp:posOffset>
            </wp:positionV>
            <wp:extent cx="771525" cy="13970"/>
            <wp:effectExtent l="0" t="0" r="9525" b="5080"/>
            <wp:wrapTopAndBottom/>
            <wp:docPr id="1695" name="Immagine 1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37152" behindDoc="0" locked="0" layoutInCell="1" allowOverlap="1" wp14:anchorId="21795964" wp14:editId="47671B5B">
            <wp:simplePos x="0" y="0"/>
            <wp:positionH relativeFrom="column">
              <wp:posOffset>10795</wp:posOffset>
            </wp:positionH>
            <wp:positionV relativeFrom="paragraph">
              <wp:posOffset>9525</wp:posOffset>
            </wp:positionV>
            <wp:extent cx="771525" cy="13970"/>
            <wp:effectExtent l="0" t="0" r="9525" b="5080"/>
            <wp:wrapTopAndBottom/>
            <wp:docPr id="1696" name="Immagine 1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38176" behindDoc="0" locked="0" layoutInCell="1" allowOverlap="1" wp14:anchorId="59915D94" wp14:editId="38BFE9B5">
            <wp:simplePos x="0" y="0"/>
            <wp:positionH relativeFrom="column">
              <wp:posOffset>10795</wp:posOffset>
            </wp:positionH>
            <wp:positionV relativeFrom="paragraph">
              <wp:posOffset>9525</wp:posOffset>
            </wp:positionV>
            <wp:extent cx="771525" cy="13970"/>
            <wp:effectExtent l="0" t="0" r="9525" b="5080"/>
            <wp:wrapTopAndBottom/>
            <wp:docPr id="1697" name="Immagine 1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39200" behindDoc="0" locked="0" layoutInCell="1" allowOverlap="1" wp14:anchorId="357590A8" wp14:editId="7A3B56F1">
            <wp:simplePos x="0" y="0"/>
            <wp:positionH relativeFrom="column">
              <wp:posOffset>10795</wp:posOffset>
            </wp:positionH>
            <wp:positionV relativeFrom="paragraph">
              <wp:posOffset>9525</wp:posOffset>
            </wp:positionV>
            <wp:extent cx="771525" cy="13970"/>
            <wp:effectExtent l="0" t="0" r="9525" b="5080"/>
            <wp:wrapTopAndBottom/>
            <wp:docPr id="1698" name="Immagine 1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40224" behindDoc="0" locked="0" layoutInCell="1" allowOverlap="1" wp14:anchorId="51835A8E" wp14:editId="3735CEEE">
            <wp:simplePos x="0" y="0"/>
            <wp:positionH relativeFrom="column">
              <wp:posOffset>10795</wp:posOffset>
            </wp:positionH>
            <wp:positionV relativeFrom="paragraph">
              <wp:posOffset>9525</wp:posOffset>
            </wp:positionV>
            <wp:extent cx="771525" cy="13970"/>
            <wp:effectExtent l="0" t="0" r="9525" b="5080"/>
            <wp:wrapTopAndBottom/>
            <wp:docPr id="1699" name="Immagine 1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41248" behindDoc="0" locked="0" layoutInCell="1" allowOverlap="1" wp14:anchorId="26505608" wp14:editId="73013503">
            <wp:simplePos x="0" y="0"/>
            <wp:positionH relativeFrom="column">
              <wp:posOffset>10795</wp:posOffset>
            </wp:positionH>
            <wp:positionV relativeFrom="paragraph">
              <wp:posOffset>9525</wp:posOffset>
            </wp:positionV>
            <wp:extent cx="771525" cy="13970"/>
            <wp:effectExtent l="0" t="0" r="9525" b="5080"/>
            <wp:wrapTopAndBottom/>
            <wp:docPr id="1700" name="Immagine 1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42272" behindDoc="0" locked="0" layoutInCell="1" allowOverlap="1" wp14:anchorId="105BB891" wp14:editId="29C44B8C">
            <wp:simplePos x="0" y="0"/>
            <wp:positionH relativeFrom="column">
              <wp:posOffset>10795</wp:posOffset>
            </wp:positionH>
            <wp:positionV relativeFrom="paragraph">
              <wp:posOffset>9525</wp:posOffset>
            </wp:positionV>
            <wp:extent cx="771525" cy="13970"/>
            <wp:effectExtent l="0" t="0" r="9525" b="5080"/>
            <wp:wrapTopAndBottom/>
            <wp:docPr id="1701" name="Immagine 1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43296" behindDoc="0" locked="0" layoutInCell="1" allowOverlap="1" wp14:anchorId="6A930E87" wp14:editId="26A134A0">
            <wp:simplePos x="0" y="0"/>
            <wp:positionH relativeFrom="column">
              <wp:posOffset>10795</wp:posOffset>
            </wp:positionH>
            <wp:positionV relativeFrom="paragraph">
              <wp:posOffset>9525</wp:posOffset>
            </wp:positionV>
            <wp:extent cx="771525" cy="13970"/>
            <wp:effectExtent l="0" t="0" r="9525" b="5080"/>
            <wp:wrapTopAndBottom/>
            <wp:docPr id="1702" name="Immagine 1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44320" behindDoc="0" locked="0" layoutInCell="1" allowOverlap="1" wp14:anchorId="116CA0F7" wp14:editId="0F67D81C">
            <wp:simplePos x="0" y="0"/>
            <wp:positionH relativeFrom="column">
              <wp:posOffset>10795</wp:posOffset>
            </wp:positionH>
            <wp:positionV relativeFrom="paragraph">
              <wp:posOffset>9525</wp:posOffset>
            </wp:positionV>
            <wp:extent cx="771525" cy="13970"/>
            <wp:effectExtent l="0" t="0" r="9525" b="5080"/>
            <wp:wrapTopAndBottom/>
            <wp:docPr id="1703" name="Immagine 1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45344" behindDoc="0" locked="0" layoutInCell="1" allowOverlap="1" wp14:anchorId="1DDA5C60" wp14:editId="5D169D2C">
            <wp:simplePos x="0" y="0"/>
            <wp:positionH relativeFrom="column">
              <wp:posOffset>10795</wp:posOffset>
            </wp:positionH>
            <wp:positionV relativeFrom="paragraph">
              <wp:posOffset>9525</wp:posOffset>
            </wp:positionV>
            <wp:extent cx="771525" cy="13970"/>
            <wp:effectExtent l="0" t="0" r="9525" b="5080"/>
            <wp:wrapTopAndBottom/>
            <wp:docPr id="1704" name="Immagine 1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11904" behindDoc="0" locked="0" layoutInCell="1" allowOverlap="1" wp14:anchorId="47989A11" wp14:editId="445B6C65">
            <wp:simplePos x="0" y="0"/>
            <wp:positionH relativeFrom="column">
              <wp:posOffset>10795</wp:posOffset>
            </wp:positionH>
            <wp:positionV relativeFrom="paragraph">
              <wp:posOffset>9525</wp:posOffset>
            </wp:positionV>
            <wp:extent cx="771525" cy="13970"/>
            <wp:effectExtent l="0" t="0" r="9525" b="5080"/>
            <wp:wrapTopAndBottom/>
            <wp:docPr id="1769" name="Immagine 17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12928" behindDoc="0" locked="0" layoutInCell="1" allowOverlap="1" wp14:anchorId="025A3FF4" wp14:editId="5B541E46">
            <wp:simplePos x="0" y="0"/>
            <wp:positionH relativeFrom="column">
              <wp:posOffset>10795</wp:posOffset>
            </wp:positionH>
            <wp:positionV relativeFrom="paragraph">
              <wp:posOffset>9525</wp:posOffset>
            </wp:positionV>
            <wp:extent cx="771525" cy="13970"/>
            <wp:effectExtent l="0" t="0" r="9525" b="5080"/>
            <wp:wrapTopAndBottom/>
            <wp:docPr id="1770" name="Immagine 17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13952" behindDoc="0" locked="0" layoutInCell="1" allowOverlap="1" wp14:anchorId="451A4AD5" wp14:editId="1CB5B156">
            <wp:simplePos x="0" y="0"/>
            <wp:positionH relativeFrom="column">
              <wp:posOffset>10795</wp:posOffset>
            </wp:positionH>
            <wp:positionV relativeFrom="paragraph">
              <wp:posOffset>9525</wp:posOffset>
            </wp:positionV>
            <wp:extent cx="771525" cy="13970"/>
            <wp:effectExtent l="0" t="0" r="9525" b="5080"/>
            <wp:wrapTopAndBottom/>
            <wp:docPr id="1771" name="Immagine 17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14976" behindDoc="0" locked="0" layoutInCell="1" allowOverlap="1" wp14:anchorId="0160EF90" wp14:editId="7ED30714">
            <wp:simplePos x="0" y="0"/>
            <wp:positionH relativeFrom="column">
              <wp:posOffset>10795</wp:posOffset>
            </wp:positionH>
            <wp:positionV relativeFrom="paragraph">
              <wp:posOffset>9525</wp:posOffset>
            </wp:positionV>
            <wp:extent cx="771525" cy="13970"/>
            <wp:effectExtent l="0" t="0" r="9525" b="5080"/>
            <wp:wrapTopAndBottom/>
            <wp:docPr id="1772" name="Immagine 1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16000" behindDoc="0" locked="0" layoutInCell="1" allowOverlap="1" wp14:anchorId="00C38B13" wp14:editId="68BAF9D8">
            <wp:simplePos x="0" y="0"/>
            <wp:positionH relativeFrom="column">
              <wp:posOffset>10795</wp:posOffset>
            </wp:positionH>
            <wp:positionV relativeFrom="paragraph">
              <wp:posOffset>9525</wp:posOffset>
            </wp:positionV>
            <wp:extent cx="771525" cy="13970"/>
            <wp:effectExtent l="0" t="0" r="9525" b="5080"/>
            <wp:wrapTopAndBottom/>
            <wp:docPr id="1773" name="Immagine 17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17024" behindDoc="0" locked="0" layoutInCell="1" allowOverlap="1" wp14:anchorId="680FB82C" wp14:editId="3E195A15">
            <wp:simplePos x="0" y="0"/>
            <wp:positionH relativeFrom="column">
              <wp:posOffset>10795</wp:posOffset>
            </wp:positionH>
            <wp:positionV relativeFrom="paragraph">
              <wp:posOffset>9525</wp:posOffset>
            </wp:positionV>
            <wp:extent cx="771525" cy="13970"/>
            <wp:effectExtent l="0" t="0" r="9525" b="5080"/>
            <wp:wrapTopAndBottom/>
            <wp:docPr id="1774" name="Immagine 17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18048" behindDoc="0" locked="0" layoutInCell="1" allowOverlap="1" wp14:anchorId="6DA1B942" wp14:editId="704D0CD0">
            <wp:simplePos x="0" y="0"/>
            <wp:positionH relativeFrom="column">
              <wp:posOffset>10795</wp:posOffset>
            </wp:positionH>
            <wp:positionV relativeFrom="paragraph">
              <wp:posOffset>9525</wp:posOffset>
            </wp:positionV>
            <wp:extent cx="771525" cy="13970"/>
            <wp:effectExtent l="0" t="0" r="9525" b="5080"/>
            <wp:wrapTopAndBottom/>
            <wp:docPr id="1775" name="Immagine 17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19072" behindDoc="0" locked="0" layoutInCell="1" allowOverlap="1" wp14:anchorId="56F180DF" wp14:editId="09E9C7DA">
            <wp:simplePos x="0" y="0"/>
            <wp:positionH relativeFrom="column">
              <wp:posOffset>10795</wp:posOffset>
            </wp:positionH>
            <wp:positionV relativeFrom="paragraph">
              <wp:posOffset>9525</wp:posOffset>
            </wp:positionV>
            <wp:extent cx="771525" cy="13970"/>
            <wp:effectExtent l="0" t="0" r="9525" b="5080"/>
            <wp:wrapTopAndBottom/>
            <wp:docPr id="1776" name="Immagine 17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20096" behindDoc="0" locked="0" layoutInCell="1" allowOverlap="1" wp14:anchorId="68A4ABB1" wp14:editId="105B99AB">
            <wp:simplePos x="0" y="0"/>
            <wp:positionH relativeFrom="column">
              <wp:posOffset>10795</wp:posOffset>
            </wp:positionH>
            <wp:positionV relativeFrom="paragraph">
              <wp:posOffset>9525</wp:posOffset>
            </wp:positionV>
            <wp:extent cx="771525" cy="13970"/>
            <wp:effectExtent l="0" t="0" r="9525" b="5080"/>
            <wp:wrapTopAndBottom/>
            <wp:docPr id="1777" name="Immagine 17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21120" behindDoc="0" locked="0" layoutInCell="1" allowOverlap="1" wp14:anchorId="2522EBF8" wp14:editId="47C3616F">
            <wp:simplePos x="0" y="0"/>
            <wp:positionH relativeFrom="column">
              <wp:posOffset>10795</wp:posOffset>
            </wp:positionH>
            <wp:positionV relativeFrom="paragraph">
              <wp:posOffset>9525</wp:posOffset>
            </wp:positionV>
            <wp:extent cx="771525" cy="13970"/>
            <wp:effectExtent l="0" t="0" r="9525" b="5080"/>
            <wp:wrapTopAndBottom/>
            <wp:docPr id="1778" name="Immagine 17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22144" behindDoc="0" locked="0" layoutInCell="1" allowOverlap="1" wp14:anchorId="2D7DBF16" wp14:editId="4C1867B6">
            <wp:simplePos x="0" y="0"/>
            <wp:positionH relativeFrom="column">
              <wp:posOffset>10795</wp:posOffset>
            </wp:positionH>
            <wp:positionV relativeFrom="paragraph">
              <wp:posOffset>9525</wp:posOffset>
            </wp:positionV>
            <wp:extent cx="771525" cy="13970"/>
            <wp:effectExtent l="0" t="0" r="9525" b="5080"/>
            <wp:wrapTopAndBottom/>
            <wp:docPr id="1779" name="Immagine 17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23168" behindDoc="0" locked="0" layoutInCell="1" allowOverlap="1" wp14:anchorId="5F4F9E36" wp14:editId="0C756971">
            <wp:simplePos x="0" y="0"/>
            <wp:positionH relativeFrom="column">
              <wp:posOffset>10795</wp:posOffset>
            </wp:positionH>
            <wp:positionV relativeFrom="paragraph">
              <wp:posOffset>9525</wp:posOffset>
            </wp:positionV>
            <wp:extent cx="771525" cy="13970"/>
            <wp:effectExtent l="0" t="0" r="9525" b="5080"/>
            <wp:wrapTopAndBottom/>
            <wp:docPr id="1780" name="Immagine 17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24192" behindDoc="0" locked="0" layoutInCell="1" allowOverlap="1" wp14:anchorId="0F5AD624" wp14:editId="2AD5DE7F">
            <wp:simplePos x="0" y="0"/>
            <wp:positionH relativeFrom="column">
              <wp:posOffset>10795</wp:posOffset>
            </wp:positionH>
            <wp:positionV relativeFrom="paragraph">
              <wp:posOffset>9525</wp:posOffset>
            </wp:positionV>
            <wp:extent cx="771525" cy="13970"/>
            <wp:effectExtent l="0" t="0" r="9525" b="5080"/>
            <wp:wrapTopAndBottom/>
            <wp:docPr id="1781" name="Immagine 17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25216" behindDoc="0" locked="0" layoutInCell="1" allowOverlap="1" wp14:anchorId="69C5898C" wp14:editId="5A3AB0C6">
            <wp:simplePos x="0" y="0"/>
            <wp:positionH relativeFrom="column">
              <wp:posOffset>10795</wp:posOffset>
            </wp:positionH>
            <wp:positionV relativeFrom="paragraph">
              <wp:posOffset>9525</wp:posOffset>
            </wp:positionV>
            <wp:extent cx="771525" cy="13970"/>
            <wp:effectExtent l="0" t="0" r="9525" b="5080"/>
            <wp:wrapTopAndBottom/>
            <wp:docPr id="1782" name="Immagine 17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26240" behindDoc="0" locked="0" layoutInCell="1" allowOverlap="1" wp14:anchorId="189C91DF" wp14:editId="4994C7BE">
            <wp:simplePos x="0" y="0"/>
            <wp:positionH relativeFrom="column">
              <wp:posOffset>10795</wp:posOffset>
            </wp:positionH>
            <wp:positionV relativeFrom="paragraph">
              <wp:posOffset>9525</wp:posOffset>
            </wp:positionV>
            <wp:extent cx="771525" cy="13970"/>
            <wp:effectExtent l="0" t="0" r="9525" b="5080"/>
            <wp:wrapTopAndBottom/>
            <wp:docPr id="1783" name="Immagine 17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27264" behindDoc="0" locked="0" layoutInCell="1" allowOverlap="1" wp14:anchorId="6BBF928C" wp14:editId="2F65EC7D">
            <wp:simplePos x="0" y="0"/>
            <wp:positionH relativeFrom="column">
              <wp:posOffset>10795</wp:posOffset>
            </wp:positionH>
            <wp:positionV relativeFrom="paragraph">
              <wp:posOffset>9525</wp:posOffset>
            </wp:positionV>
            <wp:extent cx="771525" cy="13970"/>
            <wp:effectExtent l="0" t="0" r="9525" b="5080"/>
            <wp:wrapTopAndBottom/>
            <wp:docPr id="1784" name="Immagine 17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28288" behindDoc="0" locked="0" layoutInCell="1" allowOverlap="1" wp14:anchorId="742E32FA" wp14:editId="2B668A2C">
            <wp:simplePos x="0" y="0"/>
            <wp:positionH relativeFrom="column">
              <wp:posOffset>10795</wp:posOffset>
            </wp:positionH>
            <wp:positionV relativeFrom="paragraph">
              <wp:posOffset>9525</wp:posOffset>
            </wp:positionV>
            <wp:extent cx="771525" cy="13970"/>
            <wp:effectExtent l="0" t="0" r="9525" b="5080"/>
            <wp:wrapTopAndBottom/>
            <wp:docPr id="1785" name="Immagine 17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29312" behindDoc="0" locked="0" layoutInCell="1" allowOverlap="1" wp14:anchorId="17CF7C73" wp14:editId="0DE5FFAD">
            <wp:simplePos x="0" y="0"/>
            <wp:positionH relativeFrom="column">
              <wp:posOffset>10795</wp:posOffset>
            </wp:positionH>
            <wp:positionV relativeFrom="paragraph">
              <wp:posOffset>9525</wp:posOffset>
            </wp:positionV>
            <wp:extent cx="771525" cy="13970"/>
            <wp:effectExtent l="0" t="0" r="9525" b="5080"/>
            <wp:wrapTopAndBottom/>
            <wp:docPr id="1786" name="Immagine 17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30336" behindDoc="0" locked="0" layoutInCell="1" allowOverlap="1" wp14:anchorId="4B8E56A8" wp14:editId="2E9F3776">
            <wp:simplePos x="0" y="0"/>
            <wp:positionH relativeFrom="column">
              <wp:posOffset>10795</wp:posOffset>
            </wp:positionH>
            <wp:positionV relativeFrom="paragraph">
              <wp:posOffset>9525</wp:posOffset>
            </wp:positionV>
            <wp:extent cx="771525" cy="13970"/>
            <wp:effectExtent l="0" t="0" r="9525" b="5080"/>
            <wp:wrapTopAndBottom/>
            <wp:docPr id="1787" name="Immagine 17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31360" behindDoc="0" locked="0" layoutInCell="1" allowOverlap="1" wp14:anchorId="2D1F67D6" wp14:editId="28DF3889">
            <wp:simplePos x="0" y="0"/>
            <wp:positionH relativeFrom="column">
              <wp:posOffset>10795</wp:posOffset>
            </wp:positionH>
            <wp:positionV relativeFrom="paragraph">
              <wp:posOffset>9525</wp:posOffset>
            </wp:positionV>
            <wp:extent cx="771525" cy="13970"/>
            <wp:effectExtent l="0" t="0" r="9525" b="5080"/>
            <wp:wrapTopAndBottom/>
            <wp:docPr id="1788" name="Immagine 17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32384" behindDoc="0" locked="0" layoutInCell="1" allowOverlap="1" wp14:anchorId="1688B7AA" wp14:editId="15FAAAB6">
            <wp:simplePos x="0" y="0"/>
            <wp:positionH relativeFrom="column">
              <wp:posOffset>10795</wp:posOffset>
            </wp:positionH>
            <wp:positionV relativeFrom="paragraph">
              <wp:posOffset>9525</wp:posOffset>
            </wp:positionV>
            <wp:extent cx="771525" cy="13970"/>
            <wp:effectExtent l="0" t="0" r="9525" b="5080"/>
            <wp:wrapTopAndBottom/>
            <wp:docPr id="1789" name="Immagine 17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33408" behindDoc="0" locked="0" layoutInCell="1" allowOverlap="1" wp14:anchorId="4C73B333" wp14:editId="0DAE9661">
            <wp:simplePos x="0" y="0"/>
            <wp:positionH relativeFrom="column">
              <wp:posOffset>10795</wp:posOffset>
            </wp:positionH>
            <wp:positionV relativeFrom="paragraph">
              <wp:posOffset>9525</wp:posOffset>
            </wp:positionV>
            <wp:extent cx="771525" cy="13970"/>
            <wp:effectExtent l="0" t="0" r="9525" b="5080"/>
            <wp:wrapTopAndBottom/>
            <wp:docPr id="1790" name="Immagine 17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34432" behindDoc="0" locked="0" layoutInCell="1" allowOverlap="1" wp14:anchorId="7DCBBB76" wp14:editId="0BE38EDD">
            <wp:simplePos x="0" y="0"/>
            <wp:positionH relativeFrom="column">
              <wp:posOffset>10795</wp:posOffset>
            </wp:positionH>
            <wp:positionV relativeFrom="paragraph">
              <wp:posOffset>9525</wp:posOffset>
            </wp:positionV>
            <wp:extent cx="771525" cy="13970"/>
            <wp:effectExtent l="0" t="0" r="9525" b="5080"/>
            <wp:wrapTopAndBottom/>
            <wp:docPr id="1791" name="Immagine 17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35456" behindDoc="0" locked="0" layoutInCell="1" allowOverlap="1" wp14:anchorId="33EC6477" wp14:editId="0ED6FB35">
            <wp:simplePos x="0" y="0"/>
            <wp:positionH relativeFrom="column">
              <wp:posOffset>10795</wp:posOffset>
            </wp:positionH>
            <wp:positionV relativeFrom="paragraph">
              <wp:posOffset>9525</wp:posOffset>
            </wp:positionV>
            <wp:extent cx="771525" cy="13970"/>
            <wp:effectExtent l="0" t="0" r="9525" b="5080"/>
            <wp:wrapTopAndBottom/>
            <wp:docPr id="1792" name="Immagine 17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36480" behindDoc="0" locked="0" layoutInCell="1" allowOverlap="1" wp14:anchorId="686FC8CA" wp14:editId="2376D17D">
            <wp:simplePos x="0" y="0"/>
            <wp:positionH relativeFrom="column">
              <wp:posOffset>10795</wp:posOffset>
            </wp:positionH>
            <wp:positionV relativeFrom="paragraph">
              <wp:posOffset>9525</wp:posOffset>
            </wp:positionV>
            <wp:extent cx="771525" cy="13970"/>
            <wp:effectExtent l="0" t="0" r="9525" b="5080"/>
            <wp:wrapTopAndBottom/>
            <wp:docPr id="1793" name="Immagine 17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37504" behindDoc="0" locked="0" layoutInCell="1" allowOverlap="1" wp14:anchorId="204F75AA" wp14:editId="2361B8A7">
            <wp:simplePos x="0" y="0"/>
            <wp:positionH relativeFrom="column">
              <wp:posOffset>10795</wp:posOffset>
            </wp:positionH>
            <wp:positionV relativeFrom="paragraph">
              <wp:posOffset>9525</wp:posOffset>
            </wp:positionV>
            <wp:extent cx="771525" cy="13970"/>
            <wp:effectExtent l="0" t="0" r="9525" b="5080"/>
            <wp:wrapTopAndBottom/>
            <wp:docPr id="1794" name="Immagine 17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38528" behindDoc="0" locked="0" layoutInCell="1" allowOverlap="1" wp14:anchorId="76F5937D" wp14:editId="462824C9">
            <wp:simplePos x="0" y="0"/>
            <wp:positionH relativeFrom="column">
              <wp:posOffset>10795</wp:posOffset>
            </wp:positionH>
            <wp:positionV relativeFrom="paragraph">
              <wp:posOffset>9525</wp:posOffset>
            </wp:positionV>
            <wp:extent cx="771525" cy="13970"/>
            <wp:effectExtent l="0" t="0" r="9525" b="5080"/>
            <wp:wrapTopAndBottom/>
            <wp:docPr id="1795" name="Immagine 17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39552" behindDoc="0" locked="0" layoutInCell="1" allowOverlap="1" wp14:anchorId="0D180EF6" wp14:editId="6F02A1F8">
            <wp:simplePos x="0" y="0"/>
            <wp:positionH relativeFrom="column">
              <wp:posOffset>10795</wp:posOffset>
            </wp:positionH>
            <wp:positionV relativeFrom="paragraph">
              <wp:posOffset>9525</wp:posOffset>
            </wp:positionV>
            <wp:extent cx="771525" cy="13970"/>
            <wp:effectExtent l="0" t="0" r="9525" b="5080"/>
            <wp:wrapTopAndBottom/>
            <wp:docPr id="1796" name="Immagine 17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40576" behindDoc="0" locked="0" layoutInCell="1" allowOverlap="1" wp14:anchorId="530CA68C" wp14:editId="275E21A7">
            <wp:simplePos x="0" y="0"/>
            <wp:positionH relativeFrom="column">
              <wp:posOffset>10795</wp:posOffset>
            </wp:positionH>
            <wp:positionV relativeFrom="paragraph">
              <wp:posOffset>9525</wp:posOffset>
            </wp:positionV>
            <wp:extent cx="771525" cy="13970"/>
            <wp:effectExtent l="0" t="0" r="9525" b="5080"/>
            <wp:wrapTopAndBottom/>
            <wp:docPr id="1797" name="Immagine 17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41600" behindDoc="0" locked="0" layoutInCell="1" allowOverlap="1" wp14:anchorId="613DC082" wp14:editId="190F27F3">
            <wp:simplePos x="0" y="0"/>
            <wp:positionH relativeFrom="column">
              <wp:posOffset>10795</wp:posOffset>
            </wp:positionH>
            <wp:positionV relativeFrom="paragraph">
              <wp:posOffset>9525</wp:posOffset>
            </wp:positionV>
            <wp:extent cx="771525" cy="13970"/>
            <wp:effectExtent l="0" t="0" r="9525" b="5080"/>
            <wp:wrapTopAndBottom/>
            <wp:docPr id="1798" name="Immagine 17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42624" behindDoc="0" locked="0" layoutInCell="1" allowOverlap="1" wp14:anchorId="757C5E41" wp14:editId="3F38E0AB">
            <wp:simplePos x="0" y="0"/>
            <wp:positionH relativeFrom="column">
              <wp:posOffset>10795</wp:posOffset>
            </wp:positionH>
            <wp:positionV relativeFrom="paragraph">
              <wp:posOffset>9525</wp:posOffset>
            </wp:positionV>
            <wp:extent cx="771525" cy="13970"/>
            <wp:effectExtent l="0" t="0" r="9525" b="5080"/>
            <wp:wrapTopAndBottom/>
            <wp:docPr id="1799" name="Immagine 17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43648" behindDoc="0" locked="0" layoutInCell="1" allowOverlap="1" wp14:anchorId="040FE01C" wp14:editId="7015396F">
            <wp:simplePos x="0" y="0"/>
            <wp:positionH relativeFrom="column">
              <wp:posOffset>10795</wp:posOffset>
            </wp:positionH>
            <wp:positionV relativeFrom="paragraph">
              <wp:posOffset>9525</wp:posOffset>
            </wp:positionV>
            <wp:extent cx="771525" cy="13970"/>
            <wp:effectExtent l="0" t="0" r="9525" b="5080"/>
            <wp:wrapTopAndBottom/>
            <wp:docPr id="1800" name="Immagine 1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79136" behindDoc="0" locked="0" layoutInCell="1" allowOverlap="1" wp14:anchorId="7949380E" wp14:editId="08F85E1C">
            <wp:simplePos x="0" y="0"/>
            <wp:positionH relativeFrom="column">
              <wp:posOffset>10795</wp:posOffset>
            </wp:positionH>
            <wp:positionV relativeFrom="paragraph">
              <wp:posOffset>9525</wp:posOffset>
            </wp:positionV>
            <wp:extent cx="771525" cy="13970"/>
            <wp:effectExtent l="0" t="0" r="9525" b="5080"/>
            <wp:wrapTopAndBottom/>
            <wp:docPr id="1737" name="Immagine 1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80160" behindDoc="0" locked="0" layoutInCell="1" allowOverlap="1" wp14:anchorId="3B3F16BD" wp14:editId="7E581DD5">
            <wp:simplePos x="0" y="0"/>
            <wp:positionH relativeFrom="column">
              <wp:posOffset>10795</wp:posOffset>
            </wp:positionH>
            <wp:positionV relativeFrom="paragraph">
              <wp:posOffset>9525</wp:posOffset>
            </wp:positionV>
            <wp:extent cx="771525" cy="13970"/>
            <wp:effectExtent l="0" t="0" r="9525" b="5080"/>
            <wp:wrapTopAndBottom/>
            <wp:docPr id="1738" name="Immagine 1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81184" behindDoc="0" locked="0" layoutInCell="1" allowOverlap="1" wp14:anchorId="157D7808" wp14:editId="097283EE">
            <wp:simplePos x="0" y="0"/>
            <wp:positionH relativeFrom="column">
              <wp:posOffset>10795</wp:posOffset>
            </wp:positionH>
            <wp:positionV relativeFrom="paragraph">
              <wp:posOffset>9525</wp:posOffset>
            </wp:positionV>
            <wp:extent cx="771525" cy="13970"/>
            <wp:effectExtent l="0" t="0" r="9525" b="5080"/>
            <wp:wrapTopAndBottom/>
            <wp:docPr id="1739" name="Immagine 17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82208" behindDoc="0" locked="0" layoutInCell="1" allowOverlap="1" wp14:anchorId="093BFDB5" wp14:editId="5D80BDBA">
            <wp:simplePos x="0" y="0"/>
            <wp:positionH relativeFrom="column">
              <wp:posOffset>10795</wp:posOffset>
            </wp:positionH>
            <wp:positionV relativeFrom="paragraph">
              <wp:posOffset>9525</wp:posOffset>
            </wp:positionV>
            <wp:extent cx="771525" cy="13970"/>
            <wp:effectExtent l="0" t="0" r="9525" b="5080"/>
            <wp:wrapTopAndBottom/>
            <wp:docPr id="1740" name="Immagine 1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83232" behindDoc="0" locked="0" layoutInCell="1" allowOverlap="1" wp14:anchorId="2EFB7285" wp14:editId="7F652C02">
            <wp:simplePos x="0" y="0"/>
            <wp:positionH relativeFrom="column">
              <wp:posOffset>10795</wp:posOffset>
            </wp:positionH>
            <wp:positionV relativeFrom="paragraph">
              <wp:posOffset>9525</wp:posOffset>
            </wp:positionV>
            <wp:extent cx="771525" cy="13970"/>
            <wp:effectExtent l="0" t="0" r="9525" b="5080"/>
            <wp:wrapTopAndBottom/>
            <wp:docPr id="1741" name="Immagine 1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84256" behindDoc="0" locked="0" layoutInCell="1" allowOverlap="1" wp14:anchorId="675644CE" wp14:editId="739A8B3E">
            <wp:simplePos x="0" y="0"/>
            <wp:positionH relativeFrom="column">
              <wp:posOffset>10795</wp:posOffset>
            </wp:positionH>
            <wp:positionV relativeFrom="paragraph">
              <wp:posOffset>9525</wp:posOffset>
            </wp:positionV>
            <wp:extent cx="771525" cy="13970"/>
            <wp:effectExtent l="0" t="0" r="9525" b="5080"/>
            <wp:wrapTopAndBottom/>
            <wp:docPr id="1742" name="Immagine 1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85280" behindDoc="0" locked="0" layoutInCell="1" allowOverlap="1" wp14:anchorId="0ADCC5C2" wp14:editId="529B5D3F">
            <wp:simplePos x="0" y="0"/>
            <wp:positionH relativeFrom="column">
              <wp:posOffset>10795</wp:posOffset>
            </wp:positionH>
            <wp:positionV relativeFrom="paragraph">
              <wp:posOffset>9525</wp:posOffset>
            </wp:positionV>
            <wp:extent cx="771525" cy="13970"/>
            <wp:effectExtent l="0" t="0" r="9525" b="5080"/>
            <wp:wrapTopAndBottom/>
            <wp:docPr id="1743" name="Immagine 17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86304" behindDoc="0" locked="0" layoutInCell="1" allowOverlap="1" wp14:anchorId="2D551573" wp14:editId="3424B545">
            <wp:simplePos x="0" y="0"/>
            <wp:positionH relativeFrom="column">
              <wp:posOffset>10795</wp:posOffset>
            </wp:positionH>
            <wp:positionV relativeFrom="paragraph">
              <wp:posOffset>9525</wp:posOffset>
            </wp:positionV>
            <wp:extent cx="771525" cy="13970"/>
            <wp:effectExtent l="0" t="0" r="9525" b="5080"/>
            <wp:wrapTopAndBottom/>
            <wp:docPr id="1744" name="Immagine 1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87328" behindDoc="0" locked="0" layoutInCell="1" allowOverlap="1" wp14:anchorId="7F4ADF65" wp14:editId="766922E5">
            <wp:simplePos x="0" y="0"/>
            <wp:positionH relativeFrom="column">
              <wp:posOffset>10795</wp:posOffset>
            </wp:positionH>
            <wp:positionV relativeFrom="paragraph">
              <wp:posOffset>9525</wp:posOffset>
            </wp:positionV>
            <wp:extent cx="771525" cy="13970"/>
            <wp:effectExtent l="0" t="0" r="9525" b="5080"/>
            <wp:wrapTopAndBottom/>
            <wp:docPr id="1745" name="Immagine 17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88352" behindDoc="0" locked="0" layoutInCell="1" allowOverlap="1" wp14:anchorId="3A6C991D" wp14:editId="733AB2FE">
            <wp:simplePos x="0" y="0"/>
            <wp:positionH relativeFrom="column">
              <wp:posOffset>10795</wp:posOffset>
            </wp:positionH>
            <wp:positionV relativeFrom="paragraph">
              <wp:posOffset>9525</wp:posOffset>
            </wp:positionV>
            <wp:extent cx="771525" cy="13970"/>
            <wp:effectExtent l="0" t="0" r="9525" b="5080"/>
            <wp:wrapTopAndBottom/>
            <wp:docPr id="1746" name="Immagine 17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89376" behindDoc="0" locked="0" layoutInCell="1" allowOverlap="1" wp14:anchorId="2DF1A2BA" wp14:editId="29FC7524">
            <wp:simplePos x="0" y="0"/>
            <wp:positionH relativeFrom="column">
              <wp:posOffset>10795</wp:posOffset>
            </wp:positionH>
            <wp:positionV relativeFrom="paragraph">
              <wp:posOffset>9525</wp:posOffset>
            </wp:positionV>
            <wp:extent cx="771525" cy="13970"/>
            <wp:effectExtent l="0" t="0" r="9525" b="5080"/>
            <wp:wrapTopAndBottom/>
            <wp:docPr id="1747" name="Immagine 17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90400" behindDoc="0" locked="0" layoutInCell="1" allowOverlap="1" wp14:anchorId="5526A910" wp14:editId="4730B37D">
            <wp:simplePos x="0" y="0"/>
            <wp:positionH relativeFrom="column">
              <wp:posOffset>10795</wp:posOffset>
            </wp:positionH>
            <wp:positionV relativeFrom="paragraph">
              <wp:posOffset>9525</wp:posOffset>
            </wp:positionV>
            <wp:extent cx="771525" cy="13970"/>
            <wp:effectExtent l="0" t="0" r="9525" b="5080"/>
            <wp:wrapTopAndBottom/>
            <wp:docPr id="1748" name="Immagine 17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91424" behindDoc="0" locked="0" layoutInCell="1" allowOverlap="1" wp14:anchorId="326292BC" wp14:editId="0AA4055A">
            <wp:simplePos x="0" y="0"/>
            <wp:positionH relativeFrom="column">
              <wp:posOffset>10795</wp:posOffset>
            </wp:positionH>
            <wp:positionV relativeFrom="paragraph">
              <wp:posOffset>9525</wp:posOffset>
            </wp:positionV>
            <wp:extent cx="771525" cy="13970"/>
            <wp:effectExtent l="0" t="0" r="9525" b="5080"/>
            <wp:wrapTopAndBottom/>
            <wp:docPr id="1749" name="Immagine 17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92448" behindDoc="0" locked="0" layoutInCell="1" allowOverlap="1" wp14:anchorId="516DF302" wp14:editId="02107F1A">
            <wp:simplePos x="0" y="0"/>
            <wp:positionH relativeFrom="column">
              <wp:posOffset>10795</wp:posOffset>
            </wp:positionH>
            <wp:positionV relativeFrom="paragraph">
              <wp:posOffset>9525</wp:posOffset>
            </wp:positionV>
            <wp:extent cx="771525" cy="13970"/>
            <wp:effectExtent l="0" t="0" r="9525" b="5080"/>
            <wp:wrapTopAndBottom/>
            <wp:docPr id="1750" name="Immagine 1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93472" behindDoc="0" locked="0" layoutInCell="1" allowOverlap="1" wp14:anchorId="4DE8C716" wp14:editId="762A6B23">
            <wp:simplePos x="0" y="0"/>
            <wp:positionH relativeFrom="column">
              <wp:posOffset>10795</wp:posOffset>
            </wp:positionH>
            <wp:positionV relativeFrom="paragraph">
              <wp:posOffset>9525</wp:posOffset>
            </wp:positionV>
            <wp:extent cx="771525" cy="13970"/>
            <wp:effectExtent l="0" t="0" r="9525" b="5080"/>
            <wp:wrapTopAndBottom/>
            <wp:docPr id="1751" name="Immagine 17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94496" behindDoc="0" locked="0" layoutInCell="1" allowOverlap="1" wp14:anchorId="545D0DE2" wp14:editId="10EA6DCC">
            <wp:simplePos x="0" y="0"/>
            <wp:positionH relativeFrom="column">
              <wp:posOffset>10795</wp:posOffset>
            </wp:positionH>
            <wp:positionV relativeFrom="paragraph">
              <wp:posOffset>9525</wp:posOffset>
            </wp:positionV>
            <wp:extent cx="771525" cy="13970"/>
            <wp:effectExtent l="0" t="0" r="9525" b="5080"/>
            <wp:wrapTopAndBottom/>
            <wp:docPr id="1752" name="Immagine 17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95520" behindDoc="0" locked="0" layoutInCell="1" allowOverlap="1" wp14:anchorId="0C82E4A8" wp14:editId="148AC7B1">
            <wp:simplePos x="0" y="0"/>
            <wp:positionH relativeFrom="column">
              <wp:posOffset>10795</wp:posOffset>
            </wp:positionH>
            <wp:positionV relativeFrom="paragraph">
              <wp:posOffset>9525</wp:posOffset>
            </wp:positionV>
            <wp:extent cx="771525" cy="13970"/>
            <wp:effectExtent l="0" t="0" r="9525" b="5080"/>
            <wp:wrapTopAndBottom/>
            <wp:docPr id="1753" name="Immagine 17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96544" behindDoc="0" locked="0" layoutInCell="1" allowOverlap="1" wp14:anchorId="2B1B8FCB" wp14:editId="5B6824F4">
            <wp:simplePos x="0" y="0"/>
            <wp:positionH relativeFrom="column">
              <wp:posOffset>10795</wp:posOffset>
            </wp:positionH>
            <wp:positionV relativeFrom="paragraph">
              <wp:posOffset>9525</wp:posOffset>
            </wp:positionV>
            <wp:extent cx="771525" cy="13970"/>
            <wp:effectExtent l="0" t="0" r="9525" b="5080"/>
            <wp:wrapTopAndBottom/>
            <wp:docPr id="1754" name="Immagine 1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97568" behindDoc="0" locked="0" layoutInCell="1" allowOverlap="1" wp14:anchorId="455E860C" wp14:editId="5649594B">
            <wp:simplePos x="0" y="0"/>
            <wp:positionH relativeFrom="column">
              <wp:posOffset>10795</wp:posOffset>
            </wp:positionH>
            <wp:positionV relativeFrom="paragraph">
              <wp:posOffset>9525</wp:posOffset>
            </wp:positionV>
            <wp:extent cx="771525" cy="13970"/>
            <wp:effectExtent l="0" t="0" r="9525" b="5080"/>
            <wp:wrapTopAndBottom/>
            <wp:docPr id="1755" name="Immagine 17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98592" behindDoc="0" locked="0" layoutInCell="1" allowOverlap="1" wp14:anchorId="56F37167" wp14:editId="5452707B">
            <wp:simplePos x="0" y="0"/>
            <wp:positionH relativeFrom="column">
              <wp:posOffset>10795</wp:posOffset>
            </wp:positionH>
            <wp:positionV relativeFrom="paragraph">
              <wp:posOffset>9525</wp:posOffset>
            </wp:positionV>
            <wp:extent cx="771525" cy="13970"/>
            <wp:effectExtent l="0" t="0" r="9525" b="5080"/>
            <wp:wrapTopAndBottom/>
            <wp:docPr id="1756" name="Immagine 17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99616" behindDoc="0" locked="0" layoutInCell="1" allowOverlap="1" wp14:anchorId="79B20662" wp14:editId="3DABC66D">
            <wp:simplePos x="0" y="0"/>
            <wp:positionH relativeFrom="column">
              <wp:posOffset>10795</wp:posOffset>
            </wp:positionH>
            <wp:positionV relativeFrom="paragraph">
              <wp:posOffset>9525</wp:posOffset>
            </wp:positionV>
            <wp:extent cx="771525" cy="13970"/>
            <wp:effectExtent l="0" t="0" r="9525" b="5080"/>
            <wp:wrapTopAndBottom/>
            <wp:docPr id="1757" name="Immagine 17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00640" behindDoc="0" locked="0" layoutInCell="1" allowOverlap="1" wp14:anchorId="01E821F0" wp14:editId="416A9B9A">
            <wp:simplePos x="0" y="0"/>
            <wp:positionH relativeFrom="column">
              <wp:posOffset>10795</wp:posOffset>
            </wp:positionH>
            <wp:positionV relativeFrom="paragraph">
              <wp:posOffset>9525</wp:posOffset>
            </wp:positionV>
            <wp:extent cx="771525" cy="13970"/>
            <wp:effectExtent l="0" t="0" r="9525" b="5080"/>
            <wp:wrapTopAndBottom/>
            <wp:docPr id="1758" name="Immagine 17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01664" behindDoc="0" locked="0" layoutInCell="1" allowOverlap="1" wp14:anchorId="31E02B41" wp14:editId="7FE831F4">
            <wp:simplePos x="0" y="0"/>
            <wp:positionH relativeFrom="column">
              <wp:posOffset>10795</wp:posOffset>
            </wp:positionH>
            <wp:positionV relativeFrom="paragraph">
              <wp:posOffset>9525</wp:posOffset>
            </wp:positionV>
            <wp:extent cx="771525" cy="13970"/>
            <wp:effectExtent l="0" t="0" r="9525" b="5080"/>
            <wp:wrapTopAndBottom/>
            <wp:docPr id="1759" name="Immagine 17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02688" behindDoc="0" locked="0" layoutInCell="1" allowOverlap="1" wp14:anchorId="09D15993" wp14:editId="3F6620AA">
            <wp:simplePos x="0" y="0"/>
            <wp:positionH relativeFrom="column">
              <wp:posOffset>10795</wp:posOffset>
            </wp:positionH>
            <wp:positionV relativeFrom="paragraph">
              <wp:posOffset>9525</wp:posOffset>
            </wp:positionV>
            <wp:extent cx="771525" cy="13970"/>
            <wp:effectExtent l="0" t="0" r="9525" b="5080"/>
            <wp:wrapTopAndBottom/>
            <wp:docPr id="1760" name="Immagine 17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03712" behindDoc="0" locked="0" layoutInCell="1" allowOverlap="1" wp14:anchorId="4BFFDF71" wp14:editId="322BC90B">
            <wp:simplePos x="0" y="0"/>
            <wp:positionH relativeFrom="column">
              <wp:posOffset>10795</wp:posOffset>
            </wp:positionH>
            <wp:positionV relativeFrom="paragraph">
              <wp:posOffset>9525</wp:posOffset>
            </wp:positionV>
            <wp:extent cx="771525" cy="13970"/>
            <wp:effectExtent l="0" t="0" r="9525" b="5080"/>
            <wp:wrapTopAndBottom/>
            <wp:docPr id="1761" name="Immagine 1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04736" behindDoc="0" locked="0" layoutInCell="1" allowOverlap="1" wp14:anchorId="54CC806A" wp14:editId="44673F0B">
            <wp:simplePos x="0" y="0"/>
            <wp:positionH relativeFrom="column">
              <wp:posOffset>10795</wp:posOffset>
            </wp:positionH>
            <wp:positionV relativeFrom="paragraph">
              <wp:posOffset>9525</wp:posOffset>
            </wp:positionV>
            <wp:extent cx="771525" cy="13970"/>
            <wp:effectExtent l="0" t="0" r="9525" b="5080"/>
            <wp:wrapTopAndBottom/>
            <wp:docPr id="1762" name="Immagine 17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05760" behindDoc="0" locked="0" layoutInCell="1" allowOverlap="1" wp14:anchorId="47EA6F59" wp14:editId="07BE87D2">
            <wp:simplePos x="0" y="0"/>
            <wp:positionH relativeFrom="column">
              <wp:posOffset>10795</wp:posOffset>
            </wp:positionH>
            <wp:positionV relativeFrom="paragraph">
              <wp:posOffset>9525</wp:posOffset>
            </wp:positionV>
            <wp:extent cx="771525" cy="13970"/>
            <wp:effectExtent l="0" t="0" r="9525" b="5080"/>
            <wp:wrapTopAndBottom/>
            <wp:docPr id="1763" name="Immagine 17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06784" behindDoc="0" locked="0" layoutInCell="1" allowOverlap="1" wp14:anchorId="336D38A4" wp14:editId="0022ABA5">
            <wp:simplePos x="0" y="0"/>
            <wp:positionH relativeFrom="column">
              <wp:posOffset>10795</wp:posOffset>
            </wp:positionH>
            <wp:positionV relativeFrom="paragraph">
              <wp:posOffset>9525</wp:posOffset>
            </wp:positionV>
            <wp:extent cx="771525" cy="13970"/>
            <wp:effectExtent l="0" t="0" r="9525" b="5080"/>
            <wp:wrapTopAndBottom/>
            <wp:docPr id="1764" name="Immagine 17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07808" behindDoc="0" locked="0" layoutInCell="1" allowOverlap="1" wp14:anchorId="4D1F9808" wp14:editId="50184280">
            <wp:simplePos x="0" y="0"/>
            <wp:positionH relativeFrom="column">
              <wp:posOffset>10795</wp:posOffset>
            </wp:positionH>
            <wp:positionV relativeFrom="paragraph">
              <wp:posOffset>9525</wp:posOffset>
            </wp:positionV>
            <wp:extent cx="771525" cy="13970"/>
            <wp:effectExtent l="0" t="0" r="9525" b="5080"/>
            <wp:wrapTopAndBottom/>
            <wp:docPr id="1765" name="Immagine 1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08832" behindDoc="0" locked="0" layoutInCell="1" allowOverlap="1" wp14:anchorId="4DBBF753" wp14:editId="3F0C084A">
            <wp:simplePos x="0" y="0"/>
            <wp:positionH relativeFrom="column">
              <wp:posOffset>10795</wp:posOffset>
            </wp:positionH>
            <wp:positionV relativeFrom="paragraph">
              <wp:posOffset>9525</wp:posOffset>
            </wp:positionV>
            <wp:extent cx="771525" cy="13970"/>
            <wp:effectExtent l="0" t="0" r="9525" b="5080"/>
            <wp:wrapTopAndBottom/>
            <wp:docPr id="1766" name="Immagine 17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09856" behindDoc="0" locked="0" layoutInCell="1" allowOverlap="1" wp14:anchorId="4BA6D041" wp14:editId="5990317E">
            <wp:simplePos x="0" y="0"/>
            <wp:positionH relativeFrom="column">
              <wp:posOffset>10795</wp:posOffset>
            </wp:positionH>
            <wp:positionV relativeFrom="paragraph">
              <wp:posOffset>9525</wp:posOffset>
            </wp:positionV>
            <wp:extent cx="771525" cy="13970"/>
            <wp:effectExtent l="0" t="0" r="9525" b="5080"/>
            <wp:wrapTopAndBottom/>
            <wp:docPr id="1767" name="Immagine 17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10880" behindDoc="0" locked="0" layoutInCell="1" allowOverlap="1" wp14:anchorId="0BC78D7C" wp14:editId="018B984E">
            <wp:simplePos x="0" y="0"/>
            <wp:positionH relativeFrom="column">
              <wp:posOffset>10795</wp:posOffset>
            </wp:positionH>
            <wp:positionV relativeFrom="paragraph">
              <wp:posOffset>9525</wp:posOffset>
            </wp:positionV>
            <wp:extent cx="771525" cy="13970"/>
            <wp:effectExtent l="0" t="0" r="9525" b="5080"/>
            <wp:wrapTopAndBottom/>
            <wp:docPr id="1768" name="Immagine 17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15296" behindDoc="0" locked="0" layoutInCell="1" allowOverlap="1" wp14:anchorId="635E9C09" wp14:editId="3F94EBD9">
            <wp:simplePos x="0" y="0"/>
            <wp:positionH relativeFrom="column">
              <wp:posOffset>10795</wp:posOffset>
            </wp:positionH>
            <wp:positionV relativeFrom="paragraph">
              <wp:posOffset>9525</wp:posOffset>
            </wp:positionV>
            <wp:extent cx="771525" cy="13970"/>
            <wp:effectExtent l="0" t="0" r="9525" b="5080"/>
            <wp:wrapTopAndBottom/>
            <wp:docPr id="1577" name="Immagine 1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16320" behindDoc="0" locked="0" layoutInCell="1" allowOverlap="1" wp14:anchorId="4F28BC52" wp14:editId="68CD837B">
            <wp:simplePos x="0" y="0"/>
            <wp:positionH relativeFrom="column">
              <wp:posOffset>10795</wp:posOffset>
            </wp:positionH>
            <wp:positionV relativeFrom="paragraph">
              <wp:posOffset>9525</wp:posOffset>
            </wp:positionV>
            <wp:extent cx="771525" cy="13970"/>
            <wp:effectExtent l="0" t="0" r="9525" b="5080"/>
            <wp:wrapTopAndBottom/>
            <wp:docPr id="1578" name="Immagine 1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17344" behindDoc="0" locked="0" layoutInCell="1" allowOverlap="1" wp14:anchorId="2F3A02E4" wp14:editId="5F8DAC4F">
            <wp:simplePos x="0" y="0"/>
            <wp:positionH relativeFrom="column">
              <wp:posOffset>10795</wp:posOffset>
            </wp:positionH>
            <wp:positionV relativeFrom="paragraph">
              <wp:posOffset>9525</wp:posOffset>
            </wp:positionV>
            <wp:extent cx="771525" cy="13970"/>
            <wp:effectExtent l="0" t="0" r="9525" b="5080"/>
            <wp:wrapTopAndBottom/>
            <wp:docPr id="1579" name="Immagine 1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18368" behindDoc="0" locked="0" layoutInCell="1" allowOverlap="1" wp14:anchorId="5918377A" wp14:editId="111528ED">
            <wp:simplePos x="0" y="0"/>
            <wp:positionH relativeFrom="column">
              <wp:posOffset>10795</wp:posOffset>
            </wp:positionH>
            <wp:positionV relativeFrom="paragraph">
              <wp:posOffset>9525</wp:posOffset>
            </wp:positionV>
            <wp:extent cx="771525" cy="13970"/>
            <wp:effectExtent l="0" t="0" r="9525" b="5080"/>
            <wp:wrapTopAndBottom/>
            <wp:docPr id="1580" name="Immagine 1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19392" behindDoc="0" locked="0" layoutInCell="1" allowOverlap="1" wp14:anchorId="73CFCB42" wp14:editId="05B5A7E7">
            <wp:simplePos x="0" y="0"/>
            <wp:positionH relativeFrom="column">
              <wp:posOffset>10795</wp:posOffset>
            </wp:positionH>
            <wp:positionV relativeFrom="paragraph">
              <wp:posOffset>9525</wp:posOffset>
            </wp:positionV>
            <wp:extent cx="771525" cy="13970"/>
            <wp:effectExtent l="0" t="0" r="9525" b="5080"/>
            <wp:wrapTopAndBottom/>
            <wp:docPr id="1581" name="Immagine 1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20416" behindDoc="0" locked="0" layoutInCell="1" allowOverlap="1" wp14:anchorId="24F70563" wp14:editId="339670D8">
            <wp:simplePos x="0" y="0"/>
            <wp:positionH relativeFrom="column">
              <wp:posOffset>10795</wp:posOffset>
            </wp:positionH>
            <wp:positionV relativeFrom="paragraph">
              <wp:posOffset>9525</wp:posOffset>
            </wp:positionV>
            <wp:extent cx="771525" cy="13970"/>
            <wp:effectExtent l="0" t="0" r="9525" b="5080"/>
            <wp:wrapTopAndBottom/>
            <wp:docPr id="1582" name="Immagine 15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21440" behindDoc="0" locked="0" layoutInCell="1" allowOverlap="1" wp14:anchorId="2D73EC0E" wp14:editId="5333A9E7">
            <wp:simplePos x="0" y="0"/>
            <wp:positionH relativeFrom="column">
              <wp:posOffset>10795</wp:posOffset>
            </wp:positionH>
            <wp:positionV relativeFrom="paragraph">
              <wp:posOffset>9525</wp:posOffset>
            </wp:positionV>
            <wp:extent cx="771525" cy="13970"/>
            <wp:effectExtent l="0" t="0" r="9525" b="5080"/>
            <wp:wrapTopAndBottom/>
            <wp:docPr id="1583" name="Immagine 1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22464" behindDoc="0" locked="0" layoutInCell="1" allowOverlap="1" wp14:anchorId="0009F470" wp14:editId="18F32749">
            <wp:simplePos x="0" y="0"/>
            <wp:positionH relativeFrom="column">
              <wp:posOffset>10795</wp:posOffset>
            </wp:positionH>
            <wp:positionV relativeFrom="paragraph">
              <wp:posOffset>9525</wp:posOffset>
            </wp:positionV>
            <wp:extent cx="771525" cy="13970"/>
            <wp:effectExtent l="0" t="0" r="9525" b="5080"/>
            <wp:wrapTopAndBottom/>
            <wp:docPr id="1584" name="Immagine 1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23488" behindDoc="0" locked="0" layoutInCell="1" allowOverlap="1" wp14:anchorId="4336D0A5" wp14:editId="28EF291F">
            <wp:simplePos x="0" y="0"/>
            <wp:positionH relativeFrom="column">
              <wp:posOffset>10795</wp:posOffset>
            </wp:positionH>
            <wp:positionV relativeFrom="paragraph">
              <wp:posOffset>9525</wp:posOffset>
            </wp:positionV>
            <wp:extent cx="771525" cy="13970"/>
            <wp:effectExtent l="0" t="0" r="9525" b="5080"/>
            <wp:wrapTopAndBottom/>
            <wp:docPr id="1585" name="Immagine 15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24512" behindDoc="0" locked="0" layoutInCell="1" allowOverlap="1" wp14:anchorId="7A095017" wp14:editId="52528DA5">
            <wp:simplePos x="0" y="0"/>
            <wp:positionH relativeFrom="column">
              <wp:posOffset>10795</wp:posOffset>
            </wp:positionH>
            <wp:positionV relativeFrom="paragraph">
              <wp:posOffset>9525</wp:posOffset>
            </wp:positionV>
            <wp:extent cx="771525" cy="13970"/>
            <wp:effectExtent l="0" t="0" r="9525" b="5080"/>
            <wp:wrapTopAndBottom/>
            <wp:docPr id="1586" name="Immagine 15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25536" behindDoc="0" locked="0" layoutInCell="1" allowOverlap="1" wp14:anchorId="4410E68E" wp14:editId="5769B9D7">
            <wp:simplePos x="0" y="0"/>
            <wp:positionH relativeFrom="column">
              <wp:posOffset>10795</wp:posOffset>
            </wp:positionH>
            <wp:positionV relativeFrom="paragraph">
              <wp:posOffset>9525</wp:posOffset>
            </wp:positionV>
            <wp:extent cx="771525" cy="13970"/>
            <wp:effectExtent l="0" t="0" r="9525" b="5080"/>
            <wp:wrapTopAndBottom/>
            <wp:docPr id="1587" name="Immagine 1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26560" behindDoc="0" locked="0" layoutInCell="1" allowOverlap="1" wp14:anchorId="0E0B484C" wp14:editId="61E14142">
            <wp:simplePos x="0" y="0"/>
            <wp:positionH relativeFrom="column">
              <wp:posOffset>10795</wp:posOffset>
            </wp:positionH>
            <wp:positionV relativeFrom="paragraph">
              <wp:posOffset>9525</wp:posOffset>
            </wp:positionV>
            <wp:extent cx="771525" cy="13970"/>
            <wp:effectExtent l="0" t="0" r="9525" b="5080"/>
            <wp:wrapTopAndBottom/>
            <wp:docPr id="1588" name="Immagine 1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27584" behindDoc="0" locked="0" layoutInCell="1" allowOverlap="1" wp14:anchorId="19915CEB" wp14:editId="78A651F9">
            <wp:simplePos x="0" y="0"/>
            <wp:positionH relativeFrom="column">
              <wp:posOffset>10795</wp:posOffset>
            </wp:positionH>
            <wp:positionV relativeFrom="paragraph">
              <wp:posOffset>9525</wp:posOffset>
            </wp:positionV>
            <wp:extent cx="771525" cy="13970"/>
            <wp:effectExtent l="0" t="0" r="9525" b="5080"/>
            <wp:wrapTopAndBottom/>
            <wp:docPr id="1589" name="Immagine 15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28608" behindDoc="0" locked="0" layoutInCell="1" allowOverlap="1" wp14:anchorId="1FA3BCEA" wp14:editId="67930F6F">
            <wp:simplePos x="0" y="0"/>
            <wp:positionH relativeFrom="column">
              <wp:posOffset>10795</wp:posOffset>
            </wp:positionH>
            <wp:positionV relativeFrom="paragraph">
              <wp:posOffset>9525</wp:posOffset>
            </wp:positionV>
            <wp:extent cx="771525" cy="13970"/>
            <wp:effectExtent l="0" t="0" r="9525" b="5080"/>
            <wp:wrapTopAndBottom/>
            <wp:docPr id="1590" name="Immagine 1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29632" behindDoc="0" locked="0" layoutInCell="1" allowOverlap="1" wp14:anchorId="0FC3F888" wp14:editId="6C223FC3">
            <wp:simplePos x="0" y="0"/>
            <wp:positionH relativeFrom="column">
              <wp:posOffset>10795</wp:posOffset>
            </wp:positionH>
            <wp:positionV relativeFrom="paragraph">
              <wp:posOffset>9525</wp:posOffset>
            </wp:positionV>
            <wp:extent cx="771525" cy="13970"/>
            <wp:effectExtent l="0" t="0" r="9525" b="5080"/>
            <wp:wrapTopAndBottom/>
            <wp:docPr id="1591" name="Immagine 1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30656" behindDoc="0" locked="0" layoutInCell="1" allowOverlap="1" wp14:anchorId="78F50B2E" wp14:editId="6BBAE0EA">
            <wp:simplePos x="0" y="0"/>
            <wp:positionH relativeFrom="column">
              <wp:posOffset>10795</wp:posOffset>
            </wp:positionH>
            <wp:positionV relativeFrom="paragraph">
              <wp:posOffset>9525</wp:posOffset>
            </wp:positionV>
            <wp:extent cx="771525" cy="13970"/>
            <wp:effectExtent l="0" t="0" r="9525" b="5080"/>
            <wp:wrapTopAndBottom/>
            <wp:docPr id="1592" name="Immagine 1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31680" behindDoc="0" locked="0" layoutInCell="1" allowOverlap="1" wp14:anchorId="7B535EED" wp14:editId="486D95EB">
            <wp:simplePos x="0" y="0"/>
            <wp:positionH relativeFrom="column">
              <wp:posOffset>10795</wp:posOffset>
            </wp:positionH>
            <wp:positionV relativeFrom="paragraph">
              <wp:posOffset>9525</wp:posOffset>
            </wp:positionV>
            <wp:extent cx="771525" cy="13970"/>
            <wp:effectExtent l="0" t="0" r="9525" b="5080"/>
            <wp:wrapTopAndBottom/>
            <wp:docPr id="1593" name="Immagine 1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32704" behindDoc="0" locked="0" layoutInCell="1" allowOverlap="1" wp14:anchorId="2F1D40E6" wp14:editId="104F79F2">
            <wp:simplePos x="0" y="0"/>
            <wp:positionH relativeFrom="column">
              <wp:posOffset>10795</wp:posOffset>
            </wp:positionH>
            <wp:positionV relativeFrom="paragraph">
              <wp:posOffset>9525</wp:posOffset>
            </wp:positionV>
            <wp:extent cx="771525" cy="13970"/>
            <wp:effectExtent l="0" t="0" r="9525" b="5080"/>
            <wp:wrapTopAndBottom/>
            <wp:docPr id="1594" name="Immagine 15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33728" behindDoc="0" locked="0" layoutInCell="1" allowOverlap="1" wp14:anchorId="5405E9D7" wp14:editId="01E8CE67">
            <wp:simplePos x="0" y="0"/>
            <wp:positionH relativeFrom="column">
              <wp:posOffset>10795</wp:posOffset>
            </wp:positionH>
            <wp:positionV relativeFrom="paragraph">
              <wp:posOffset>9525</wp:posOffset>
            </wp:positionV>
            <wp:extent cx="771525" cy="13970"/>
            <wp:effectExtent l="0" t="0" r="9525" b="5080"/>
            <wp:wrapTopAndBottom/>
            <wp:docPr id="1595" name="Immagine 1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34752" behindDoc="0" locked="0" layoutInCell="1" allowOverlap="1" wp14:anchorId="5B42EB1B" wp14:editId="314252AA">
            <wp:simplePos x="0" y="0"/>
            <wp:positionH relativeFrom="column">
              <wp:posOffset>10795</wp:posOffset>
            </wp:positionH>
            <wp:positionV relativeFrom="paragraph">
              <wp:posOffset>9525</wp:posOffset>
            </wp:positionV>
            <wp:extent cx="771525" cy="13970"/>
            <wp:effectExtent l="0" t="0" r="9525" b="5080"/>
            <wp:wrapTopAndBottom/>
            <wp:docPr id="1596" name="Immagine 15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35776" behindDoc="0" locked="0" layoutInCell="1" allowOverlap="1" wp14:anchorId="586A04CB" wp14:editId="7646D30F">
            <wp:simplePos x="0" y="0"/>
            <wp:positionH relativeFrom="column">
              <wp:posOffset>10795</wp:posOffset>
            </wp:positionH>
            <wp:positionV relativeFrom="paragraph">
              <wp:posOffset>9525</wp:posOffset>
            </wp:positionV>
            <wp:extent cx="771525" cy="13970"/>
            <wp:effectExtent l="0" t="0" r="9525" b="5080"/>
            <wp:wrapTopAndBottom/>
            <wp:docPr id="1597" name="Immagine 15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36800" behindDoc="0" locked="0" layoutInCell="1" allowOverlap="1" wp14:anchorId="161BD532" wp14:editId="44CEA49F">
            <wp:simplePos x="0" y="0"/>
            <wp:positionH relativeFrom="column">
              <wp:posOffset>10795</wp:posOffset>
            </wp:positionH>
            <wp:positionV relativeFrom="paragraph">
              <wp:posOffset>9525</wp:posOffset>
            </wp:positionV>
            <wp:extent cx="771525" cy="13970"/>
            <wp:effectExtent l="0" t="0" r="9525" b="5080"/>
            <wp:wrapTopAndBottom/>
            <wp:docPr id="1598" name="Immagine 1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37824" behindDoc="0" locked="0" layoutInCell="1" allowOverlap="1" wp14:anchorId="468E5036" wp14:editId="5CA80966">
            <wp:simplePos x="0" y="0"/>
            <wp:positionH relativeFrom="column">
              <wp:posOffset>10795</wp:posOffset>
            </wp:positionH>
            <wp:positionV relativeFrom="paragraph">
              <wp:posOffset>9525</wp:posOffset>
            </wp:positionV>
            <wp:extent cx="771525" cy="13970"/>
            <wp:effectExtent l="0" t="0" r="9525" b="5080"/>
            <wp:wrapTopAndBottom/>
            <wp:docPr id="1599" name="Immagine 1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38848" behindDoc="0" locked="0" layoutInCell="1" allowOverlap="1" wp14:anchorId="357D6978" wp14:editId="2743EB26">
            <wp:simplePos x="0" y="0"/>
            <wp:positionH relativeFrom="column">
              <wp:posOffset>10795</wp:posOffset>
            </wp:positionH>
            <wp:positionV relativeFrom="paragraph">
              <wp:posOffset>9525</wp:posOffset>
            </wp:positionV>
            <wp:extent cx="771525" cy="13970"/>
            <wp:effectExtent l="0" t="0" r="9525" b="5080"/>
            <wp:wrapTopAndBottom/>
            <wp:docPr id="1600" name="Immagine 1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39872" behindDoc="0" locked="0" layoutInCell="1" allowOverlap="1" wp14:anchorId="73A0E060" wp14:editId="7DCCBF54">
            <wp:simplePos x="0" y="0"/>
            <wp:positionH relativeFrom="column">
              <wp:posOffset>10795</wp:posOffset>
            </wp:positionH>
            <wp:positionV relativeFrom="paragraph">
              <wp:posOffset>9525</wp:posOffset>
            </wp:positionV>
            <wp:extent cx="771525" cy="13970"/>
            <wp:effectExtent l="0" t="0" r="9525" b="5080"/>
            <wp:wrapTopAndBottom/>
            <wp:docPr id="1601" name="Immagine 1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40896" behindDoc="0" locked="0" layoutInCell="1" allowOverlap="1" wp14:anchorId="32D4EE7B" wp14:editId="2DCDACFE">
            <wp:simplePos x="0" y="0"/>
            <wp:positionH relativeFrom="column">
              <wp:posOffset>10795</wp:posOffset>
            </wp:positionH>
            <wp:positionV relativeFrom="paragraph">
              <wp:posOffset>9525</wp:posOffset>
            </wp:positionV>
            <wp:extent cx="771525" cy="13970"/>
            <wp:effectExtent l="0" t="0" r="9525" b="5080"/>
            <wp:wrapTopAndBottom/>
            <wp:docPr id="1602" name="Immagine 1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41920" behindDoc="0" locked="0" layoutInCell="1" allowOverlap="1" wp14:anchorId="46724A9D" wp14:editId="29A547AC">
            <wp:simplePos x="0" y="0"/>
            <wp:positionH relativeFrom="column">
              <wp:posOffset>10795</wp:posOffset>
            </wp:positionH>
            <wp:positionV relativeFrom="paragraph">
              <wp:posOffset>9525</wp:posOffset>
            </wp:positionV>
            <wp:extent cx="771525" cy="13970"/>
            <wp:effectExtent l="0" t="0" r="9525" b="5080"/>
            <wp:wrapTopAndBottom/>
            <wp:docPr id="1603" name="Immagine 1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42944" behindDoc="0" locked="0" layoutInCell="1" allowOverlap="1" wp14:anchorId="44BB54C5" wp14:editId="61AFE7C0">
            <wp:simplePos x="0" y="0"/>
            <wp:positionH relativeFrom="column">
              <wp:posOffset>10795</wp:posOffset>
            </wp:positionH>
            <wp:positionV relativeFrom="paragraph">
              <wp:posOffset>9525</wp:posOffset>
            </wp:positionV>
            <wp:extent cx="771525" cy="13970"/>
            <wp:effectExtent l="0" t="0" r="9525" b="5080"/>
            <wp:wrapTopAndBottom/>
            <wp:docPr id="1604" name="Immagine 1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43968" behindDoc="0" locked="0" layoutInCell="1" allowOverlap="1" wp14:anchorId="345A96F4" wp14:editId="125DDF31">
            <wp:simplePos x="0" y="0"/>
            <wp:positionH relativeFrom="column">
              <wp:posOffset>10795</wp:posOffset>
            </wp:positionH>
            <wp:positionV relativeFrom="paragraph">
              <wp:posOffset>9525</wp:posOffset>
            </wp:positionV>
            <wp:extent cx="771525" cy="13970"/>
            <wp:effectExtent l="0" t="0" r="9525" b="5080"/>
            <wp:wrapTopAndBottom/>
            <wp:docPr id="1605" name="Immagine 1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44992" behindDoc="0" locked="0" layoutInCell="1" allowOverlap="1" wp14:anchorId="36481865" wp14:editId="06DC9A02">
            <wp:simplePos x="0" y="0"/>
            <wp:positionH relativeFrom="column">
              <wp:posOffset>10795</wp:posOffset>
            </wp:positionH>
            <wp:positionV relativeFrom="paragraph">
              <wp:posOffset>9525</wp:posOffset>
            </wp:positionV>
            <wp:extent cx="771525" cy="13970"/>
            <wp:effectExtent l="0" t="0" r="9525" b="5080"/>
            <wp:wrapTopAndBottom/>
            <wp:docPr id="1606" name="Immagine 1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46016" behindDoc="0" locked="0" layoutInCell="1" allowOverlap="1" wp14:anchorId="580D04DC" wp14:editId="0680465D">
            <wp:simplePos x="0" y="0"/>
            <wp:positionH relativeFrom="column">
              <wp:posOffset>10795</wp:posOffset>
            </wp:positionH>
            <wp:positionV relativeFrom="paragraph">
              <wp:posOffset>9525</wp:posOffset>
            </wp:positionV>
            <wp:extent cx="771525" cy="13970"/>
            <wp:effectExtent l="0" t="0" r="9525" b="5080"/>
            <wp:wrapTopAndBottom/>
            <wp:docPr id="1607" name="Immagine 1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47040" behindDoc="0" locked="0" layoutInCell="1" allowOverlap="1" wp14:anchorId="02181A7B" wp14:editId="71BC991A">
            <wp:simplePos x="0" y="0"/>
            <wp:positionH relativeFrom="column">
              <wp:posOffset>10795</wp:posOffset>
            </wp:positionH>
            <wp:positionV relativeFrom="paragraph">
              <wp:posOffset>9525</wp:posOffset>
            </wp:positionV>
            <wp:extent cx="771525" cy="13970"/>
            <wp:effectExtent l="0" t="0" r="9525" b="5080"/>
            <wp:wrapTopAndBottom/>
            <wp:docPr id="1608" name="Immagine 1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82528" behindDoc="0" locked="0" layoutInCell="1" allowOverlap="1" wp14:anchorId="6B4A7208" wp14:editId="220589EE">
            <wp:simplePos x="0" y="0"/>
            <wp:positionH relativeFrom="column">
              <wp:posOffset>10795</wp:posOffset>
            </wp:positionH>
            <wp:positionV relativeFrom="paragraph">
              <wp:posOffset>9525</wp:posOffset>
            </wp:positionV>
            <wp:extent cx="771525" cy="13970"/>
            <wp:effectExtent l="0" t="0" r="9525" b="5080"/>
            <wp:wrapTopAndBottom/>
            <wp:docPr id="1545" name="Immagine 1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83552" behindDoc="0" locked="0" layoutInCell="1" allowOverlap="1" wp14:anchorId="49892E07" wp14:editId="2EB78FB8">
            <wp:simplePos x="0" y="0"/>
            <wp:positionH relativeFrom="column">
              <wp:posOffset>10795</wp:posOffset>
            </wp:positionH>
            <wp:positionV relativeFrom="paragraph">
              <wp:posOffset>9525</wp:posOffset>
            </wp:positionV>
            <wp:extent cx="771525" cy="13970"/>
            <wp:effectExtent l="0" t="0" r="9525" b="5080"/>
            <wp:wrapTopAndBottom/>
            <wp:docPr id="1546" name="Immagine 1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84576" behindDoc="0" locked="0" layoutInCell="1" allowOverlap="1" wp14:anchorId="53116321" wp14:editId="5D14C84C">
            <wp:simplePos x="0" y="0"/>
            <wp:positionH relativeFrom="column">
              <wp:posOffset>10795</wp:posOffset>
            </wp:positionH>
            <wp:positionV relativeFrom="paragraph">
              <wp:posOffset>9525</wp:posOffset>
            </wp:positionV>
            <wp:extent cx="771525" cy="13970"/>
            <wp:effectExtent l="0" t="0" r="9525" b="5080"/>
            <wp:wrapTopAndBottom/>
            <wp:docPr id="1547" name="Immagine 1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85600" behindDoc="0" locked="0" layoutInCell="1" allowOverlap="1" wp14:anchorId="0154E740" wp14:editId="31383B59">
            <wp:simplePos x="0" y="0"/>
            <wp:positionH relativeFrom="column">
              <wp:posOffset>10795</wp:posOffset>
            </wp:positionH>
            <wp:positionV relativeFrom="paragraph">
              <wp:posOffset>9525</wp:posOffset>
            </wp:positionV>
            <wp:extent cx="771525" cy="13970"/>
            <wp:effectExtent l="0" t="0" r="9525" b="5080"/>
            <wp:wrapTopAndBottom/>
            <wp:docPr id="1548" name="Immagine 15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86624" behindDoc="0" locked="0" layoutInCell="1" allowOverlap="1" wp14:anchorId="5549888B" wp14:editId="01081F38">
            <wp:simplePos x="0" y="0"/>
            <wp:positionH relativeFrom="column">
              <wp:posOffset>10795</wp:posOffset>
            </wp:positionH>
            <wp:positionV relativeFrom="paragraph">
              <wp:posOffset>9525</wp:posOffset>
            </wp:positionV>
            <wp:extent cx="771525" cy="13970"/>
            <wp:effectExtent l="0" t="0" r="9525" b="5080"/>
            <wp:wrapTopAndBottom/>
            <wp:docPr id="1549" name="Immagine 1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87648" behindDoc="0" locked="0" layoutInCell="1" allowOverlap="1" wp14:anchorId="2FA2538E" wp14:editId="016C2883">
            <wp:simplePos x="0" y="0"/>
            <wp:positionH relativeFrom="column">
              <wp:posOffset>10795</wp:posOffset>
            </wp:positionH>
            <wp:positionV relativeFrom="paragraph">
              <wp:posOffset>9525</wp:posOffset>
            </wp:positionV>
            <wp:extent cx="771525" cy="13970"/>
            <wp:effectExtent l="0" t="0" r="9525" b="5080"/>
            <wp:wrapTopAndBottom/>
            <wp:docPr id="1550" name="Immagine 1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88672" behindDoc="0" locked="0" layoutInCell="1" allowOverlap="1" wp14:anchorId="2D5AD1DE" wp14:editId="1031EA30">
            <wp:simplePos x="0" y="0"/>
            <wp:positionH relativeFrom="column">
              <wp:posOffset>10795</wp:posOffset>
            </wp:positionH>
            <wp:positionV relativeFrom="paragraph">
              <wp:posOffset>9525</wp:posOffset>
            </wp:positionV>
            <wp:extent cx="771525" cy="13970"/>
            <wp:effectExtent l="0" t="0" r="9525" b="5080"/>
            <wp:wrapTopAndBottom/>
            <wp:docPr id="1551" name="Immagine 1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89696" behindDoc="0" locked="0" layoutInCell="1" allowOverlap="1" wp14:anchorId="65F1E111" wp14:editId="0B543AC5">
            <wp:simplePos x="0" y="0"/>
            <wp:positionH relativeFrom="column">
              <wp:posOffset>10795</wp:posOffset>
            </wp:positionH>
            <wp:positionV relativeFrom="paragraph">
              <wp:posOffset>9525</wp:posOffset>
            </wp:positionV>
            <wp:extent cx="771525" cy="13970"/>
            <wp:effectExtent l="0" t="0" r="9525" b="5080"/>
            <wp:wrapTopAndBottom/>
            <wp:docPr id="1552" name="Immagine 1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90720" behindDoc="0" locked="0" layoutInCell="1" allowOverlap="1" wp14:anchorId="395F5921" wp14:editId="19EB1E5B">
            <wp:simplePos x="0" y="0"/>
            <wp:positionH relativeFrom="column">
              <wp:posOffset>10795</wp:posOffset>
            </wp:positionH>
            <wp:positionV relativeFrom="paragraph">
              <wp:posOffset>9525</wp:posOffset>
            </wp:positionV>
            <wp:extent cx="771525" cy="13970"/>
            <wp:effectExtent l="0" t="0" r="9525" b="5080"/>
            <wp:wrapTopAndBottom/>
            <wp:docPr id="1553" name="Immagine 1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91744" behindDoc="0" locked="0" layoutInCell="1" allowOverlap="1" wp14:anchorId="6BF85AF4" wp14:editId="31C630F0">
            <wp:simplePos x="0" y="0"/>
            <wp:positionH relativeFrom="column">
              <wp:posOffset>10795</wp:posOffset>
            </wp:positionH>
            <wp:positionV relativeFrom="paragraph">
              <wp:posOffset>9525</wp:posOffset>
            </wp:positionV>
            <wp:extent cx="771525" cy="13970"/>
            <wp:effectExtent l="0" t="0" r="9525" b="5080"/>
            <wp:wrapTopAndBottom/>
            <wp:docPr id="1554" name="Immagine 15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92768" behindDoc="0" locked="0" layoutInCell="1" allowOverlap="1" wp14:anchorId="1B50290D" wp14:editId="6D43A499">
            <wp:simplePos x="0" y="0"/>
            <wp:positionH relativeFrom="column">
              <wp:posOffset>10795</wp:posOffset>
            </wp:positionH>
            <wp:positionV relativeFrom="paragraph">
              <wp:posOffset>9525</wp:posOffset>
            </wp:positionV>
            <wp:extent cx="771525" cy="13970"/>
            <wp:effectExtent l="0" t="0" r="9525" b="5080"/>
            <wp:wrapTopAndBottom/>
            <wp:docPr id="1555" name="Immagine 1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93792" behindDoc="0" locked="0" layoutInCell="1" allowOverlap="1" wp14:anchorId="570E695B" wp14:editId="5EECB7ED">
            <wp:simplePos x="0" y="0"/>
            <wp:positionH relativeFrom="column">
              <wp:posOffset>10795</wp:posOffset>
            </wp:positionH>
            <wp:positionV relativeFrom="paragraph">
              <wp:posOffset>9525</wp:posOffset>
            </wp:positionV>
            <wp:extent cx="771525" cy="13970"/>
            <wp:effectExtent l="0" t="0" r="9525" b="5080"/>
            <wp:wrapTopAndBottom/>
            <wp:docPr id="1556" name="Immagine 1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94816" behindDoc="0" locked="0" layoutInCell="1" allowOverlap="1" wp14:anchorId="3A58E035" wp14:editId="7E9E1450">
            <wp:simplePos x="0" y="0"/>
            <wp:positionH relativeFrom="column">
              <wp:posOffset>10795</wp:posOffset>
            </wp:positionH>
            <wp:positionV relativeFrom="paragraph">
              <wp:posOffset>9525</wp:posOffset>
            </wp:positionV>
            <wp:extent cx="771525" cy="13970"/>
            <wp:effectExtent l="0" t="0" r="9525" b="5080"/>
            <wp:wrapTopAndBottom/>
            <wp:docPr id="1557" name="Immagine 15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95840" behindDoc="0" locked="0" layoutInCell="1" allowOverlap="1" wp14:anchorId="117E30B5" wp14:editId="311F5C1B">
            <wp:simplePos x="0" y="0"/>
            <wp:positionH relativeFrom="column">
              <wp:posOffset>10795</wp:posOffset>
            </wp:positionH>
            <wp:positionV relativeFrom="paragraph">
              <wp:posOffset>9525</wp:posOffset>
            </wp:positionV>
            <wp:extent cx="771525" cy="13970"/>
            <wp:effectExtent l="0" t="0" r="9525" b="5080"/>
            <wp:wrapTopAndBottom/>
            <wp:docPr id="1558" name="Immagine 1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96864" behindDoc="0" locked="0" layoutInCell="1" allowOverlap="1" wp14:anchorId="1B1D552C" wp14:editId="4F5938E6">
            <wp:simplePos x="0" y="0"/>
            <wp:positionH relativeFrom="column">
              <wp:posOffset>10795</wp:posOffset>
            </wp:positionH>
            <wp:positionV relativeFrom="paragraph">
              <wp:posOffset>9525</wp:posOffset>
            </wp:positionV>
            <wp:extent cx="771525" cy="13970"/>
            <wp:effectExtent l="0" t="0" r="9525" b="5080"/>
            <wp:wrapTopAndBottom/>
            <wp:docPr id="1559" name="Immagine 1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97888" behindDoc="0" locked="0" layoutInCell="1" allowOverlap="1" wp14:anchorId="2CE8A713" wp14:editId="745E3D5F">
            <wp:simplePos x="0" y="0"/>
            <wp:positionH relativeFrom="column">
              <wp:posOffset>10795</wp:posOffset>
            </wp:positionH>
            <wp:positionV relativeFrom="paragraph">
              <wp:posOffset>9525</wp:posOffset>
            </wp:positionV>
            <wp:extent cx="771525" cy="13970"/>
            <wp:effectExtent l="0" t="0" r="9525" b="5080"/>
            <wp:wrapTopAndBottom/>
            <wp:docPr id="1560" name="Immagine 1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98912" behindDoc="0" locked="0" layoutInCell="1" allowOverlap="1" wp14:anchorId="5E654B90" wp14:editId="6F10BC6F">
            <wp:simplePos x="0" y="0"/>
            <wp:positionH relativeFrom="column">
              <wp:posOffset>10795</wp:posOffset>
            </wp:positionH>
            <wp:positionV relativeFrom="paragraph">
              <wp:posOffset>9525</wp:posOffset>
            </wp:positionV>
            <wp:extent cx="771525" cy="13970"/>
            <wp:effectExtent l="0" t="0" r="9525" b="5080"/>
            <wp:wrapTopAndBottom/>
            <wp:docPr id="1561" name="Immagine 1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99936" behindDoc="0" locked="0" layoutInCell="1" allowOverlap="1" wp14:anchorId="7019E874" wp14:editId="2CF7AD57">
            <wp:simplePos x="0" y="0"/>
            <wp:positionH relativeFrom="column">
              <wp:posOffset>10795</wp:posOffset>
            </wp:positionH>
            <wp:positionV relativeFrom="paragraph">
              <wp:posOffset>9525</wp:posOffset>
            </wp:positionV>
            <wp:extent cx="771525" cy="13970"/>
            <wp:effectExtent l="0" t="0" r="9525" b="5080"/>
            <wp:wrapTopAndBottom/>
            <wp:docPr id="1562" name="Immagine 1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00960" behindDoc="0" locked="0" layoutInCell="1" allowOverlap="1" wp14:anchorId="34C1BE8B" wp14:editId="07B7AF78">
            <wp:simplePos x="0" y="0"/>
            <wp:positionH relativeFrom="column">
              <wp:posOffset>10795</wp:posOffset>
            </wp:positionH>
            <wp:positionV relativeFrom="paragraph">
              <wp:posOffset>9525</wp:posOffset>
            </wp:positionV>
            <wp:extent cx="771525" cy="13970"/>
            <wp:effectExtent l="0" t="0" r="9525" b="5080"/>
            <wp:wrapTopAndBottom/>
            <wp:docPr id="1563" name="Immagine 1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01984" behindDoc="0" locked="0" layoutInCell="1" allowOverlap="1" wp14:anchorId="2CD34152" wp14:editId="3F7DBF81">
            <wp:simplePos x="0" y="0"/>
            <wp:positionH relativeFrom="column">
              <wp:posOffset>10795</wp:posOffset>
            </wp:positionH>
            <wp:positionV relativeFrom="paragraph">
              <wp:posOffset>9525</wp:posOffset>
            </wp:positionV>
            <wp:extent cx="771525" cy="13970"/>
            <wp:effectExtent l="0" t="0" r="9525" b="5080"/>
            <wp:wrapTopAndBottom/>
            <wp:docPr id="1564" name="Immagine 1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03008" behindDoc="0" locked="0" layoutInCell="1" allowOverlap="1" wp14:anchorId="56289419" wp14:editId="6DC673EC">
            <wp:simplePos x="0" y="0"/>
            <wp:positionH relativeFrom="column">
              <wp:posOffset>10795</wp:posOffset>
            </wp:positionH>
            <wp:positionV relativeFrom="paragraph">
              <wp:posOffset>9525</wp:posOffset>
            </wp:positionV>
            <wp:extent cx="771525" cy="13970"/>
            <wp:effectExtent l="0" t="0" r="9525" b="5080"/>
            <wp:wrapTopAndBottom/>
            <wp:docPr id="1565" name="Immagine 1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04032" behindDoc="0" locked="0" layoutInCell="1" allowOverlap="1" wp14:anchorId="715A13B3" wp14:editId="27B2BAAE">
            <wp:simplePos x="0" y="0"/>
            <wp:positionH relativeFrom="column">
              <wp:posOffset>10795</wp:posOffset>
            </wp:positionH>
            <wp:positionV relativeFrom="paragraph">
              <wp:posOffset>9525</wp:posOffset>
            </wp:positionV>
            <wp:extent cx="771525" cy="13970"/>
            <wp:effectExtent l="0" t="0" r="9525" b="5080"/>
            <wp:wrapTopAndBottom/>
            <wp:docPr id="1566" name="Immagine 1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05056" behindDoc="0" locked="0" layoutInCell="1" allowOverlap="1" wp14:anchorId="0EB07A68" wp14:editId="2354AF6A">
            <wp:simplePos x="0" y="0"/>
            <wp:positionH relativeFrom="column">
              <wp:posOffset>10795</wp:posOffset>
            </wp:positionH>
            <wp:positionV relativeFrom="paragraph">
              <wp:posOffset>9525</wp:posOffset>
            </wp:positionV>
            <wp:extent cx="771525" cy="13970"/>
            <wp:effectExtent l="0" t="0" r="9525" b="5080"/>
            <wp:wrapTopAndBottom/>
            <wp:docPr id="1567" name="Immagine 1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06080" behindDoc="0" locked="0" layoutInCell="1" allowOverlap="1" wp14:anchorId="02DA41DD" wp14:editId="0A1D7249">
            <wp:simplePos x="0" y="0"/>
            <wp:positionH relativeFrom="column">
              <wp:posOffset>10795</wp:posOffset>
            </wp:positionH>
            <wp:positionV relativeFrom="paragraph">
              <wp:posOffset>9525</wp:posOffset>
            </wp:positionV>
            <wp:extent cx="771525" cy="13970"/>
            <wp:effectExtent l="0" t="0" r="9525" b="5080"/>
            <wp:wrapTopAndBottom/>
            <wp:docPr id="1568" name="Immagine 1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07104" behindDoc="0" locked="0" layoutInCell="1" allowOverlap="1" wp14:anchorId="26B61A70" wp14:editId="332102D6">
            <wp:simplePos x="0" y="0"/>
            <wp:positionH relativeFrom="column">
              <wp:posOffset>10795</wp:posOffset>
            </wp:positionH>
            <wp:positionV relativeFrom="paragraph">
              <wp:posOffset>9525</wp:posOffset>
            </wp:positionV>
            <wp:extent cx="771525" cy="13970"/>
            <wp:effectExtent l="0" t="0" r="9525" b="5080"/>
            <wp:wrapTopAndBottom/>
            <wp:docPr id="1569" name="Immagine 1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08128" behindDoc="0" locked="0" layoutInCell="1" allowOverlap="1" wp14:anchorId="14769344" wp14:editId="23FC466C">
            <wp:simplePos x="0" y="0"/>
            <wp:positionH relativeFrom="column">
              <wp:posOffset>10795</wp:posOffset>
            </wp:positionH>
            <wp:positionV relativeFrom="paragraph">
              <wp:posOffset>9525</wp:posOffset>
            </wp:positionV>
            <wp:extent cx="771525" cy="13970"/>
            <wp:effectExtent l="0" t="0" r="9525" b="5080"/>
            <wp:wrapTopAndBottom/>
            <wp:docPr id="1570" name="Immagine 1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09152" behindDoc="0" locked="0" layoutInCell="1" allowOverlap="1" wp14:anchorId="20266D99" wp14:editId="7D4745EE">
            <wp:simplePos x="0" y="0"/>
            <wp:positionH relativeFrom="column">
              <wp:posOffset>10795</wp:posOffset>
            </wp:positionH>
            <wp:positionV relativeFrom="paragraph">
              <wp:posOffset>9525</wp:posOffset>
            </wp:positionV>
            <wp:extent cx="771525" cy="13970"/>
            <wp:effectExtent l="0" t="0" r="9525" b="5080"/>
            <wp:wrapTopAndBottom/>
            <wp:docPr id="1571" name="Immagine 1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10176" behindDoc="0" locked="0" layoutInCell="1" allowOverlap="1" wp14:anchorId="3252BEA0" wp14:editId="2B67C56F">
            <wp:simplePos x="0" y="0"/>
            <wp:positionH relativeFrom="column">
              <wp:posOffset>10795</wp:posOffset>
            </wp:positionH>
            <wp:positionV relativeFrom="paragraph">
              <wp:posOffset>9525</wp:posOffset>
            </wp:positionV>
            <wp:extent cx="771525" cy="13970"/>
            <wp:effectExtent l="0" t="0" r="9525" b="5080"/>
            <wp:wrapTopAndBottom/>
            <wp:docPr id="1572" name="Immagine 15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11200" behindDoc="0" locked="0" layoutInCell="1" allowOverlap="1" wp14:anchorId="470E0DD6" wp14:editId="0135B4C5">
            <wp:simplePos x="0" y="0"/>
            <wp:positionH relativeFrom="column">
              <wp:posOffset>10795</wp:posOffset>
            </wp:positionH>
            <wp:positionV relativeFrom="paragraph">
              <wp:posOffset>9525</wp:posOffset>
            </wp:positionV>
            <wp:extent cx="771525" cy="13970"/>
            <wp:effectExtent l="0" t="0" r="9525" b="5080"/>
            <wp:wrapTopAndBottom/>
            <wp:docPr id="1573" name="Immagine 1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12224" behindDoc="0" locked="0" layoutInCell="1" allowOverlap="1" wp14:anchorId="04649DDF" wp14:editId="23091F40">
            <wp:simplePos x="0" y="0"/>
            <wp:positionH relativeFrom="column">
              <wp:posOffset>10795</wp:posOffset>
            </wp:positionH>
            <wp:positionV relativeFrom="paragraph">
              <wp:posOffset>9525</wp:posOffset>
            </wp:positionV>
            <wp:extent cx="771525" cy="13970"/>
            <wp:effectExtent l="0" t="0" r="9525" b="5080"/>
            <wp:wrapTopAndBottom/>
            <wp:docPr id="1574" name="Immagine 15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13248" behindDoc="0" locked="0" layoutInCell="1" allowOverlap="1" wp14:anchorId="300091CE" wp14:editId="20E66531">
            <wp:simplePos x="0" y="0"/>
            <wp:positionH relativeFrom="column">
              <wp:posOffset>10795</wp:posOffset>
            </wp:positionH>
            <wp:positionV relativeFrom="paragraph">
              <wp:posOffset>9525</wp:posOffset>
            </wp:positionV>
            <wp:extent cx="771525" cy="13970"/>
            <wp:effectExtent l="0" t="0" r="9525" b="5080"/>
            <wp:wrapTopAndBottom/>
            <wp:docPr id="1575" name="Immagine 1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14272" behindDoc="0" locked="0" layoutInCell="1" allowOverlap="1" wp14:anchorId="41C4C05C" wp14:editId="34146A6B">
            <wp:simplePos x="0" y="0"/>
            <wp:positionH relativeFrom="column">
              <wp:posOffset>10795</wp:posOffset>
            </wp:positionH>
            <wp:positionV relativeFrom="paragraph">
              <wp:posOffset>9525</wp:posOffset>
            </wp:positionV>
            <wp:extent cx="771525" cy="13970"/>
            <wp:effectExtent l="0" t="0" r="9525" b="5080"/>
            <wp:wrapTopAndBottom/>
            <wp:docPr id="1576" name="Immagine 1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80832" behindDoc="0" locked="0" layoutInCell="1" allowOverlap="1" wp14:anchorId="0E4356B4" wp14:editId="4861E3F9">
            <wp:simplePos x="0" y="0"/>
            <wp:positionH relativeFrom="column">
              <wp:posOffset>10795</wp:posOffset>
            </wp:positionH>
            <wp:positionV relativeFrom="paragraph">
              <wp:posOffset>9525</wp:posOffset>
            </wp:positionV>
            <wp:extent cx="771525" cy="13970"/>
            <wp:effectExtent l="0" t="0" r="9525" b="5080"/>
            <wp:wrapTopAndBottom/>
            <wp:docPr id="1641" name="Immagine 1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81856" behindDoc="0" locked="0" layoutInCell="1" allowOverlap="1" wp14:anchorId="6E73A437" wp14:editId="656FCD3C">
            <wp:simplePos x="0" y="0"/>
            <wp:positionH relativeFrom="column">
              <wp:posOffset>10795</wp:posOffset>
            </wp:positionH>
            <wp:positionV relativeFrom="paragraph">
              <wp:posOffset>9525</wp:posOffset>
            </wp:positionV>
            <wp:extent cx="771525" cy="13970"/>
            <wp:effectExtent l="0" t="0" r="9525" b="5080"/>
            <wp:wrapTopAndBottom/>
            <wp:docPr id="1642" name="Immagine 1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82880" behindDoc="0" locked="0" layoutInCell="1" allowOverlap="1" wp14:anchorId="0D216F5C" wp14:editId="56B9D9DD">
            <wp:simplePos x="0" y="0"/>
            <wp:positionH relativeFrom="column">
              <wp:posOffset>10795</wp:posOffset>
            </wp:positionH>
            <wp:positionV relativeFrom="paragraph">
              <wp:posOffset>9525</wp:posOffset>
            </wp:positionV>
            <wp:extent cx="771525" cy="13970"/>
            <wp:effectExtent l="0" t="0" r="9525" b="5080"/>
            <wp:wrapTopAndBottom/>
            <wp:docPr id="1643" name="Immagine 16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83904" behindDoc="0" locked="0" layoutInCell="1" allowOverlap="1" wp14:anchorId="32E7CB07" wp14:editId="016499EC">
            <wp:simplePos x="0" y="0"/>
            <wp:positionH relativeFrom="column">
              <wp:posOffset>10795</wp:posOffset>
            </wp:positionH>
            <wp:positionV relativeFrom="paragraph">
              <wp:posOffset>9525</wp:posOffset>
            </wp:positionV>
            <wp:extent cx="771525" cy="13970"/>
            <wp:effectExtent l="0" t="0" r="9525" b="5080"/>
            <wp:wrapTopAndBottom/>
            <wp:docPr id="1644" name="Immagine 16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84928" behindDoc="0" locked="0" layoutInCell="1" allowOverlap="1" wp14:anchorId="0B71A610" wp14:editId="21FC778D">
            <wp:simplePos x="0" y="0"/>
            <wp:positionH relativeFrom="column">
              <wp:posOffset>10795</wp:posOffset>
            </wp:positionH>
            <wp:positionV relativeFrom="paragraph">
              <wp:posOffset>9525</wp:posOffset>
            </wp:positionV>
            <wp:extent cx="771525" cy="13970"/>
            <wp:effectExtent l="0" t="0" r="9525" b="5080"/>
            <wp:wrapTopAndBottom/>
            <wp:docPr id="1645" name="Immagine 1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85952" behindDoc="0" locked="0" layoutInCell="1" allowOverlap="1" wp14:anchorId="6D8322FD" wp14:editId="5AE24665">
            <wp:simplePos x="0" y="0"/>
            <wp:positionH relativeFrom="column">
              <wp:posOffset>10795</wp:posOffset>
            </wp:positionH>
            <wp:positionV relativeFrom="paragraph">
              <wp:posOffset>9525</wp:posOffset>
            </wp:positionV>
            <wp:extent cx="771525" cy="13970"/>
            <wp:effectExtent l="0" t="0" r="9525" b="5080"/>
            <wp:wrapTopAndBottom/>
            <wp:docPr id="1646" name="Immagine 1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86976" behindDoc="0" locked="0" layoutInCell="1" allowOverlap="1" wp14:anchorId="35B38A4D" wp14:editId="43CD7E3E">
            <wp:simplePos x="0" y="0"/>
            <wp:positionH relativeFrom="column">
              <wp:posOffset>10795</wp:posOffset>
            </wp:positionH>
            <wp:positionV relativeFrom="paragraph">
              <wp:posOffset>9525</wp:posOffset>
            </wp:positionV>
            <wp:extent cx="771525" cy="13970"/>
            <wp:effectExtent l="0" t="0" r="9525" b="5080"/>
            <wp:wrapTopAndBottom/>
            <wp:docPr id="1647" name="Immagine 1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88000" behindDoc="0" locked="0" layoutInCell="1" allowOverlap="1" wp14:anchorId="3D70FB4C" wp14:editId="3265663B">
            <wp:simplePos x="0" y="0"/>
            <wp:positionH relativeFrom="column">
              <wp:posOffset>10795</wp:posOffset>
            </wp:positionH>
            <wp:positionV relativeFrom="paragraph">
              <wp:posOffset>9525</wp:posOffset>
            </wp:positionV>
            <wp:extent cx="771525" cy="13970"/>
            <wp:effectExtent l="0" t="0" r="9525" b="5080"/>
            <wp:wrapTopAndBottom/>
            <wp:docPr id="1648" name="Immagine 1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89024" behindDoc="0" locked="0" layoutInCell="1" allowOverlap="1" wp14:anchorId="770FB42E" wp14:editId="3080453E">
            <wp:simplePos x="0" y="0"/>
            <wp:positionH relativeFrom="column">
              <wp:posOffset>10795</wp:posOffset>
            </wp:positionH>
            <wp:positionV relativeFrom="paragraph">
              <wp:posOffset>9525</wp:posOffset>
            </wp:positionV>
            <wp:extent cx="771525" cy="13970"/>
            <wp:effectExtent l="0" t="0" r="9525" b="5080"/>
            <wp:wrapTopAndBottom/>
            <wp:docPr id="1649" name="Immagine 1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90048" behindDoc="0" locked="0" layoutInCell="1" allowOverlap="1" wp14:anchorId="43ED312B" wp14:editId="7D8409B2">
            <wp:simplePos x="0" y="0"/>
            <wp:positionH relativeFrom="column">
              <wp:posOffset>10795</wp:posOffset>
            </wp:positionH>
            <wp:positionV relativeFrom="paragraph">
              <wp:posOffset>9525</wp:posOffset>
            </wp:positionV>
            <wp:extent cx="771525" cy="13970"/>
            <wp:effectExtent l="0" t="0" r="9525" b="5080"/>
            <wp:wrapTopAndBottom/>
            <wp:docPr id="1650" name="Immagine 1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91072" behindDoc="0" locked="0" layoutInCell="1" allowOverlap="1" wp14:anchorId="4D74F204" wp14:editId="1A756324">
            <wp:simplePos x="0" y="0"/>
            <wp:positionH relativeFrom="column">
              <wp:posOffset>10795</wp:posOffset>
            </wp:positionH>
            <wp:positionV relativeFrom="paragraph">
              <wp:posOffset>9525</wp:posOffset>
            </wp:positionV>
            <wp:extent cx="771525" cy="13970"/>
            <wp:effectExtent l="0" t="0" r="9525" b="5080"/>
            <wp:wrapTopAndBottom/>
            <wp:docPr id="1651" name="Immagine 1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92096" behindDoc="0" locked="0" layoutInCell="1" allowOverlap="1" wp14:anchorId="24690DD5" wp14:editId="6D446F3B">
            <wp:simplePos x="0" y="0"/>
            <wp:positionH relativeFrom="column">
              <wp:posOffset>10795</wp:posOffset>
            </wp:positionH>
            <wp:positionV relativeFrom="paragraph">
              <wp:posOffset>9525</wp:posOffset>
            </wp:positionV>
            <wp:extent cx="771525" cy="13970"/>
            <wp:effectExtent l="0" t="0" r="9525" b="5080"/>
            <wp:wrapTopAndBottom/>
            <wp:docPr id="1652" name="Immagine 1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93120" behindDoc="0" locked="0" layoutInCell="1" allowOverlap="1" wp14:anchorId="756C15E1" wp14:editId="4E9044DC">
            <wp:simplePos x="0" y="0"/>
            <wp:positionH relativeFrom="column">
              <wp:posOffset>10795</wp:posOffset>
            </wp:positionH>
            <wp:positionV relativeFrom="paragraph">
              <wp:posOffset>9525</wp:posOffset>
            </wp:positionV>
            <wp:extent cx="771525" cy="13970"/>
            <wp:effectExtent l="0" t="0" r="9525" b="5080"/>
            <wp:wrapTopAndBottom/>
            <wp:docPr id="1653" name="Immagine 1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94144" behindDoc="0" locked="0" layoutInCell="1" allowOverlap="1" wp14:anchorId="0FAE89F6" wp14:editId="35EF5445">
            <wp:simplePos x="0" y="0"/>
            <wp:positionH relativeFrom="column">
              <wp:posOffset>10795</wp:posOffset>
            </wp:positionH>
            <wp:positionV relativeFrom="paragraph">
              <wp:posOffset>9525</wp:posOffset>
            </wp:positionV>
            <wp:extent cx="771525" cy="13970"/>
            <wp:effectExtent l="0" t="0" r="9525" b="5080"/>
            <wp:wrapTopAndBottom/>
            <wp:docPr id="1654" name="Immagine 1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95168" behindDoc="0" locked="0" layoutInCell="1" allowOverlap="1" wp14:anchorId="3980B3DB" wp14:editId="1980BBC4">
            <wp:simplePos x="0" y="0"/>
            <wp:positionH relativeFrom="column">
              <wp:posOffset>10795</wp:posOffset>
            </wp:positionH>
            <wp:positionV relativeFrom="paragraph">
              <wp:posOffset>9525</wp:posOffset>
            </wp:positionV>
            <wp:extent cx="771525" cy="13970"/>
            <wp:effectExtent l="0" t="0" r="9525" b="5080"/>
            <wp:wrapTopAndBottom/>
            <wp:docPr id="1655" name="Immagine 1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96192" behindDoc="0" locked="0" layoutInCell="1" allowOverlap="1" wp14:anchorId="7AB0148F" wp14:editId="5011A14B">
            <wp:simplePos x="0" y="0"/>
            <wp:positionH relativeFrom="column">
              <wp:posOffset>10795</wp:posOffset>
            </wp:positionH>
            <wp:positionV relativeFrom="paragraph">
              <wp:posOffset>9525</wp:posOffset>
            </wp:positionV>
            <wp:extent cx="771525" cy="13970"/>
            <wp:effectExtent l="0" t="0" r="9525" b="5080"/>
            <wp:wrapTopAndBottom/>
            <wp:docPr id="1656" name="Immagine 1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97216" behindDoc="0" locked="0" layoutInCell="1" allowOverlap="1" wp14:anchorId="4F659116" wp14:editId="067BE6D7">
            <wp:simplePos x="0" y="0"/>
            <wp:positionH relativeFrom="column">
              <wp:posOffset>10795</wp:posOffset>
            </wp:positionH>
            <wp:positionV relativeFrom="paragraph">
              <wp:posOffset>9525</wp:posOffset>
            </wp:positionV>
            <wp:extent cx="771525" cy="13970"/>
            <wp:effectExtent l="0" t="0" r="9525" b="5080"/>
            <wp:wrapTopAndBottom/>
            <wp:docPr id="1657" name="Immagine 1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98240" behindDoc="0" locked="0" layoutInCell="1" allowOverlap="1" wp14:anchorId="5A538485" wp14:editId="510FC7EB">
            <wp:simplePos x="0" y="0"/>
            <wp:positionH relativeFrom="column">
              <wp:posOffset>10795</wp:posOffset>
            </wp:positionH>
            <wp:positionV relativeFrom="paragraph">
              <wp:posOffset>9525</wp:posOffset>
            </wp:positionV>
            <wp:extent cx="771525" cy="13970"/>
            <wp:effectExtent l="0" t="0" r="9525" b="5080"/>
            <wp:wrapTopAndBottom/>
            <wp:docPr id="1658" name="Immagine 1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99264" behindDoc="0" locked="0" layoutInCell="1" allowOverlap="1" wp14:anchorId="657567E6" wp14:editId="641FC11D">
            <wp:simplePos x="0" y="0"/>
            <wp:positionH relativeFrom="column">
              <wp:posOffset>10795</wp:posOffset>
            </wp:positionH>
            <wp:positionV relativeFrom="paragraph">
              <wp:posOffset>9525</wp:posOffset>
            </wp:positionV>
            <wp:extent cx="771525" cy="13970"/>
            <wp:effectExtent l="0" t="0" r="9525" b="5080"/>
            <wp:wrapTopAndBottom/>
            <wp:docPr id="1659" name="Immagine 1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00288" behindDoc="0" locked="0" layoutInCell="1" allowOverlap="1" wp14:anchorId="31405838" wp14:editId="0C85184A">
            <wp:simplePos x="0" y="0"/>
            <wp:positionH relativeFrom="column">
              <wp:posOffset>10795</wp:posOffset>
            </wp:positionH>
            <wp:positionV relativeFrom="paragraph">
              <wp:posOffset>9525</wp:posOffset>
            </wp:positionV>
            <wp:extent cx="771525" cy="13970"/>
            <wp:effectExtent l="0" t="0" r="9525" b="5080"/>
            <wp:wrapTopAndBottom/>
            <wp:docPr id="1660" name="Immagine 1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01312" behindDoc="0" locked="0" layoutInCell="1" allowOverlap="1" wp14:anchorId="69018E58" wp14:editId="7BBEC066">
            <wp:simplePos x="0" y="0"/>
            <wp:positionH relativeFrom="column">
              <wp:posOffset>10795</wp:posOffset>
            </wp:positionH>
            <wp:positionV relativeFrom="paragraph">
              <wp:posOffset>9525</wp:posOffset>
            </wp:positionV>
            <wp:extent cx="771525" cy="13970"/>
            <wp:effectExtent l="0" t="0" r="9525" b="5080"/>
            <wp:wrapTopAndBottom/>
            <wp:docPr id="1661" name="Immagine 1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02336" behindDoc="0" locked="0" layoutInCell="1" allowOverlap="1" wp14:anchorId="5FE8019D" wp14:editId="6292C7EA">
            <wp:simplePos x="0" y="0"/>
            <wp:positionH relativeFrom="column">
              <wp:posOffset>10795</wp:posOffset>
            </wp:positionH>
            <wp:positionV relativeFrom="paragraph">
              <wp:posOffset>9525</wp:posOffset>
            </wp:positionV>
            <wp:extent cx="771525" cy="13970"/>
            <wp:effectExtent l="0" t="0" r="9525" b="5080"/>
            <wp:wrapTopAndBottom/>
            <wp:docPr id="1662" name="Immagine 1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03360" behindDoc="0" locked="0" layoutInCell="1" allowOverlap="1" wp14:anchorId="340C3AB8" wp14:editId="54356F19">
            <wp:simplePos x="0" y="0"/>
            <wp:positionH relativeFrom="column">
              <wp:posOffset>10795</wp:posOffset>
            </wp:positionH>
            <wp:positionV relativeFrom="paragraph">
              <wp:posOffset>9525</wp:posOffset>
            </wp:positionV>
            <wp:extent cx="771525" cy="13970"/>
            <wp:effectExtent l="0" t="0" r="9525" b="5080"/>
            <wp:wrapTopAndBottom/>
            <wp:docPr id="1663" name="Immagine 1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04384" behindDoc="0" locked="0" layoutInCell="1" allowOverlap="1" wp14:anchorId="20F3EC26" wp14:editId="48B72E05">
            <wp:simplePos x="0" y="0"/>
            <wp:positionH relativeFrom="column">
              <wp:posOffset>10795</wp:posOffset>
            </wp:positionH>
            <wp:positionV relativeFrom="paragraph">
              <wp:posOffset>9525</wp:posOffset>
            </wp:positionV>
            <wp:extent cx="771525" cy="13970"/>
            <wp:effectExtent l="0" t="0" r="9525" b="5080"/>
            <wp:wrapTopAndBottom/>
            <wp:docPr id="1664" name="Immagine 1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05408" behindDoc="0" locked="0" layoutInCell="1" allowOverlap="1" wp14:anchorId="366D42D8" wp14:editId="18AA27D2">
            <wp:simplePos x="0" y="0"/>
            <wp:positionH relativeFrom="column">
              <wp:posOffset>10795</wp:posOffset>
            </wp:positionH>
            <wp:positionV relativeFrom="paragraph">
              <wp:posOffset>9525</wp:posOffset>
            </wp:positionV>
            <wp:extent cx="771525" cy="13970"/>
            <wp:effectExtent l="0" t="0" r="9525" b="5080"/>
            <wp:wrapTopAndBottom/>
            <wp:docPr id="1665" name="Immagine 1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06432" behindDoc="0" locked="0" layoutInCell="1" allowOverlap="1" wp14:anchorId="52C6647A" wp14:editId="20097736">
            <wp:simplePos x="0" y="0"/>
            <wp:positionH relativeFrom="column">
              <wp:posOffset>10795</wp:posOffset>
            </wp:positionH>
            <wp:positionV relativeFrom="paragraph">
              <wp:posOffset>9525</wp:posOffset>
            </wp:positionV>
            <wp:extent cx="771525" cy="13970"/>
            <wp:effectExtent l="0" t="0" r="9525" b="5080"/>
            <wp:wrapTopAndBottom/>
            <wp:docPr id="1666" name="Immagine 1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07456" behindDoc="0" locked="0" layoutInCell="1" allowOverlap="1" wp14:anchorId="262F12C2" wp14:editId="76EF6288">
            <wp:simplePos x="0" y="0"/>
            <wp:positionH relativeFrom="column">
              <wp:posOffset>10795</wp:posOffset>
            </wp:positionH>
            <wp:positionV relativeFrom="paragraph">
              <wp:posOffset>9525</wp:posOffset>
            </wp:positionV>
            <wp:extent cx="771525" cy="13970"/>
            <wp:effectExtent l="0" t="0" r="9525" b="5080"/>
            <wp:wrapTopAndBottom/>
            <wp:docPr id="1667" name="Immagine 1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08480" behindDoc="0" locked="0" layoutInCell="1" allowOverlap="1" wp14:anchorId="58A3F53D" wp14:editId="25040C7D">
            <wp:simplePos x="0" y="0"/>
            <wp:positionH relativeFrom="column">
              <wp:posOffset>10795</wp:posOffset>
            </wp:positionH>
            <wp:positionV relativeFrom="paragraph">
              <wp:posOffset>9525</wp:posOffset>
            </wp:positionV>
            <wp:extent cx="771525" cy="13970"/>
            <wp:effectExtent l="0" t="0" r="9525" b="5080"/>
            <wp:wrapTopAndBottom/>
            <wp:docPr id="1668" name="Immagine 16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09504" behindDoc="0" locked="0" layoutInCell="1" allowOverlap="1" wp14:anchorId="275FDD65" wp14:editId="23BD3832">
            <wp:simplePos x="0" y="0"/>
            <wp:positionH relativeFrom="column">
              <wp:posOffset>10795</wp:posOffset>
            </wp:positionH>
            <wp:positionV relativeFrom="paragraph">
              <wp:posOffset>9525</wp:posOffset>
            </wp:positionV>
            <wp:extent cx="771525" cy="13970"/>
            <wp:effectExtent l="0" t="0" r="9525" b="5080"/>
            <wp:wrapTopAndBottom/>
            <wp:docPr id="1669" name="Immagine 1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10528" behindDoc="0" locked="0" layoutInCell="1" allowOverlap="1" wp14:anchorId="2D219B19" wp14:editId="7D47EC1D">
            <wp:simplePos x="0" y="0"/>
            <wp:positionH relativeFrom="column">
              <wp:posOffset>10795</wp:posOffset>
            </wp:positionH>
            <wp:positionV relativeFrom="paragraph">
              <wp:posOffset>9525</wp:posOffset>
            </wp:positionV>
            <wp:extent cx="771525" cy="13970"/>
            <wp:effectExtent l="0" t="0" r="9525" b="5080"/>
            <wp:wrapTopAndBottom/>
            <wp:docPr id="1670" name="Immagine 16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11552" behindDoc="0" locked="0" layoutInCell="1" allowOverlap="1" wp14:anchorId="4B3A132A" wp14:editId="0DFE0B33">
            <wp:simplePos x="0" y="0"/>
            <wp:positionH relativeFrom="column">
              <wp:posOffset>10795</wp:posOffset>
            </wp:positionH>
            <wp:positionV relativeFrom="paragraph">
              <wp:posOffset>9525</wp:posOffset>
            </wp:positionV>
            <wp:extent cx="771525" cy="13970"/>
            <wp:effectExtent l="0" t="0" r="9525" b="5080"/>
            <wp:wrapTopAndBottom/>
            <wp:docPr id="1671" name="Immagine 1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312576" behindDoc="0" locked="0" layoutInCell="1" allowOverlap="1" wp14:anchorId="66006E4E" wp14:editId="39948AD1">
            <wp:simplePos x="0" y="0"/>
            <wp:positionH relativeFrom="column">
              <wp:posOffset>10795</wp:posOffset>
            </wp:positionH>
            <wp:positionV relativeFrom="paragraph">
              <wp:posOffset>9525</wp:posOffset>
            </wp:positionV>
            <wp:extent cx="771525" cy="13970"/>
            <wp:effectExtent l="0" t="0" r="9525" b="5080"/>
            <wp:wrapTopAndBottom/>
            <wp:docPr id="1672" name="Immagine 1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48064" behindDoc="0" locked="0" layoutInCell="1" allowOverlap="1" wp14:anchorId="129E3DA9" wp14:editId="5BB025AE">
            <wp:simplePos x="0" y="0"/>
            <wp:positionH relativeFrom="column">
              <wp:posOffset>10795</wp:posOffset>
            </wp:positionH>
            <wp:positionV relativeFrom="paragraph">
              <wp:posOffset>9525</wp:posOffset>
            </wp:positionV>
            <wp:extent cx="771525" cy="13970"/>
            <wp:effectExtent l="0" t="0" r="9525" b="5080"/>
            <wp:wrapTopAndBottom/>
            <wp:docPr id="1609" name="Immagine 1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49088" behindDoc="0" locked="0" layoutInCell="1" allowOverlap="1" wp14:anchorId="0FA26146" wp14:editId="637A84D5">
            <wp:simplePos x="0" y="0"/>
            <wp:positionH relativeFrom="column">
              <wp:posOffset>10795</wp:posOffset>
            </wp:positionH>
            <wp:positionV relativeFrom="paragraph">
              <wp:posOffset>9525</wp:posOffset>
            </wp:positionV>
            <wp:extent cx="771525" cy="13970"/>
            <wp:effectExtent l="0" t="0" r="9525" b="5080"/>
            <wp:wrapTopAndBottom/>
            <wp:docPr id="1610" name="Immagine 16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50112" behindDoc="0" locked="0" layoutInCell="1" allowOverlap="1" wp14:anchorId="6E46C760" wp14:editId="2C5BB293">
            <wp:simplePos x="0" y="0"/>
            <wp:positionH relativeFrom="column">
              <wp:posOffset>10795</wp:posOffset>
            </wp:positionH>
            <wp:positionV relativeFrom="paragraph">
              <wp:posOffset>9525</wp:posOffset>
            </wp:positionV>
            <wp:extent cx="771525" cy="13970"/>
            <wp:effectExtent l="0" t="0" r="9525" b="5080"/>
            <wp:wrapTopAndBottom/>
            <wp:docPr id="1611" name="Immagine 16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51136" behindDoc="0" locked="0" layoutInCell="1" allowOverlap="1" wp14:anchorId="54DE7F40" wp14:editId="76C4AFE2">
            <wp:simplePos x="0" y="0"/>
            <wp:positionH relativeFrom="column">
              <wp:posOffset>10795</wp:posOffset>
            </wp:positionH>
            <wp:positionV relativeFrom="paragraph">
              <wp:posOffset>9525</wp:posOffset>
            </wp:positionV>
            <wp:extent cx="771525" cy="13970"/>
            <wp:effectExtent l="0" t="0" r="9525" b="5080"/>
            <wp:wrapTopAndBottom/>
            <wp:docPr id="1612" name="Immagine 1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52160" behindDoc="0" locked="0" layoutInCell="1" allowOverlap="1" wp14:anchorId="729C780B" wp14:editId="77B64371">
            <wp:simplePos x="0" y="0"/>
            <wp:positionH relativeFrom="column">
              <wp:posOffset>10795</wp:posOffset>
            </wp:positionH>
            <wp:positionV relativeFrom="paragraph">
              <wp:posOffset>9525</wp:posOffset>
            </wp:positionV>
            <wp:extent cx="771525" cy="13970"/>
            <wp:effectExtent l="0" t="0" r="9525" b="5080"/>
            <wp:wrapTopAndBottom/>
            <wp:docPr id="1613" name="Immagine 1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53184" behindDoc="0" locked="0" layoutInCell="1" allowOverlap="1" wp14:anchorId="26463339" wp14:editId="6E27DE35">
            <wp:simplePos x="0" y="0"/>
            <wp:positionH relativeFrom="column">
              <wp:posOffset>10795</wp:posOffset>
            </wp:positionH>
            <wp:positionV relativeFrom="paragraph">
              <wp:posOffset>9525</wp:posOffset>
            </wp:positionV>
            <wp:extent cx="771525" cy="13970"/>
            <wp:effectExtent l="0" t="0" r="9525" b="5080"/>
            <wp:wrapTopAndBottom/>
            <wp:docPr id="1614" name="Immagine 16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54208" behindDoc="0" locked="0" layoutInCell="1" allowOverlap="1" wp14:anchorId="0A84828E" wp14:editId="18913943">
            <wp:simplePos x="0" y="0"/>
            <wp:positionH relativeFrom="column">
              <wp:posOffset>10795</wp:posOffset>
            </wp:positionH>
            <wp:positionV relativeFrom="paragraph">
              <wp:posOffset>9525</wp:posOffset>
            </wp:positionV>
            <wp:extent cx="771525" cy="13970"/>
            <wp:effectExtent l="0" t="0" r="9525" b="5080"/>
            <wp:wrapTopAndBottom/>
            <wp:docPr id="1615" name="Immagine 16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55232" behindDoc="0" locked="0" layoutInCell="1" allowOverlap="1" wp14:anchorId="164E713F" wp14:editId="5A5B3050">
            <wp:simplePos x="0" y="0"/>
            <wp:positionH relativeFrom="column">
              <wp:posOffset>10795</wp:posOffset>
            </wp:positionH>
            <wp:positionV relativeFrom="paragraph">
              <wp:posOffset>9525</wp:posOffset>
            </wp:positionV>
            <wp:extent cx="771525" cy="13970"/>
            <wp:effectExtent l="0" t="0" r="9525" b="5080"/>
            <wp:wrapTopAndBottom/>
            <wp:docPr id="1616" name="Immagine 1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56256" behindDoc="0" locked="0" layoutInCell="1" allowOverlap="1" wp14:anchorId="77595044" wp14:editId="38692D6D">
            <wp:simplePos x="0" y="0"/>
            <wp:positionH relativeFrom="column">
              <wp:posOffset>10795</wp:posOffset>
            </wp:positionH>
            <wp:positionV relativeFrom="paragraph">
              <wp:posOffset>9525</wp:posOffset>
            </wp:positionV>
            <wp:extent cx="771525" cy="13970"/>
            <wp:effectExtent l="0" t="0" r="9525" b="5080"/>
            <wp:wrapTopAndBottom/>
            <wp:docPr id="1617" name="Immagine 16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57280" behindDoc="0" locked="0" layoutInCell="1" allowOverlap="1" wp14:anchorId="360077A7" wp14:editId="4AFB1F54">
            <wp:simplePos x="0" y="0"/>
            <wp:positionH relativeFrom="column">
              <wp:posOffset>10795</wp:posOffset>
            </wp:positionH>
            <wp:positionV relativeFrom="paragraph">
              <wp:posOffset>9525</wp:posOffset>
            </wp:positionV>
            <wp:extent cx="771525" cy="13970"/>
            <wp:effectExtent l="0" t="0" r="9525" b="5080"/>
            <wp:wrapTopAndBottom/>
            <wp:docPr id="1618" name="Immagine 16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58304" behindDoc="0" locked="0" layoutInCell="1" allowOverlap="1" wp14:anchorId="1EEDB54E" wp14:editId="2051385F">
            <wp:simplePos x="0" y="0"/>
            <wp:positionH relativeFrom="column">
              <wp:posOffset>10795</wp:posOffset>
            </wp:positionH>
            <wp:positionV relativeFrom="paragraph">
              <wp:posOffset>9525</wp:posOffset>
            </wp:positionV>
            <wp:extent cx="771525" cy="13970"/>
            <wp:effectExtent l="0" t="0" r="9525" b="5080"/>
            <wp:wrapTopAndBottom/>
            <wp:docPr id="1619" name="Immagine 16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59328" behindDoc="0" locked="0" layoutInCell="1" allowOverlap="1" wp14:anchorId="66EC4F7A" wp14:editId="12B1F9A7">
            <wp:simplePos x="0" y="0"/>
            <wp:positionH relativeFrom="column">
              <wp:posOffset>10795</wp:posOffset>
            </wp:positionH>
            <wp:positionV relativeFrom="paragraph">
              <wp:posOffset>9525</wp:posOffset>
            </wp:positionV>
            <wp:extent cx="771525" cy="13970"/>
            <wp:effectExtent l="0" t="0" r="9525" b="5080"/>
            <wp:wrapTopAndBottom/>
            <wp:docPr id="1620" name="Immagine 16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60352" behindDoc="0" locked="0" layoutInCell="1" allowOverlap="1" wp14:anchorId="50C33895" wp14:editId="6C5E9FD1">
            <wp:simplePos x="0" y="0"/>
            <wp:positionH relativeFrom="column">
              <wp:posOffset>10795</wp:posOffset>
            </wp:positionH>
            <wp:positionV relativeFrom="paragraph">
              <wp:posOffset>9525</wp:posOffset>
            </wp:positionV>
            <wp:extent cx="771525" cy="13970"/>
            <wp:effectExtent l="0" t="0" r="9525" b="5080"/>
            <wp:wrapTopAndBottom/>
            <wp:docPr id="1621" name="Immagine 1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61376" behindDoc="0" locked="0" layoutInCell="1" allowOverlap="1" wp14:anchorId="05260027" wp14:editId="1DE088F3">
            <wp:simplePos x="0" y="0"/>
            <wp:positionH relativeFrom="column">
              <wp:posOffset>10795</wp:posOffset>
            </wp:positionH>
            <wp:positionV relativeFrom="paragraph">
              <wp:posOffset>9525</wp:posOffset>
            </wp:positionV>
            <wp:extent cx="771525" cy="13970"/>
            <wp:effectExtent l="0" t="0" r="9525" b="5080"/>
            <wp:wrapTopAndBottom/>
            <wp:docPr id="1622" name="Immagine 16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62400" behindDoc="0" locked="0" layoutInCell="1" allowOverlap="1" wp14:anchorId="49F28F45" wp14:editId="796F1E5C">
            <wp:simplePos x="0" y="0"/>
            <wp:positionH relativeFrom="column">
              <wp:posOffset>10795</wp:posOffset>
            </wp:positionH>
            <wp:positionV relativeFrom="paragraph">
              <wp:posOffset>9525</wp:posOffset>
            </wp:positionV>
            <wp:extent cx="771525" cy="13970"/>
            <wp:effectExtent l="0" t="0" r="9525" b="5080"/>
            <wp:wrapTopAndBottom/>
            <wp:docPr id="1623" name="Immagine 1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63424" behindDoc="0" locked="0" layoutInCell="1" allowOverlap="1" wp14:anchorId="36EC9686" wp14:editId="2D576A1F">
            <wp:simplePos x="0" y="0"/>
            <wp:positionH relativeFrom="column">
              <wp:posOffset>10795</wp:posOffset>
            </wp:positionH>
            <wp:positionV relativeFrom="paragraph">
              <wp:posOffset>9525</wp:posOffset>
            </wp:positionV>
            <wp:extent cx="771525" cy="13970"/>
            <wp:effectExtent l="0" t="0" r="9525" b="5080"/>
            <wp:wrapTopAndBottom/>
            <wp:docPr id="1624" name="Immagine 1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64448" behindDoc="0" locked="0" layoutInCell="1" allowOverlap="1" wp14:anchorId="0D8F0021" wp14:editId="4204B5CC">
            <wp:simplePos x="0" y="0"/>
            <wp:positionH relativeFrom="column">
              <wp:posOffset>10795</wp:posOffset>
            </wp:positionH>
            <wp:positionV relativeFrom="paragraph">
              <wp:posOffset>9525</wp:posOffset>
            </wp:positionV>
            <wp:extent cx="771525" cy="13970"/>
            <wp:effectExtent l="0" t="0" r="9525" b="5080"/>
            <wp:wrapTopAndBottom/>
            <wp:docPr id="1625" name="Immagine 16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65472" behindDoc="0" locked="0" layoutInCell="1" allowOverlap="1" wp14:anchorId="49BF3BB6" wp14:editId="48627E79">
            <wp:simplePos x="0" y="0"/>
            <wp:positionH relativeFrom="column">
              <wp:posOffset>10795</wp:posOffset>
            </wp:positionH>
            <wp:positionV relativeFrom="paragraph">
              <wp:posOffset>9525</wp:posOffset>
            </wp:positionV>
            <wp:extent cx="771525" cy="13970"/>
            <wp:effectExtent l="0" t="0" r="9525" b="5080"/>
            <wp:wrapTopAndBottom/>
            <wp:docPr id="1626" name="Immagine 16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66496" behindDoc="0" locked="0" layoutInCell="1" allowOverlap="1" wp14:anchorId="059ABB22" wp14:editId="1C09AC4B">
            <wp:simplePos x="0" y="0"/>
            <wp:positionH relativeFrom="column">
              <wp:posOffset>10795</wp:posOffset>
            </wp:positionH>
            <wp:positionV relativeFrom="paragraph">
              <wp:posOffset>9525</wp:posOffset>
            </wp:positionV>
            <wp:extent cx="771525" cy="13970"/>
            <wp:effectExtent l="0" t="0" r="9525" b="5080"/>
            <wp:wrapTopAndBottom/>
            <wp:docPr id="1627" name="Immagine 16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67520" behindDoc="0" locked="0" layoutInCell="1" allowOverlap="1" wp14:anchorId="3A2381C7" wp14:editId="7F368289">
            <wp:simplePos x="0" y="0"/>
            <wp:positionH relativeFrom="column">
              <wp:posOffset>10795</wp:posOffset>
            </wp:positionH>
            <wp:positionV relativeFrom="paragraph">
              <wp:posOffset>9525</wp:posOffset>
            </wp:positionV>
            <wp:extent cx="771525" cy="13970"/>
            <wp:effectExtent l="0" t="0" r="9525" b="5080"/>
            <wp:wrapTopAndBottom/>
            <wp:docPr id="1628" name="Immagine 16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68544" behindDoc="0" locked="0" layoutInCell="1" allowOverlap="1" wp14:anchorId="693ABA67" wp14:editId="0D0DEC58">
            <wp:simplePos x="0" y="0"/>
            <wp:positionH relativeFrom="column">
              <wp:posOffset>10795</wp:posOffset>
            </wp:positionH>
            <wp:positionV relativeFrom="paragraph">
              <wp:posOffset>9525</wp:posOffset>
            </wp:positionV>
            <wp:extent cx="771525" cy="13970"/>
            <wp:effectExtent l="0" t="0" r="9525" b="5080"/>
            <wp:wrapTopAndBottom/>
            <wp:docPr id="1629" name="Immagine 16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69568" behindDoc="0" locked="0" layoutInCell="1" allowOverlap="1" wp14:anchorId="6A30A729" wp14:editId="6789BCC3">
            <wp:simplePos x="0" y="0"/>
            <wp:positionH relativeFrom="column">
              <wp:posOffset>10795</wp:posOffset>
            </wp:positionH>
            <wp:positionV relativeFrom="paragraph">
              <wp:posOffset>9525</wp:posOffset>
            </wp:positionV>
            <wp:extent cx="771525" cy="13970"/>
            <wp:effectExtent l="0" t="0" r="9525" b="5080"/>
            <wp:wrapTopAndBottom/>
            <wp:docPr id="1630" name="Immagine 1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70592" behindDoc="0" locked="0" layoutInCell="1" allowOverlap="1" wp14:anchorId="2A1B821F" wp14:editId="7C5BADB5">
            <wp:simplePos x="0" y="0"/>
            <wp:positionH relativeFrom="column">
              <wp:posOffset>10795</wp:posOffset>
            </wp:positionH>
            <wp:positionV relativeFrom="paragraph">
              <wp:posOffset>9525</wp:posOffset>
            </wp:positionV>
            <wp:extent cx="771525" cy="13970"/>
            <wp:effectExtent l="0" t="0" r="9525" b="5080"/>
            <wp:wrapTopAndBottom/>
            <wp:docPr id="1631" name="Immagine 16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71616" behindDoc="0" locked="0" layoutInCell="1" allowOverlap="1" wp14:anchorId="6423FFC6" wp14:editId="5418350E">
            <wp:simplePos x="0" y="0"/>
            <wp:positionH relativeFrom="column">
              <wp:posOffset>10795</wp:posOffset>
            </wp:positionH>
            <wp:positionV relativeFrom="paragraph">
              <wp:posOffset>9525</wp:posOffset>
            </wp:positionV>
            <wp:extent cx="771525" cy="13970"/>
            <wp:effectExtent l="0" t="0" r="9525" b="5080"/>
            <wp:wrapTopAndBottom/>
            <wp:docPr id="1632" name="Immagine 1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72640" behindDoc="0" locked="0" layoutInCell="1" allowOverlap="1" wp14:anchorId="3FB84A07" wp14:editId="1BFCD69F">
            <wp:simplePos x="0" y="0"/>
            <wp:positionH relativeFrom="column">
              <wp:posOffset>10795</wp:posOffset>
            </wp:positionH>
            <wp:positionV relativeFrom="paragraph">
              <wp:posOffset>9525</wp:posOffset>
            </wp:positionV>
            <wp:extent cx="771525" cy="13970"/>
            <wp:effectExtent l="0" t="0" r="9525" b="5080"/>
            <wp:wrapTopAndBottom/>
            <wp:docPr id="1633" name="Immagine 1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73664" behindDoc="0" locked="0" layoutInCell="1" allowOverlap="1" wp14:anchorId="4DC250B3" wp14:editId="329ED30C">
            <wp:simplePos x="0" y="0"/>
            <wp:positionH relativeFrom="column">
              <wp:posOffset>10795</wp:posOffset>
            </wp:positionH>
            <wp:positionV relativeFrom="paragraph">
              <wp:posOffset>9525</wp:posOffset>
            </wp:positionV>
            <wp:extent cx="771525" cy="13970"/>
            <wp:effectExtent l="0" t="0" r="9525" b="5080"/>
            <wp:wrapTopAndBottom/>
            <wp:docPr id="1634" name="Immagine 1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74688" behindDoc="0" locked="0" layoutInCell="1" allowOverlap="1" wp14:anchorId="12133C0B" wp14:editId="06F32CD2">
            <wp:simplePos x="0" y="0"/>
            <wp:positionH relativeFrom="column">
              <wp:posOffset>10795</wp:posOffset>
            </wp:positionH>
            <wp:positionV relativeFrom="paragraph">
              <wp:posOffset>9525</wp:posOffset>
            </wp:positionV>
            <wp:extent cx="771525" cy="13970"/>
            <wp:effectExtent l="0" t="0" r="9525" b="5080"/>
            <wp:wrapTopAndBottom/>
            <wp:docPr id="1635" name="Immagine 1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75712" behindDoc="0" locked="0" layoutInCell="1" allowOverlap="1" wp14:anchorId="3A0B17F5" wp14:editId="56A2D729">
            <wp:simplePos x="0" y="0"/>
            <wp:positionH relativeFrom="column">
              <wp:posOffset>10795</wp:posOffset>
            </wp:positionH>
            <wp:positionV relativeFrom="paragraph">
              <wp:posOffset>9525</wp:posOffset>
            </wp:positionV>
            <wp:extent cx="771525" cy="13970"/>
            <wp:effectExtent l="0" t="0" r="9525" b="5080"/>
            <wp:wrapTopAndBottom/>
            <wp:docPr id="1636" name="Immagine 1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76736" behindDoc="0" locked="0" layoutInCell="1" allowOverlap="1" wp14:anchorId="402532D6" wp14:editId="6E1C07A4">
            <wp:simplePos x="0" y="0"/>
            <wp:positionH relativeFrom="column">
              <wp:posOffset>10795</wp:posOffset>
            </wp:positionH>
            <wp:positionV relativeFrom="paragraph">
              <wp:posOffset>9525</wp:posOffset>
            </wp:positionV>
            <wp:extent cx="771525" cy="13970"/>
            <wp:effectExtent l="0" t="0" r="9525" b="5080"/>
            <wp:wrapTopAndBottom/>
            <wp:docPr id="1637" name="Immagine 1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77760" behindDoc="0" locked="0" layoutInCell="1" allowOverlap="1" wp14:anchorId="445E1EDB" wp14:editId="69D29032">
            <wp:simplePos x="0" y="0"/>
            <wp:positionH relativeFrom="column">
              <wp:posOffset>10795</wp:posOffset>
            </wp:positionH>
            <wp:positionV relativeFrom="paragraph">
              <wp:posOffset>9525</wp:posOffset>
            </wp:positionV>
            <wp:extent cx="771525" cy="13970"/>
            <wp:effectExtent l="0" t="0" r="9525" b="5080"/>
            <wp:wrapTopAndBottom/>
            <wp:docPr id="1638" name="Immagine 1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78784" behindDoc="0" locked="0" layoutInCell="1" allowOverlap="1" wp14:anchorId="4DF2C9CC" wp14:editId="763465B5">
            <wp:simplePos x="0" y="0"/>
            <wp:positionH relativeFrom="column">
              <wp:posOffset>10795</wp:posOffset>
            </wp:positionH>
            <wp:positionV relativeFrom="paragraph">
              <wp:posOffset>9525</wp:posOffset>
            </wp:positionV>
            <wp:extent cx="771525" cy="13970"/>
            <wp:effectExtent l="0" t="0" r="9525" b="5080"/>
            <wp:wrapTopAndBottom/>
            <wp:docPr id="1639" name="Immagine 1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279808" behindDoc="0" locked="0" layoutInCell="1" allowOverlap="1" wp14:anchorId="532EBF59" wp14:editId="436F9711">
            <wp:simplePos x="0" y="0"/>
            <wp:positionH relativeFrom="column">
              <wp:posOffset>10795</wp:posOffset>
            </wp:positionH>
            <wp:positionV relativeFrom="paragraph">
              <wp:posOffset>9525</wp:posOffset>
            </wp:positionV>
            <wp:extent cx="771525" cy="13970"/>
            <wp:effectExtent l="0" t="0" r="9525" b="5080"/>
            <wp:wrapTopAndBottom/>
            <wp:docPr id="1640" name="Immagine 1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08512" behindDoc="0" locked="0" layoutInCell="1" allowOverlap="1" wp14:anchorId="2B0349EF" wp14:editId="383818BC">
            <wp:simplePos x="0" y="0"/>
            <wp:positionH relativeFrom="column">
              <wp:posOffset>10795</wp:posOffset>
            </wp:positionH>
            <wp:positionV relativeFrom="paragraph">
              <wp:posOffset>9525</wp:posOffset>
            </wp:positionV>
            <wp:extent cx="771525" cy="13970"/>
            <wp:effectExtent l="0" t="0" r="9525" b="5080"/>
            <wp:wrapTopAndBottom/>
            <wp:docPr id="1961" name="Immagine 19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09536" behindDoc="0" locked="0" layoutInCell="1" allowOverlap="1" wp14:anchorId="5B19C601" wp14:editId="06CDE8D0">
            <wp:simplePos x="0" y="0"/>
            <wp:positionH relativeFrom="column">
              <wp:posOffset>10795</wp:posOffset>
            </wp:positionH>
            <wp:positionV relativeFrom="paragraph">
              <wp:posOffset>9525</wp:posOffset>
            </wp:positionV>
            <wp:extent cx="771525" cy="13970"/>
            <wp:effectExtent l="0" t="0" r="9525" b="5080"/>
            <wp:wrapTopAndBottom/>
            <wp:docPr id="1962" name="Immagine 19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10560" behindDoc="0" locked="0" layoutInCell="1" allowOverlap="1" wp14:anchorId="24691BE0" wp14:editId="6F5F2F92">
            <wp:simplePos x="0" y="0"/>
            <wp:positionH relativeFrom="column">
              <wp:posOffset>10795</wp:posOffset>
            </wp:positionH>
            <wp:positionV relativeFrom="paragraph">
              <wp:posOffset>9525</wp:posOffset>
            </wp:positionV>
            <wp:extent cx="771525" cy="13970"/>
            <wp:effectExtent l="0" t="0" r="9525" b="5080"/>
            <wp:wrapTopAndBottom/>
            <wp:docPr id="1963" name="Immagine 19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11584" behindDoc="0" locked="0" layoutInCell="1" allowOverlap="1" wp14:anchorId="31B0F405" wp14:editId="6C8E2095">
            <wp:simplePos x="0" y="0"/>
            <wp:positionH relativeFrom="column">
              <wp:posOffset>10795</wp:posOffset>
            </wp:positionH>
            <wp:positionV relativeFrom="paragraph">
              <wp:posOffset>9525</wp:posOffset>
            </wp:positionV>
            <wp:extent cx="771525" cy="13970"/>
            <wp:effectExtent l="0" t="0" r="9525" b="5080"/>
            <wp:wrapTopAndBottom/>
            <wp:docPr id="1964" name="Immagine 19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12608" behindDoc="0" locked="0" layoutInCell="1" allowOverlap="1" wp14:anchorId="2384D9E2" wp14:editId="3AA7805A">
            <wp:simplePos x="0" y="0"/>
            <wp:positionH relativeFrom="column">
              <wp:posOffset>10795</wp:posOffset>
            </wp:positionH>
            <wp:positionV relativeFrom="paragraph">
              <wp:posOffset>9525</wp:posOffset>
            </wp:positionV>
            <wp:extent cx="771525" cy="13970"/>
            <wp:effectExtent l="0" t="0" r="9525" b="5080"/>
            <wp:wrapTopAndBottom/>
            <wp:docPr id="1965" name="Immagine 1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13632" behindDoc="0" locked="0" layoutInCell="1" allowOverlap="1" wp14:anchorId="46F3E0F3" wp14:editId="1509A578">
            <wp:simplePos x="0" y="0"/>
            <wp:positionH relativeFrom="column">
              <wp:posOffset>10795</wp:posOffset>
            </wp:positionH>
            <wp:positionV relativeFrom="paragraph">
              <wp:posOffset>9525</wp:posOffset>
            </wp:positionV>
            <wp:extent cx="771525" cy="13970"/>
            <wp:effectExtent l="0" t="0" r="9525" b="5080"/>
            <wp:wrapTopAndBottom/>
            <wp:docPr id="1966" name="Immagine 19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14656" behindDoc="0" locked="0" layoutInCell="1" allowOverlap="1" wp14:anchorId="2E1DA23E" wp14:editId="41E60076">
            <wp:simplePos x="0" y="0"/>
            <wp:positionH relativeFrom="column">
              <wp:posOffset>10795</wp:posOffset>
            </wp:positionH>
            <wp:positionV relativeFrom="paragraph">
              <wp:posOffset>9525</wp:posOffset>
            </wp:positionV>
            <wp:extent cx="771525" cy="13970"/>
            <wp:effectExtent l="0" t="0" r="9525" b="5080"/>
            <wp:wrapTopAndBottom/>
            <wp:docPr id="1967" name="Immagine 19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15680" behindDoc="0" locked="0" layoutInCell="1" allowOverlap="1" wp14:anchorId="2FAC83D6" wp14:editId="084A81D6">
            <wp:simplePos x="0" y="0"/>
            <wp:positionH relativeFrom="column">
              <wp:posOffset>10795</wp:posOffset>
            </wp:positionH>
            <wp:positionV relativeFrom="paragraph">
              <wp:posOffset>9525</wp:posOffset>
            </wp:positionV>
            <wp:extent cx="771525" cy="13970"/>
            <wp:effectExtent l="0" t="0" r="9525" b="5080"/>
            <wp:wrapTopAndBottom/>
            <wp:docPr id="1968" name="Immagine 19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16704" behindDoc="0" locked="0" layoutInCell="1" allowOverlap="1" wp14:anchorId="2D63A118" wp14:editId="6227F1F4">
            <wp:simplePos x="0" y="0"/>
            <wp:positionH relativeFrom="column">
              <wp:posOffset>10795</wp:posOffset>
            </wp:positionH>
            <wp:positionV relativeFrom="paragraph">
              <wp:posOffset>9525</wp:posOffset>
            </wp:positionV>
            <wp:extent cx="771525" cy="13970"/>
            <wp:effectExtent l="0" t="0" r="9525" b="5080"/>
            <wp:wrapTopAndBottom/>
            <wp:docPr id="1969" name="Immagine 19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17728" behindDoc="0" locked="0" layoutInCell="1" allowOverlap="1" wp14:anchorId="317A0E7C" wp14:editId="328A73A7">
            <wp:simplePos x="0" y="0"/>
            <wp:positionH relativeFrom="column">
              <wp:posOffset>10795</wp:posOffset>
            </wp:positionH>
            <wp:positionV relativeFrom="paragraph">
              <wp:posOffset>9525</wp:posOffset>
            </wp:positionV>
            <wp:extent cx="771525" cy="13970"/>
            <wp:effectExtent l="0" t="0" r="9525" b="5080"/>
            <wp:wrapTopAndBottom/>
            <wp:docPr id="1970" name="Immagine 19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18752" behindDoc="0" locked="0" layoutInCell="1" allowOverlap="1" wp14:anchorId="0483A7E3" wp14:editId="49CC5740">
            <wp:simplePos x="0" y="0"/>
            <wp:positionH relativeFrom="column">
              <wp:posOffset>10795</wp:posOffset>
            </wp:positionH>
            <wp:positionV relativeFrom="paragraph">
              <wp:posOffset>9525</wp:posOffset>
            </wp:positionV>
            <wp:extent cx="771525" cy="13970"/>
            <wp:effectExtent l="0" t="0" r="9525" b="5080"/>
            <wp:wrapTopAndBottom/>
            <wp:docPr id="1971" name="Immagine 19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19776" behindDoc="0" locked="0" layoutInCell="1" allowOverlap="1" wp14:anchorId="3F3C1D66" wp14:editId="0040A228">
            <wp:simplePos x="0" y="0"/>
            <wp:positionH relativeFrom="column">
              <wp:posOffset>10795</wp:posOffset>
            </wp:positionH>
            <wp:positionV relativeFrom="paragraph">
              <wp:posOffset>9525</wp:posOffset>
            </wp:positionV>
            <wp:extent cx="771525" cy="13970"/>
            <wp:effectExtent l="0" t="0" r="9525" b="5080"/>
            <wp:wrapTopAndBottom/>
            <wp:docPr id="1972" name="Immagine 19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20800" behindDoc="0" locked="0" layoutInCell="1" allowOverlap="1" wp14:anchorId="4A9992AD" wp14:editId="009CCEE5">
            <wp:simplePos x="0" y="0"/>
            <wp:positionH relativeFrom="column">
              <wp:posOffset>10795</wp:posOffset>
            </wp:positionH>
            <wp:positionV relativeFrom="paragraph">
              <wp:posOffset>9525</wp:posOffset>
            </wp:positionV>
            <wp:extent cx="771525" cy="13970"/>
            <wp:effectExtent l="0" t="0" r="9525" b="5080"/>
            <wp:wrapTopAndBottom/>
            <wp:docPr id="1973" name="Immagine 19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21824" behindDoc="0" locked="0" layoutInCell="1" allowOverlap="1" wp14:anchorId="1AB9D31A" wp14:editId="65E450DB">
            <wp:simplePos x="0" y="0"/>
            <wp:positionH relativeFrom="column">
              <wp:posOffset>10795</wp:posOffset>
            </wp:positionH>
            <wp:positionV relativeFrom="paragraph">
              <wp:posOffset>9525</wp:posOffset>
            </wp:positionV>
            <wp:extent cx="771525" cy="13970"/>
            <wp:effectExtent l="0" t="0" r="9525" b="5080"/>
            <wp:wrapTopAndBottom/>
            <wp:docPr id="1974" name="Immagine 19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22848" behindDoc="0" locked="0" layoutInCell="1" allowOverlap="1" wp14:anchorId="02FEC0AF" wp14:editId="0232B093">
            <wp:simplePos x="0" y="0"/>
            <wp:positionH relativeFrom="column">
              <wp:posOffset>10795</wp:posOffset>
            </wp:positionH>
            <wp:positionV relativeFrom="paragraph">
              <wp:posOffset>9525</wp:posOffset>
            </wp:positionV>
            <wp:extent cx="771525" cy="13970"/>
            <wp:effectExtent l="0" t="0" r="9525" b="5080"/>
            <wp:wrapTopAndBottom/>
            <wp:docPr id="1975" name="Immagine 19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23872" behindDoc="0" locked="0" layoutInCell="1" allowOverlap="1" wp14:anchorId="6DACB751" wp14:editId="16018CF1">
            <wp:simplePos x="0" y="0"/>
            <wp:positionH relativeFrom="column">
              <wp:posOffset>10795</wp:posOffset>
            </wp:positionH>
            <wp:positionV relativeFrom="paragraph">
              <wp:posOffset>9525</wp:posOffset>
            </wp:positionV>
            <wp:extent cx="771525" cy="13970"/>
            <wp:effectExtent l="0" t="0" r="9525" b="5080"/>
            <wp:wrapTopAndBottom/>
            <wp:docPr id="1976" name="Immagine 19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24896" behindDoc="0" locked="0" layoutInCell="1" allowOverlap="1" wp14:anchorId="5488C8C0" wp14:editId="1E8A475E">
            <wp:simplePos x="0" y="0"/>
            <wp:positionH relativeFrom="column">
              <wp:posOffset>10795</wp:posOffset>
            </wp:positionH>
            <wp:positionV relativeFrom="paragraph">
              <wp:posOffset>9525</wp:posOffset>
            </wp:positionV>
            <wp:extent cx="771525" cy="13970"/>
            <wp:effectExtent l="0" t="0" r="9525" b="5080"/>
            <wp:wrapTopAndBottom/>
            <wp:docPr id="1977" name="Immagine 19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25920" behindDoc="0" locked="0" layoutInCell="1" allowOverlap="1" wp14:anchorId="39E09DEA" wp14:editId="7916FFC2">
            <wp:simplePos x="0" y="0"/>
            <wp:positionH relativeFrom="column">
              <wp:posOffset>10795</wp:posOffset>
            </wp:positionH>
            <wp:positionV relativeFrom="paragraph">
              <wp:posOffset>9525</wp:posOffset>
            </wp:positionV>
            <wp:extent cx="771525" cy="13970"/>
            <wp:effectExtent l="0" t="0" r="9525" b="5080"/>
            <wp:wrapTopAndBottom/>
            <wp:docPr id="1978" name="Immagine 19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26944" behindDoc="0" locked="0" layoutInCell="1" allowOverlap="1" wp14:anchorId="025EA8F2" wp14:editId="0483FBF2">
            <wp:simplePos x="0" y="0"/>
            <wp:positionH relativeFrom="column">
              <wp:posOffset>10795</wp:posOffset>
            </wp:positionH>
            <wp:positionV relativeFrom="paragraph">
              <wp:posOffset>9525</wp:posOffset>
            </wp:positionV>
            <wp:extent cx="771525" cy="13970"/>
            <wp:effectExtent l="0" t="0" r="9525" b="5080"/>
            <wp:wrapTopAndBottom/>
            <wp:docPr id="1979" name="Immagine 1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27968" behindDoc="0" locked="0" layoutInCell="1" allowOverlap="1" wp14:anchorId="566536F3" wp14:editId="03F9F66B">
            <wp:simplePos x="0" y="0"/>
            <wp:positionH relativeFrom="column">
              <wp:posOffset>10795</wp:posOffset>
            </wp:positionH>
            <wp:positionV relativeFrom="paragraph">
              <wp:posOffset>9525</wp:posOffset>
            </wp:positionV>
            <wp:extent cx="771525" cy="13970"/>
            <wp:effectExtent l="0" t="0" r="9525" b="5080"/>
            <wp:wrapTopAndBottom/>
            <wp:docPr id="1980" name="Immagine 19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28992" behindDoc="0" locked="0" layoutInCell="1" allowOverlap="1" wp14:anchorId="276F0B83" wp14:editId="6A19739C">
            <wp:simplePos x="0" y="0"/>
            <wp:positionH relativeFrom="column">
              <wp:posOffset>10795</wp:posOffset>
            </wp:positionH>
            <wp:positionV relativeFrom="paragraph">
              <wp:posOffset>9525</wp:posOffset>
            </wp:positionV>
            <wp:extent cx="771525" cy="13970"/>
            <wp:effectExtent l="0" t="0" r="9525" b="5080"/>
            <wp:wrapTopAndBottom/>
            <wp:docPr id="1981" name="Immagine 19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30016" behindDoc="0" locked="0" layoutInCell="1" allowOverlap="1" wp14:anchorId="6D750B66" wp14:editId="3E433F31">
            <wp:simplePos x="0" y="0"/>
            <wp:positionH relativeFrom="column">
              <wp:posOffset>10795</wp:posOffset>
            </wp:positionH>
            <wp:positionV relativeFrom="paragraph">
              <wp:posOffset>9525</wp:posOffset>
            </wp:positionV>
            <wp:extent cx="771525" cy="13970"/>
            <wp:effectExtent l="0" t="0" r="9525" b="5080"/>
            <wp:wrapTopAndBottom/>
            <wp:docPr id="1982" name="Immagine 19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31040" behindDoc="0" locked="0" layoutInCell="1" allowOverlap="1" wp14:anchorId="34DC0D73" wp14:editId="78FCB5A9">
            <wp:simplePos x="0" y="0"/>
            <wp:positionH relativeFrom="column">
              <wp:posOffset>10795</wp:posOffset>
            </wp:positionH>
            <wp:positionV relativeFrom="paragraph">
              <wp:posOffset>9525</wp:posOffset>
            </wp:positionV>
            <wp:extent cx="771525" cy="13970"/>
            <wp:effectExtent l="0" t="0" r="9525" b="5080"/>
            <wp:wrapTopAndBottom/>
            <wp:docPr id="1983" name="Immagine 19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32064" behindDoc="0" locked="0" layoutInCell="1" allowOverlap="1" wp14:anchorId="11D22024" wp14:editId="4527AF6A">
            <wp:simplePos x="0" y="0"/>
            <wp:positionH relativeFrom="column">
              <wp:posOffset>10795</wp:posOffset>
            </wp:positionH>
            <wp:positionV relativeFrom="paragraph">
              <wp:posOffset>9525</wp:posOffset>
            </wp:positionV>
            <wp:extent cx="771525" cy="13970"/>
            <wp:effectExtent l="0" t="0" r="9525" b="5080"/>
            <wp:wrapTopAndBottom/>
            <wp:docPr id="1984" name="Immagine 19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33088" behindDoc="0" locked="0" layoutInCell="1" allowOverlap="1" wp14:anchorId="1E81410A" wp14:editId="5FA8D3B4">
            <wp:simplePos x="0" y="0"/>
            <wp:positionH relativeFrom="column">
              <wp:posOffset>10795</wp:posOffset>
            </wp:positionH>
            <wp:positionV relativeFrom="paragraph">
              <wp:posOffset>9525</wp:posOffset>
            </wp:positionV>
            <wp:extent cx="771525" cy="13970"/>
            <wp:effectExtent l="0" t="0" r="9525" b="5080"/>
            <wp:wrapTopAndBottom/>
            <wp:docPr id="1985" name="Immagine 19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34112" behindDoc="0" locked="0" layoutInCell="1" allowOverlap="1" wp14:anchorId="6ACE8DA2" wp14:editId="111C799D">
            <wp:simplePos x="0" y="0"/>
            <wp:positionH relativeFrom="column">
              <wp:posOffset>10795</wp:posOffset>
            </wp:positionH>
            <wp:positionV relativeFrom="paragraph">
              <wp:posOffset>9525</wp:posOffset>
            </wp:positionV>
            <wp:extent cx="771525" cy="13970"/>
            <wp:effectExtent l="0" t="0" r="9525" b="5080"/>
            <wp:wrapTopAndBottom/>
            <wp:docPr id="1986" name="Immagine 19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35136" behindDoc="0" locked="0" layoutInCell="1" allowOverlap="1" wp14:anchorId="0C7235F5" wp14:editId="148CBB25">
            <wp:simplePos x="0" y="0"/>
            <wp:positionH relativeFrom="column">
              <wp:posOffset>10795</wp:posOffset>
            </wp:positionH>
            <wp:positionV relativeFrom="paragraph">
              <wp:posOffset>9525</wp:posOffset>
            </wp:positionV>
            <wp:extent cx="771525" cy="13970"/>
            <wp:effectExtent l="0" t="0" r="9525" b="5080"/>
            <wp:wrapTopAndBottom/>
            <wp:docPr id="1987" name="Immagine 19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36160" behindDoc="0" locked="0" layoutInCell="1" allowOverlap="1" wp14:anchorId="75F42453" wp14:editId="32227299">
            <wp:simplePos x="0" y="0"/>
            <wp:positionH relativeFrom="column">
              <wp:posOffset>10795</wp:posOffset>
            </wp:positionH>
            <wp:positionV relativeFrom="paragraph">
              <wp:posOffset>9525</wp:posOffset>
            </wp:positionV>
            <wp:extent cx="771525" cy="13970"/>
            <wp:effectExtent l="0" t="0" r="9525" b="5080"/>
            <wp:wrapTopAndBottom/>
            <wp:docPr id="1988" name="Immagine 19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37184" behindDoc="0" locked="0" layoutInCell="1" allowOverlap="1" wp14:anchorId="6E932787" wp14:editId="1E605EFB">
            <wp:simplePos x="0" y="0"/>
            <wp:positionH relativeFrom="column">
              <wp:posOffset>10795</wp:posOffset>
            </wp:positionH>
            <wp:positionV relativeFrom="paragraph">
              <wp:posOffset>9525</wp:posOffset>
            </wp:positionV>
            <wp:extent cx="771525" cy="13970"/>
            <wp:effectExtent l="0" t="0" r="9525" b="5080"/>
            <wp:wrapTopAndBottom/>
            <wp:docPr id="1989" name="Immagine 1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38208" behindDoc="0" locked="0" layoutInCell="1" allowOverlap="1" wp14:anchorId="72287D40" wp14:editId="1659F7B0">
            <wp:simplePos x="0" y="0"/>
            <wp:positionH relativeFrom="column">
              <wp:posOffset>10795</wp:posOffset>
            </wp:positionH>
            <wp:positionV relativeFrom="paragraph">
              <wp:posOffset>9525</wp:posOffset>
            </wp:positionV>
            <wp:extent cx="771525" cy="13970"/>
            <wp:effectExtent l="0" t="0" r="9525" b="5080"/>
            <wp:wrapTopAndBottom/>
            <wp:docPr id="1990" name="Immagine 19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39232" behindDoc="0" locked="0" layoutInCell="1" allowOverlap="1" wp14:anchorId="147FE319" wp14:editId="0937E67D">
            <wp:simplePos x="0" y="0"/>
            <wp:positionH relativeFrom="column">
              <wp:posOffset>10795</wp:posOffset>
            </wp:positionH>
            <wp:positionV relativeFrom="paragraph">
              <wp:posOffset>9525</wp:posOffset>
            </wp:positionV>
            <wp:extent cx="771525" cy="13970"/>
            <wp:effectExtent l="0" t="0" r="9525" b="5080"/>
            <wp:wrapTopAndBottom/>
            <wp:docPr id="1991" name="Immagine 1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40256" behindDoc="0" locked="0" layoutInCell="1" allowOverlap="1" wp14:anchorId="409209EC" wp14:editId="3D938BA2">
            <wp:simplePos x="0" y="0"/>
            <wp:positionH relativeFrom="column">
              <wp:posOffset>10795</wp:posOffset>
            </wp:positionH>
            <wp:positionV relativeFrom="paragraph">
              <wp:posOffset>9525</wp:posOffset>
            </wp:positionV>
            <wp:extent cx="771525" cy="13970"/>
            <wp:effectExtent l="0" t="0" r="9525" b="5080"/>
            <wp:wrapTopAndBottom/>
            <wp:docPr id="1992" name="Immagine 19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75744" behindDoc="0" locked="0" layoutInCell="1" allowOverlap="1" wp14:anchorId="6060AB14" wp14:editId="77900750">
            <wp:simplePos x="0" y="0"/>
            <wp:positionH relativeFrom="column">
              <wp:posOffset>10795</wp:posOffset>
            </wp:positionH>
            <wp:positionV relativeFrom="paragraph">
              <wp:posOffset>9525</wp:posOffset>
            </wp:positionV>
            <wp:extent cx="771525" cy="13970"/>
            <wp:effectExtent l="0" t="0" r="9525" b="5080"/>
            <wp:wrapTopAndBottom/>
            <wp:docPr id="1929" name="Immagine 19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76768" behindDoc="0" locked="0" layoutInCell="1" allowOverlap="1" wp14:anchorId="6B757B3A" wp14:editId="150540F5">
            <wp:simplePos x="0" y="0"/>
            <wp:positionH relativeFrom="column">
              <wp:posOffset>10795</wp:posOffset>
            </wp:positionH>
            <wp:positionV relativeFrom="paragraph">
              <wp:posOffset>9525</wp:posOffset>
            </wp:positionV>
            <wp:extent cx="771525" cy="13970"/>
            <wp:effectExtent l="0" t="0" r="9525" b="5080"/>
            <wp:wrapTopAndBottom/>
            <wp:docPr id="1930" name="Immagine 19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77792" behindDoc="0" locked="0" layoutInCell="1" allowOverlap="1" wp14:anchorId="0599A53D" wp14:editId="7264CB68">
            <wp:simplePos x="0" y="0"/>
            <wp:positionH relativeFrom="column">
              <wp:posOffset>10795</wp:posOffset>
            </wp:positionH>
            <wp:positionV relativeFrom="paragraph">
              <wp:posOffset>9525</wp:posOffset>
            </wp:positionV>
            <wp:extent cx="771525" cy="13970"/>
            <wp:effectExtent l="0" t="0" r="9525" b="5080"/>
            <wp:wrapTopAndBottom/>
            <wp:docPr id="1931" name="Immagine 19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78816" behindDoc="0" locked="0" layoutInCell="1" allowOverlap="1" wp14:anchorId="1FDC421B" wp14:editId="5FE0B9E2">
            <wp:simplePos x="0" y="0"/>
            <wp:positionH relativeFrom="column">
              <wp:posOffset>10795</wp:posOffset>
            </wp:positionH>
            <wp:positionV relativeFrom="paragraph">
              <wp:posOffset>9525</wp:posOffset>
            </wp:positionV>
            <wp:extent cx="771525" cy="13970"/>
            <wp:effectExtent l="0" t="0" r="9525" b="5080"/>
            <wp:wrapTopAndBottom/>
            <wp:docPr id="1932" name="Immagine 19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79840" behindDoc="0" locked="0" layoutInCell="1" allowOverlap="1" wp14:anchorId="4B47F628" wp14:editId="22BB3B51">
            <wp:simplePos x="0" y="0"/>
            <wp:positionH relativeFrom="column">
              <wp:posOffset>10795</wp:posOffset>
            </wp:positionH>
            <wp:positionV relativeFrom="paragraph">
              <wp:posOffset>9525</wp:posOffset>
            </wp:positionV>
            <wp:extent cx="771525" cy="13970"/>
            <wp:effectExtent l="0" t="0" r="9525" b="5080"/>
            <wp:wrapTopAndBottom/>
            <wp:docPr id="1933" name="Immagine 19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80864" behindDoc="0" locked="0" layoutInCell="1" allowOverlap="1" wp14:anchorId="03DF63A7" wp14:editId="2BFEAD40">
            <wp:simplePos x="0" y="0"/>
            <wp:positionH relativeFrom="column">
              <wp:posOffset>10795</wp:posOffset>
            </wp:positionH>
            <wp:positionV relativeFrom="paragraph">
              <wp:posOffset>9525</wp:posOffset>
            </wp:positionV>
            <wp:extent cx="771525" cy="13970"/>
            <wp:effectExtent l="0" t="0" r="9525" b="5080"/>
            <wp:wrapTopAndBottom/>
            <wp:docPr id="1934" name="Immagine 19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81888" behindDoc="0" locked="0" layoutInCell="1" allowOverlap="1" wp14:anchorId="644930D6" wp14:editId="66E3719C">
            <wp:simplePos x="0" y="0"/>
            <wp:positionH relativeFrom="column">
              <wp:posOffset>10795</wp:posOffset>
            </wp:positionH>
            <wp:positionV relativeFrom="paragraph">
              <wp:posOffset>9525</wp:posOffset>
            </wp:positionV>
            <wp:extent cx="771525" cy="13970"/>
            <wp:effectExtent l="0" t="0" r="9525" b="5080"/>
            <wp:wrapTopAndBottom/>
            <wp:docPr id="1935" name="Immagine 19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82912" behindDoc="0" locked="0" layoutInCell="1" allowOverlap="1" wp14:anchorId="3E8A4EC8" wp14:editId="5AFD11B7">
            <wp:simplePos x="0" y="0"/>
            <wp:positionH relativeFrom="column">
              <wp:posOffset>10795</wp:posOffset>
            </wp:positionH>
            <wp:positionV relativeFrom="paragraph">
              <wp:posOffset>9525</wp:posOffset>
            </wp:positionV>
            <wp:extent cx="771525" cy="13970"/>
            <wp:effectExtent l="0" t="0" r="9525" b="5080"/>
            <wp:wrapTopAndBottom/>
            <wp:docPr id="1936" name="Immagine 19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83936" behindDoc="0" locked="0" layoutInCell="1" allowOverlap="1" wp14:anchorId="399D8920" wp14:editId="6BA25CD3">
            <wp:simplePos x="0" y="0"/>
            <wp:positionH relativeFrom="column">
              <wp:posOffset>10795</wp:posOffset>
            </wp:positionH>
            <wp:positionV relativeFrom="paragraph">
              <wp:posOffset>9525</wp:posOffset>
            </wp:positionV>
            <wp:extent cx="771525" cy="13970"/>
            <wp:effectExtent l="0" t="0" r="9525" b="5080"/>
            <wp:wrapTopAndBottom/>
            <wp:docPr id="1937" name="Immagine 19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84960" behindDoc="0" locked="0" layoutInCell="1" allowOverlap="1" wp14:anchorId="4ED00070" wp14:editId="1CADB736">
            <wp:simplePos x="0" y="0"/>
            <wp:positionH relativeFrom="column">
              <wp:posOffset>10795</wp:posOffset>
            </wp:positionH>
            <wp:positionV relativeFrom="paragraph">
              <wp:posOffset>9525</wp:posOffset>
            </wp:positionV>
            <wp:extent cx="771525" cy="13970"/>
            <wp:effectExtent l="0" t="0" r="9525" b="5080"/>
            <wp:wrapTopAndBottom/>
            <wp:docPr id="1938" name="Immagine 19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85984" behindDoc="0" locked="0" layoutInCell="1" allowOverlap="1" wp14:anchorId="4F5A4305" wp14:editId="54C9FDB1">
            <wp:simplePos x="0" y="0"/>
            <wp:positionH relativeFrom="column">
              <wp:posOffset>10795</wp:posOffset>
            </wp:positionH>
            <wp:positionV relativeFrom="paragraph">
              <wp:posOffset>9525</wp:posOffset>
            </wp:positionV>
            <wp:extent cx="771525" cy="13970"/>
            <wp:effectExtent l="0" t="0" r="9525" b="5080"/>
            <wp:wrapTopAndBottom/>
            <wp:docPr id="1939" name="Immagine 19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87008" behindDoc="0" locked="0" layoutInCell="1" allowOverlap="1" wp14:anchorId="64165833" wp14:editId="484281C1">
            <wp:simplePos x="0" y="0"/>
            <wp:positionH relativeFrom="column">
              <wp:posOffset>10795</wp:posOffset>
            </wp:positionH>
            <wp:positionV relativeFrom="paragraph">
              <wp:posOffset>9525</wp:posOffset>
            </wp:positionV>
            <wp:extent cx="771525" cy="13970"/>
            <wp:effectExtent l="0" t="0" r="9525" b="5080"/>
            <wp:wrapTopAndBottom/>
            <wp:docPr id="1940" name="Immagine 19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88032" behindDoc="0" locked="0" layoutInCell="1" allowOverlap="1" wp14:anchorId="3A78B22A" wp14:editId="4357C20F">
            <wp:simplePos x="0" y="0"/>
            <wp:positionH relativeFrom="column">
              <wp:posOffset>10795</wp:posOffset>
            </wp:positionH>
            <wp:positionV relativeFrom="paragraph">
              <wp:posOffset>9525</wp:posOffset>
            </wp:positionV>
            <wp:extent cx="771525" cy="13970"/>
            <wp:effectExtent l="0" t="0" r="9525" b="5080"/>
            <wp:wrapTopAndBottom/>
            <wp:docPr id="1941" name="Immagine 19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89056" behindDoc="0" locked="0" layoutInCell="1" allowOverlap="1" wp14:anchorId="18BC9A42" wp14:editId="1676A388">
            <wp:simplePos x="0" y="0"/>
            <wp:positionH relativeFrom="column">
              <wp:posOffset>10795</wp:posOffset>
            </wp:positionH>
            <wp:positionV relativeFrom="paragraph">
              <wp:posOffset>9525</wp:posOffset>
            </wp:positionV>
            <wp:extent cx="771525" cy="13970"/>
            <wp:effectExtent l="0" t="0" r="9525" b="5080"/>
            <wp:wrapTopAndBottom/>
            <wp:docPr id="1942" name="Immagine 19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90080" behindDoc="0" locked="0" layoutInCell="1" allowOverlap="1" wp14:anchorId="606C4BCE" wp14:editId="35A50EE7">
            <wp:simplePos x="0" y="0"/>
            <wp:positionH relativeFrom="column">
              <wp:posOffset>10795</wp:posOffset>
            </wp:positionH>
            <wp:positionV relativeFrom="paragraph">
              <wp:posOffset>9525</wp:posOffset>
            </wp:positionV>
            <wp:extent cx="771525" cy="13970"/>
            <wp:effectExtent l="0" t="0" r="9525" b="5080"/>
            <wp:wrapTopAndBottom/>
            <wp:docPr id="1943" name="Immagine 19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91104" behindDoc="0" locked="0" layoutInCell="1" allowOverlap="1" wp14:anchorId="1839916E" wp14:editId="738CF6CF">
            <wp:simplePos x="0" y="0"/>
            <wp:positionH relativeFrom="column">
              <wp:posOffset>10795</wp:posOffset>
            </wp:positionH>
            <wp:positionV relativeFrom="paragraph">
              <wp:posOffset>9525</wp:posOffset>
            </wp:positionV>
            <wp:extent cx="771525" cy="13970"/>
            <wp:effectExtent l="0" t="0" r="9525" b="5080"/>
            <wp:wrapTopAndBottom/>
            <wp:docPr id="1944" name="Immagine 19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92128" behindDoc="0" locked="0" layoutInCell="1" allowOverlap="1" wp14:anchorId="01E558D7" wp14:editId="568DEA79">
            <wp:simplePos x="0" y="0"/>
            <wp:positionH relativeFrom="column">
              <wp:posOffset>10795</wp:posOffset>
            </wp:positionH>
            <wp:positionV relativeFrom="paragraph">
              <wp:posOffset>9525</wp:posOffset>
            </wp:positionV>
            <wp:extent cx="771525" cy="13970"/>
            <wp:effectExtent l="0" t="0" r="9525" b="5080"/>
            <wp:wrapTopAndBottom/>
            <wp:docPr id="1945" name="Immagine 19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93152" behindDoc="0" locked="0" layoutInCell="1" allowOverlap="1" wp14:anchorId="1D6910E8" wp14:editId="62BA62CE">
            <wp:simplePos x="0" y="0"/>
            <wp:positionH relativeFrom="column">
              <wp:posOffset>10795</wp:posOffset>
            </wp:positionH>
            <wp:positionV relativeFrom="paragraph">
              <wp:posOffset>9525</wp:posOffset>
            </wp:positionV>
            <wp:extent cx="771525" cy="13970"/>
            <wp:effectExtent l="0" t="0" r="9525" b="5080"/>
            <wp:wrapTopAndBottom/>
            <wp:docPr id="1946" name="Immagine 1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94176" behindDoc="0" locked="0" layoutInCell="1" allowOverlap="1" wp14:anchorId="236D6077" wp14:editId="361A70B9">
            <wp:simplePos x="0" y="0"/>
            <wp:positionH relativeFrom="column">
              <wp:posOffset>10795</wp:posOffset>
            </wp:positionH>
            <wp:positionV relativeFrom="paragraph">
              <wp:posOffset>9525</wp:posOffset>
            </wp:positionV>
            <wp:extent cx="771525" cy="13970"/>
            <wp:effectExtent l="0" t="0" r="9525" b="5080"/>
            <wp:wrapTopAndBottom/>
            <wp:docPr id="1947" name="Immagine 19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95200" behindDoc="0" locked="0" layoutInCell="1" allowOverlap="1" wp14:anchorId="2F634B97" wp14:editId="0F57A64B">
            <wp:simplePos x="0" y="0"/>
            <wp:positionH relativeFrom="column">
              <wp:posOffset>10795</wp:posOffset>
            </wp:positionH>
            <wp:positionV relativeFrom="paragraph">
              <wp:posOffset>9525</wp:posOffset>
            </wp:positionV>
            <wp:extent cx="771525" cy="13970"/>
            <wp:effectExtent l="0" t="0" r="9525" b="5080"/>
            <wp:wrapTopAndBottom/>
            <wp:docPr id="1948" name="Immagine 19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96224" behindDoc="0" locked="0" layoutInCell="1" allowOverlap="1" wp14:anchorId="309334D5" wp14:editId="1A5EA1F4">
            <wp:simplePos x="0" y="0"/>
            <wp:positionH relativeFrom="column">
              <wp:posOffset>10795</wp:posOffset>
            </wp:positionH>
            <wp:positionV relativeFrom="paragraph">
              <wp:posOffset>9525</wp:posOffset>
            </wp:positionV>
            <wp:extent cx="771525" cy="13970"/>
            <wp:effectExtent l="0" t="0" r="9525" b="5080"/>
            <wp:wrapTopAndBottom/>
            <wp:docPr id="1949" name="Immagine 19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97248" behindDoc="0" locked="0" layoutInCell="1" allowOverlap="1" wp14:anchorId="3B77C790" wp14:editId="7D2FA272">
            <wp:simplePos x="0" y="0"/>
            <wp:positionH relativeFrom="column">
              <wp:posOffset>10795</wp:posOffset>
            </wp:positionH>
            <wp:positionV relativeFrom="paragraph">
              <wp:posOffset>9525</wp:posOffset>
            </wp:positionV>
            <wp:extent cx="771525" cy="13970"/>
            <wp:effectExtent l="0" t="0" r="9525" b="5080"/>
            <wp:wrapTopAndBottom/>
            <wp:docPr id="1950" name="Immagine 19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98272" behindDoc="0" locked="0" layoutInCell="1" allowOverlap="1" wp14:anchorId="2777E607" wp14:editId="3DC062B3">
            <wp:simplePos x="0" y="0"/>
            <wp:positionH relativeFrom="column">
              <wp:posOffset>10795</wp:posOffset>
            </wp:positionH>
            <wp:positionV relativeFrom="paragraph">
              <wp:posOffset>9525</wp:posOffset>
            </wp:positionV>
            <wp:extent cx="771525" cy="13970"/>
            <wp:effectExtent l="0" t="0" r="9525" b="5080"/>
            <wp:wrapTopAndBottom/>
            <wp:docPr id="1951" name="Immagine 1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99296" behindDoc="0" locked="0" layoutInCell="1" allowOverlap="1" wp14:anchorId="189743CC" wp14:editId="7E10A99F">
            <wp:simplePos x="0" y="0"/>
            <wp:positionH relativeFrom="column">
              <wp:posOffset>10795</wp:posOffset>
            </wp:positionH>
            <wp:positionV relativeFrom="paragraph">
              <wp:posOffset>9525</wp:posOffset>
            </wp:positionV>
            <wp:extent cx="771525" cy="13970"/>
            <wp:effectExtent l="0" t="0" r="9525" b="5080"/>
            <wp:wrapTopAndBottom/>
            <wp:docPr id="1952" name="Immagine 19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00320" behindDoc="0" locked="0" layoutInCell="1" allowOverlap="1" wp14:anchorId="604821A9" wp14:editId="4A40359F">
            <wp:simplePos x="0" y="0"/>
            <wp:positionH relativeFrom="column">
              <wp:posOffset>10795</wp:posOffset>
            </wp:positionH>
            <wp:positionV relativeFrom="paragraph">
              <wp:posOffset>9525</wp:posOffset>
            </wp:positionV>
            <wp:extent cx="771525" cy="13970"/>
            <wp:effectExtent l="0" t="0" r="9525" b="5080"/>
            <wp:wrapTopAndBottom/>
            <wp:docPr id="1953" name="Immagine 19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01344" behindDoc="0" locked="0" layoutInCell="1" allowOverlap="1" wp14:anchorId="1C55FDD0" wp14:editId="29F6E15E">
            <wp:simplePos x="0" y="0"/>
            <wp:positionH relativeFrom="column">
              <wp:posOffset>10795</wp:posOffset>
            </wp:positionH>
            <wp:positionV relativeFrom="paragraph">
              <wp:posOffset>9525</wp:posOffset>
            </wp:positionV>
            <wp:extent cx="771525" cy="13970"/>
            <wp:effectExtent l="0" t="0" r="9525" b="5080"/>
            <wp:wrapTopAndBottom/>
            <wp:docPr id="1954" name="Immagine 19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02368" behindDoc="0" locked="0" layoutInCell="1" allowOverlap="1" wp14:anchorId="7F308D97" wp14:editId="04B4CDC6">
            <wp:simplePos x="0" y="0"/>
            <wp:positionH relativeFrom="column">
              <wp:posOffset>10795</wp:posOffset>
            </wp:positionH>
            <wp:positionV relativeFrom="paragraph">
              <wp:posOffset>9525</wp:posOffset>
            </wp:positionV>
            <wp:extent cx="771525" cy="13970"/>
            <wp:effectExtent l="0" t="0" r="9525" b="5080"/>
            <wp:wrapTopAndBottom/>
            <wp:docPr id="1955" name="Immagine 19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03392" behindDoc="0" locked="0" layoutInCell="1" allowOverlap="1" wp14:anchorId="2746D868" wp14:editId="63E8DF74">
            <wp:simplePos x="0" y="0"/>
            <wp:positionH relativeFrom="column">
              <wp:posOffset>10795</wp:posOffset>
            </wp:positionH>
            <wp:positionV relativeFrom="paragraph">
              <wp:posOffset>9525</wp:posOffset>
            </wp:positionV>
            <wp:extent cx="771525" cy="13970"/>
            <wp:effectExtent l="0" t="0" r="9525" b="5080"/>
            <wp:wrapTopAndBottom/>
            <wp:docPr id="1956" name="Immagine 1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04416" behindDoc="0" locked="0" layoutInCell="1" allowOverlap="1" wp14:anchorId="77D13E87" wp14:editId="3158B5A2">
            <wp:simplePos x="0" y="0"/>
            <wp:positionH relativeFrom="column">
              <wp:posOffset>10795</wp:posOffset>
            </wp:positionH>
            <wp:positionV relativeFrom="paragraph">
              <wp:posOffset>9525</wp:posOffset>
            </wp:positionV>
            <wp:extent cx="771525" cy="13970"/>
            <wp:effectExtent l="0" t="0" r="9525" b="5080"/>
            <wp:wrapTopAndBottom/>
            <wp:docPr id="1957" name="Immagine 19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05440" behindDoc="0" locked="0" layoutInCell="1" allowOverlap="1" wp14:anchorId="333CD39B" wp14:editId="3F8EAD49">
            <wp:simplePos x="0" y="0"/>
            <wp:positionH relativeFrom="column">
              <wp:posOffset>10795</wp:posOffset>
            </wp:positionH>
            <wp:positionV relativeFrom="paragraph">
              <wp:posOffset>9525</wp:posOffset>
            </wp:positionV>
            <wp:extent cx="771525" cy="13970"/>
            <wp:effectExtent l="0" t="0" r="9525" b="5080"/>
            <wp:wrapTopAndBottom/>
            <wp:docPr id="1958" name="Immagine 19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06464" behindDoc="0" locked="0" layoutInCell="1" allowOverlap="1" wp14:anchorId="5F9AAA66" wp14:editId="4B8805F0">
            <wp:simplePos x="0" y="0"/>
            <wp:positionH relativeFrom="column">
              <wp:posOffset>10795</wp:posOffset>
            </wp:positionH>
            <wp:positionV relativeFrom="paragraph">
              <wp:posOffset>9525</wp:posOffset>
            </wp:positionV>
            <wp:extent cx="771525" cy="13970"/>
            <wp:effectExtent l="0" t="0" r="9525" b="5080"/>
            <wp:wrapTopAndBottom/>
            <wp:docPr id="1959" name="Immagine 19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07488" behindDoc="0" locked="0" layoutInCell="1" allowOverlap="1" wp14:anchorId="3C589DD5" wp14:editId="2EABBF75">
            <wp:simplePos x="0" y="0"/>
            <wp:positionH relativeFrom="column">
              <wp:posOffset>10795</wp:posOffset>
            </wp:positionH>
            <wp:positionV relativeFrom="paragraph">
              <wp:posOffset>9525</wp:posOffset>
            </wp:positionV>
            <wp:extent cx="771525" cy="13970"/>
            <wp:effectExtent l="0" t="0" r="9525" b="5080"/>
            <wp:wrapTopAndBottom/>
            <wp:docPr id="1960" name="Immagine 1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74048" behindDoc="0" locked="0" layoutInCell="1" allowOverlap="1" wp14:anchorId="0DDCC57F" wp14:editId="69915261">
            <wp:simplePos x="0" y="0"/>
            <wp:positionH relativeFrom="column">
              <wp:posOffset>10795</wp:posOffset>
            </wp:positionH>
            <wp:positionV relativeFrom="paragraph">
              <wp:posOffset>9525</wp:posOffset>
            </wp:positionV>
            <wp:extent cx="771525" cy="13970"/>
            <wp:effectExtent l="0" t="0" r="9525" b="5080"/>
            <wp:wrapTopAndBottom/>
            <wp:docPr id="2025" name="Immagine 2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75072" behindDoc="0" locked="0" layoutInCell="1" allowOverlap="1" wp14:anchorId="07124AC1" wp14:editId="63CA76B9">
            <wp:simplePos x="0" y="0"/>
            <wp:positionH relativeFrom="column">
              <wp:posOffset>10795</wp:posOffset>
            </wp:positionH>
            <wp:positionV relativeFrom="paragraph">
              <wp:posOffset>9525</wp:posOffset>
            </wp:positionV>
            <wp:extent cx="771525" cy="13970"/>
            <wp:effectExtent l="0" t="0" r="9525" b="5080"/>
            <wp:wrapTopAndBottom/>
            <wp:docPr id="2026" name="Immagine 2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76096" behindDoc="0" locked="0" layoutInCell="1" allowOverlap="1" wp14:anchorId="69398247" wp14:editId="5E47CD49">
            <wp:simplePos x="0" y="0"/>
            <wp:positionH relativeFrom="column">
              <wp:posOffset>10795</wp:posOffset>
            </wp:positionH>
            <wp:positionV relativeFrom="paragraph">
              <wp:posOffset>9525</wp:posOffset>
            </wp:positionV>
            <wp:extent cx="771525" cy="13970"/>
            <wp:effectExtent l="0" t="0" r="9525" b="5080"/>
            <wp:wrapTopAndBottom/>
            <wp:docPr id="2027" name="Immagine 2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77120" behindDoc="0" locked="0" layoutInCell="1" allowOverlap="1" wp14:anchorId="039B4E27" wp14:editId="7811DF78">
            <wp:simplePos x="0" y="0"/>
            <wp:positionH relativeFrom="column">
              <wp:posOffset>10795</wp:posOffset>
            </wp:positionH>
            <wp:positionV relativeFrom="paragraph">
              <wp:posOffset>9525</wp:posOffset>
            </wp:positionV>
            <wp:extent cx="771525" cy="13970"/>
            <wp:effectExtent l="0" t="0" r="9525" b="5080"/>
            <wp:wrapTopAndBottom/>
            <wp:docPr id="2028" name="Immagine 2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78144" behindDoc="0" locked="0" layoutInCell="1" allowOverlap="1" wp14:anchorId="60B6EC5D" wp14:editId="649689AB">
            <wp:simplePos x="0" y="0"/>
            <wp:positionH relativeFrom="column">
              <wp:posOffset>10795</wp:posOffset>
            </wp:positionH>
            <wp:positionV relativeFrom="paragraph">
              <wp:posOffset>9525</wp:posOffset>
            </wp:positionV>
            <wp:extent cx="771525" cy="13970"/>
            <wp:effectExtent l="0" t="0" r="9525" b="5080"/>
            <wp:wrapTopAndBottom/>
            <wp:docPr id="2029" name="Immagine 2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79168" behindDoc="0" locked="0" layoutInCell="1" allowOverlap="1" wp14:anchorId="7E2C55CF" wp14:editId="05E4ED99">
            <wp:simplePos x="0" y="0"/>
            <wp:positionH relativeFrom="column">
              <wp:posOffset>10795</wp:posOffset>
            </wp:positionH>
            <wp:positionV relativeFrom="paragraph">
              <wp:posOffset>9525</wp:posOffset>
            </wp:positionV>
            <wp:extent cx="771525" cy="13970"/>
            <wp:effectExtent l="0" t="0" r="9525" b="5080"/>
            <wp:wrapTopAndBottom/>
            <wp:docPr id="2030" name="Immagine 2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80192" behindDoc="0" locked="0" layoutInCell="1" allowOverlap="1" wp14:anchorId="3A7BC2C0" wp14:editId="38EB141F">
            <wp:simplePos x="0" y="0"/>
            <wp:positionH relativeFrom="column">
              <wp:posOffset>10795</wp:posOffset>
            </wp:positionH>
            <wp:positionV relativeFrom="paragraph">
              <wp:posOffset>9525</wp:posOffset>
            </wp:positionV>
            <wp:extent cx="771525" cy="13970"/>
            <wp:effectExtent l="0" t="0" r="9525" b="5080"/>
            <wp:wrapTopAndBottom/>
            <wp:docPr id="2031" name="Immagine 2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81216" behindDoc="0" locked="0" layoutInCell="1" allowOverlap="1" wp14:anchorId="2D6FB0F8" wp14:editId="30E4ED6A">
            <wp:simplePos x="0" y="0"/>
            <wp:positionH relativeFrom="column">
              <wp:posOffset>10795</wp:posOffset>
            </wp:positionH>
            <wp:positionV relativeFrom="paragraph">
              <wp:posOffset>9525</wp:posOffset>
            </wp:positionV>
            <wp:extent cx="771525" cy="13970"/>
            <wp:effectExtent l="0" t="0" r="9525" b="5080"/>
            <wp:wrapTopAndBottom/>
            <wp:docPr id="2032" name="Immagine 2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82240" behindDoc="0" locked="0" layoutInCell="1" allowOverlap="1" wp14:anchorId="5974D4BF" wp14:editId="72128A09">
            <wp:simplePos x="0" y="0"/>
            <wp:positionH relativeFrom="column">
              <wp:posOffset>10795</wp:posOffset>
            </wp:positionH>
            <wp:positionV relativeFrom="paragraph">
              <wp:posOffset>9525</wp:posOffset>
            </wp:positionV>
            <wp:extent cx="771525" cy="13970"/>
            <wp:effectExtent l="0" t="0" r="9525" b="5080"/>
            <wp:wrapTopAndBottom/>
            <wp:docPr id="2033" name="Immagine 2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83264" behindDoc="0" locked="0" layoutInCell="1" allowOverlap="1" wp14:anchorId="4C4675A1" wp14:editId="461B6CCB">
            <wp:simplePos x="0" y="0"/>
            <wp:positionH relativeFrom="column">
              <wp:posOffset>10795</wp:posOffset>
            </wp:positionH>
            <wp:positionV relativeFrom="paragraph">
              <wp:posOffset>9525</wp:posOffset>
            </wp:positionV>
            <wp:extent cx="771525" cy="13970"/>
            <wp:effectExtent l="0" t="0" r="9525" b="5080"/>
            <wp:wrapTopAndBottom/>
            <wp:docPr id="2034" name="Immagine 2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84288" behindDoc="0" locked="0" layoutInCell="1" allowOverlap="1" wp14:anchorId="25297047" wp14:editId="41C5270A">
            <wp:simplePos x="0" y="0"/>
            <wp:positionH relativeFrom="column">
              <wp:posOffset>10795</wp:posOffset>
            </wp:positionH>
            <wp:positionV relativeFrom="paragraph">
              <wp:posOffset>9525</wp:posOffset>
            </wp:positionV>
            <wp:extent cx="771525" cy="13970"/>
            <wp:effectExtent l="0" t="0" r="9525" b="5080"/>
            <wp:wrapTopAndBottom/>
            <wp:docPr id="2035" name="Immagine 2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85312" behindDoc="0" locked="0" layoutInCell="1" allowOverlap="1" wp14:anchorId="43777CE7" wp14:editId="59FF94B1">
            <wp:simplePos x="0" y="0"/>
            <wp:positionH relativeFrom="column">
              <wp:posOffset>10795</wp:posOffset>
            </wp:positionH>
            <wp:positionV relativeFrom="paragraph">
              <wp:posOffset>9525</wp:posOffset>
            </wp:positionV>
            <wp:extent cx="771525" cy="13970"/>
            <wp:effectExtent l="0" t="0" r="9525" b="5080"/>
            <wp:wrapTopAndBottom/>
            <wp:docPr id="2036" name="Immagine 2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86336" behindDoc="0" locked="0" layoutInCell="1" allowOverlap="1" wp14:anchorId="3CF81DEC" wp14:editId="15A0B57D">
            <wp:simplePos x="0" y="0"/>
            <wp:positionH relativeFrom="column">
              <wp:posOffset>10795</wp:posOffset>
            </wp:positionH>
            <wp:positionV relativeFrom="paragraph">
              <wp:posOffset>9525</wp:posOffset>
            </wp:positionV>
            <wp:extent cx="771525" cy="13970"/>
            <wp:effectExtent l="0" t="0" r="9525" b="5080"/>
            <wp:wrapTopAndBottom/>
            <wp:docPr id="2037" name="Immagine 2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87360" behindDoc="0" locked="0" layoutInCell="1" allowOverlap="1" wp14:anchorId="515F2C37" wp14:editId="4B300F79">
            <wp:simplePos x="0" y="0"/>
            <wp:positionH relativeFrom="column">
              <wp:posOffset>10795</wp:posOffset>
            </wp:positionH>
            <wp:positionV relativeFrom="paragraph">
              <wp:posOffset>9525</wp:posOffset>
            </wp:positionV>
            <wp:extent cx="771525" cy="13970"/>
            <wp:effectExtent l="0" t="0" r="9525" b="5080"/>
            <wp:wrapTopAndBottom/>
            <wp:docPr id="2038" name="Immagine 20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88384" behindDoc="0" locked="0" layoutInCell="1" allowOverlap="1" wp14:anchorId="0DCE7877" wp14:editId="44F02919">
            <wp:simplePos x="0" y="0"/>
            <wp:positionH relativeFrom="column">
              <wp:posOffset>10795</wp:posOffset>
            </wp:positionH>
            <wp:positionV relativeFrom="paragraph">
              <wp:posOffset>9525</wp:posOffset>
            </wp:positionV>
            <wp:extent cx="771525" cy="13970"/>
            <wp:effectExtent l="0" t="0" r="9525" b="5080"/>
            <wp:wrapTopAndBottom/>
            <wp:docPr id="2039" name="Immagine 20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89408" behindDoc="0" locked="0" layoutInCell="1" allowOverlap="1" wp14:anchorId="4C6582F1" wp14:editId="6D5D2FBD">
            <wp:simplePos x="0" y="0"/>
            <wp:positionH relativeFrom="column">
              <wp:posOffset>10795</wp:posOffset>
            </wp:positionH>
            <wp:positionV relativeFrom="paragraph">
              <wp:posOffset>9525</wp:posOffset>
            </wp:positionV>
            <wp:extent cx="771525" cy="13970"/>
            <wp:effectExtent l="0" t="0" r="9525" b="5080"/>
            <wp:wrapTopAndBottom/>
            <wp:docPr id="2040" name="Immagine 20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90432" behindDoc="0" locked="0" layoutInCell="1" allowOverlap="1" wp14:anchorId="2AFD5DD9" wp14:editId="55060ECB">
            <wp:simplePos x="0" y="0"/>
            <wp:positionH relativeFrom="column">
              <wp:posOffset>10795</wp:posOffset>
            </wp:positionH>
            <wp:positionV relativeFrom="paragraph">
              <wp:posOffset>9525</wp:posOffset>
            </wp:positionV>
            <wp:extent cx="771525" cy="13970"/>
            <wp:effectExtent l="0" t="0" r="9525" b="5080"/>
            <wp:wrapTopAndBottom/>
            <wp:docPr id="2041" name="Immagine 20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91456" behindDoc="0" locked="0" layoutInCell="1" allowOverlap="1" wp14:anchorId="64726E17" wp14:editId="14F65B39">
            <wp:simplePos x="0" y="0"/>
            <wp:positionH relativeFrom="column">
              <wp:posOffset>10795</wp:posOffset>
            </wp:positionH>
            <wp:positionV relativeFrom="paragraph">
              <wp:posOffset>9525</wp:posOffset>
            </wp:positionV>
            <wp:extent cx="771525" cy="13970"/>
            <wp:effectExtent l="0" t="0" r="9525" b="5080"/>
            <wp:wrapTopAndBottom/>
            <wp:docPr id="2042" name="Immagine 20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92480" behindDoc="0" locked="0" layoutInCell="1" allowOverlap="1" wp14:anchorId="4A165EA4" wp14:editId="5739979D">
            <wp:simplePos x="0" y="0"/>
            <wp:positionH relativeFrom="column">
              <wp:posOffset>10795</wp:posOffset>
            </wp:positionH>
            <wp:positionV relativeFrom="paragraph">
              <wp:posOffset>9525</wp:posOffset>
            </wp:positionV>
            <wp:extent cx="771525" cy="13970"/>
            <wp:effectExtent l="0" t="0" r="9525" b="5080"/>
            <wp:wrapTopAndBottom/>
            <wp:docPr id="2043" name="Immagine 20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93504" behindDoc="0" locked="0" layoutInCell="1" allowOverlap="1" wp14:anchorId="577A3A4D" wp14:editId="071B74C4">
            <wp:simplePos x="0" y="0"/>
            <wp:positionH relativeFrom="column">
              <wp:posOffset>10795</wp:posOffset>
            </wp:positionH>
            <wp:positionV relativeFrom="paragraph">
              <wp:posOffset>9525</wp:posOffset>
            </wp:positionV>
            <wp:extent cx="771525" cy="13970"/>
            <wp:effectExtent l="0" t="0" r="9525" b="5080"/>
            <wp:wrapTopAndBottom/>
            <wp:docPr id="2044" name="Immagine 2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94528" behindDoc="0" locked="0" layoutInCell="1" allowOverlap="1" wp14:anchorId="435B400C" wp14:editId="1EB4D2B8">
            <wp:simplePos x="0" y="0"/>
            <wp:positionH relativeFrom="column">
              <wp:posOffset>10795</wp:posOffset>
            </wp:positionH>
            <wp:positionV relativeFrom="paragraph">
              <wp:posOffset>9525</wp:posOffset>
            </wp:positionV>
            <wp:extent cx="771525" cy="13970"/>
            <wp:effectExtent l="0" t="0" r="9525" b="5080"/>
            <wp:wrapTopAndBottom/>
            <wp:docPr id="2045" name="Immagine 20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95552" behindDoc="0" locked="0" layoutInCell="1" allowOverlap="1" wp14:anchorId="1A04A5D4" wp14:editId="3F5A6658">
            <wp:simplePos x="0" y="0"/>
            <wp:positionH relativeFrom="column">
              <wp:posOffset>10795</wp:posOffset>
            </wp:positionH>
            <wp:positionV relativeFrom="paragraph">
              <wp:posOffset>9525</wp:posOffset>
            </wp:positionV>
            <wp:extent cx="771525" cy="13970"/>
            <wp:effectExtent l="0" t="0" r="9525" b="5080"/>
            <wp:wrapTopAndBottom/>
            <wp:docPr id="2046" name="Immagine 20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96576" behindDoc="0" locked="0" layoutInCell="1" allowOverlap="1" wp14:anchorId="0A151DE1" wp14:editId="67280765">
            <wp:simplePos x="0" y="0"/>
            <wp:positionH relativeFrom="column">
              <wp:posOffset>10795</wp:posOffset>
            </wp:positionH>
            <wp:positionV relativeFrom="paragraph">
              <wp:posOffset>9525</wp:posOffset>
            </wp:positionV>
            <wp:extent cx="771525" cy="13970"/>
            <wp:effectExtent l="0" t="0" r="9525" b="5080"/>
            <wp:wrapTopAndBottom/>
            <wp:docPr id="2047" name="Immagine 20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97600" behindDoc="0" locked="0" layoutInCell="1" allowOverlap="1" wp14:anchorId="05B0928C" wp14:editId="61F2CB11">
            <wp:simplePos x="0" y="0"/>
            <wp:positionH relativeFrom="column">
              <wp:posOffset>10795</wp:posOffset>
            </wp:positionH>
            <wp:positionV relativeFrom="paragraph">
              <wp:posOffset>9525</wp:posOffset>
            </wp:positionV>
            <wp:extent cx="771525" cy="13970"/>
            <wp:effectExtent l="0" t="0" r="9525" b="5080"/>
            <wp:wrapTopAndBottom/>
            <wp:docPr id="2048" name="Immagine 2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98624" behindDoc="0" locked="0" layoutInCell="1" allowOverlap="1" wp14:anchorId="3A652C95" wp14:editId="566C2F10">
            <wp:simplePos x="0" y="0"/>
            <wp:positionH relativeFrom="column">
              <wp:posOffset>10795</wp:posOffset>
            </wp:positionH>
            <wp:positionV relativeFrom="paragraph">
              <wp:posOffset>9525</wp:posOffset>
            </wp:positionV>
            <wp:extent cx="771525" cy="13970"/>
            <wp:effectExtent l="0" t="0" r="9525" b="5080"/>
            <wp:wrapTopAndBottom/>
            <wp:docPr id="2049" name="Immagine 2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99648" behindDoc="0" locked="0" layoutInCell="1" allowOverlap="1" wp14:anchorId="0F5657FA" wp14:editId="7E79B927">
            <wp:simplePos x="0" y="0"/>
            <wp:positionH relativeFrom="column">
              <wp:posOffset>10795</wp:posOffset>
            </wp:positionH>
            <wp:positionV relativeFrom="paragraph">
              <wp:posOffset>9525</wp:posOffset>
            </wp:positionV>
            <wp:extent cx="771525" cy="13970"/>
            <wp:effectExtent l="0" t="0" r="9525" b="5080"/>
            <wp:wrapTopAndBottom/>
            <wp:docPr id="2050" name="Immagine 20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700672" behindDoc="0" locked="0" layoutInCell="1" allowOverlap="1" wp14:anchorId="1EC11B3C" wp14:editId="713E8F41">
            <wp:simplePos x="0" y="0"/>
            <wp:positionH relativeFrom="column">
              <wp:posOffset>10795</wp:posOffset>
            </wp:positionH>
            <wp:positionV relativeFrom="paragraph">
              <wp:posOffset>9525</wp:posOffset>
            </wp:positionV>
            <wp:extent cx="771525" cy="13970"/>
            <wp:effectExtent l="0" t="0" r="9525" b="5080"/>
            <wp:wrapTopAndBottom/>
            <wp:docPr id="2051" name="Immagine 2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701696" behindDoc="0" locked="0" layoutInCell="1" allowOverlap="1" wp14:anchorId="080AB53D" wp14:editId="1DD7AC1F">
            <wp:simplePos x="0" y="0"/>
            <wp:positionH relativeFrom="column">
              <wp:posOffset>10795</wp:posOffset>
            </wp:positionH>
            <wp:positionV relativeFrom="paragraph">
              <wp:posOffset>9525</wp:posOffset>
            </wp:positionV>
            <wp:extent cx="771525" cy="13970"/>
            <wp:effectExtent l="0" t="0" r="9525" b="5080"/>
            <wp:wrapTopAndBottom/>
            <wp:docPr id="2052" name="Immagine 2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702720" behindDoc="0" locked="0" layoutInCell="1" allowOverlap="1" wp14:anchorId="75F2D542" wp14:editId="7FEC476C">
            <wp:simplePos x="0" y="0"/>
            <wp:positionH relativeFrom="column">
              <wp:posOffset>10795</wp:posOffset>
            </wp:positionH>
            <wp:positionV relativeFrom="paragraph">
              <wp:posOffset>9525</wp:posOffset>
            </wp:positionV>
            <wp:extent cx="771525" cy="13970"/>
            <wp:effectExtent l="0" t="0" r="9525" b="5080"/>
            <wp:wrapTopAndBottom/>
            <wp:docPr id="2053" name="Immagine 2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703744" behindDoc="0" locked="0" layoutInCell="1" allowOverlap="1" wp14:anchorId="267D0394" wp14:editId="24FF1CA9">
            <wp:simplePos x="0" y="0"/>
            <wp:positionH relativeFrom="column">
              <wp:posOffset>10795</wp:posOffset>
            </wp:positionH>
            <wp:positionV relativeFrom="paragraph">
              <wp:posOffset>9525</wp:posOffset>
            </wp:positionV>
            <wp:extent cx="771525" cy="13970"/>
            <wp:effectExtent l="0" t="0" r="9525" b="5080"/>
            <wp:wrapTopAndBottom/>
            <wp:docPr id="2054" name="Immagine 20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704768" behindDoc="0" locked="0" layoutInCell="1" allowOverlap="1" wp14:anchorId="69FB3557" wp14:editId="653A426A">
            <wp:simplePos x="0" y="0"/>
            <wp:positionH relativeFrom="column">
              <wp:posOffset>10795</wp:posOffset>
            </wp:positionH>
            <wp:positionV relativeFrom="paragraph">
              <wp:posOffset>9525</wp:posOffset>
            </wp:positionV>
            <wp:extent cx="771525" cy="13970"/>
            <wp:effectExtent l="0" t="0" r="9525" b="5080"/>
            <wp:wrapTopAndBottom/>
            <wp:docPr id="2055" name="Immagine 2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705792" behindDoc="0" locked="0" layoutInCell="1" allowOverlap="1" wp14:anchorId="0712C75C" wp14:editId="7676C8A5">
            <wp:simplePos x="0" y="0"/>
            <wp:positionH relativeFrom="column">
              <wp:posOffset>10795</wp:posOffset>
            </wp:positionH>
            <wp:positionV relativeFrom="paragraph">
              <wp:posOffset>9525</wp:posOffset>
            </wp:positionV>
            <wp:extent cx="771525" cy="13970"/>
            <wp:effectExtent l="0" t="0" r="9525" b="5080"/>
            <wp:wrapTopAndBottom/>
            <wp:docPr id="2056" name="Immagine 2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41280" behindDoc="0" locked="0" layoutInCell="1" allowOverlap="1" wp14:anchorId="45FC52EF" wp14:editId="7C06715D">
            <wp:simplePos x="0" y="0"/>
            <wp:positionH relativeFrom="column">
              <wp:posOffset>10795</wp:posOffset>
            </wp:positionH>
            <wp:positionV relativeFrom="paragraph">
              <wp:posOffset>9525</wp:posOffset>
            </wp:positionV>
            <wp:extent cx="771525" cy="13970"/>
            <wp:effectExtent l="0" t="0" r="9525" b="5080"/>
            <wp:wrapTopAndBottom/>
            <wp:docPr id="1993" name="Immagine 19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42304" behindDoc="0" locked="0" layoutInCell="1" allowOverlap="1" wp14:anchorId="1E37F51F" wp14:editId="63C3754F">
            <wp:simplePos x="0" y="0"/>
            <wp:positionH relativeFrom="column">
              <wp:posOffset>10795</wp:posOffset>
            </wp:positionH>
            <wp:positionV relativeFrom="paragraph">
              <wp:posOffset>9525</wp:posOffset>
            </wp:positionV>
            <wp:extent cx="771525" cy="13970"/>
            <wp:effectExtent l="0" t="0" r="9525" b="5080"/>
            <wp:wrapTopAndBottom/>
            <wp:docPr id="1994" name="Immagine 19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43328" behindDoc="0" locked="0" layoutInCell="1" allowOverlap="1" wp14:anchorId="5C7849BD" wp14:editId="0DB1C309">
            <wp:simplePos x="0" y="0"/>
            <wp:positionH relativeFrom="column">
              <wp:posOffset>10795</wp:posOffset>
            </wp:positionH>
            <wp:positionV relativeFrom="paragraph">
              <wp:posOffset>9525</wp:posOffset>
            </wp:positionV>
            <wp:extent cx="771525" cy="13970"/>
            <wp:effectExtent l="0" t="0" r="9525" b="5080"/>
            <wp:wrapTopAndBottom/>
            <wp:docPr id="1995" name="Immagine 1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44352" behindDoc="0" locked="0" layoutInCell="1" allowOverlap="1" wp14:anchorId="7793EEE8" wp14:editId="014134CB">
            <wp:simplePos x="0" y="0"/>
            <wp:positionH relativeFrom="column">
              <wp:posOffset>10795</wp:posOffset>
            </wp:positionH>
            <wp:positionV relativeFrom="paragraph">
              <wp:posOffset>9525</wp:posOffset>
            </wp:positionV>
            <wp:extent cx="771525" cy="13970"/>
            <wp:effectExtent l="0" t="0" r="9525" b="5080"/>
            <wp:wrapTopAndBottom/>
            <wp:docPr id="1996" name="Immagine 19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45376" behindDoc="0" locked="0" layoutInCell="1" allowOverlap="1" wp14:anchorId="3D93029F" wp14:editId="4BD8746A">
            <wp:simplePos x="0" y="0"/>
            <wp:positionH relativeFrom="column">
              <wp:posOffset>10795</wp:posOffset>
            </wp:positionH>
            <wp:positionV relativeFrom="paragraph">
              <wp:posOffset>9525</wp:posOffset>
            </wp:positionV>
            <wp:extent cx="771525" cy="13970"/>
            <wp:effectExtent l="0" t="0" r="9525" b="5080"/>
            <wp:wrapTopAndBottom/>
            <wp:docPr id="1997" name="Immagine 19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46400" behindDoc="0" locked="0" layoutInCell="1" allowOverlap="1" wp14:anchorId="49F6E5F7" wp14:editId="1FE11E4F">
            <wp:simplePos x="0" y="0"/>
            <wp:positionH relativeFrom="column">
              <wp:posOffset>10795</wp:posOffset>
            </wp:positionH>
            <wp:positionV relativeFrom="paragraph">
              <wp:posOffset>9525</wp:posOffset>
            </wp:positionV>
            <wp:extent cx="771525" cy="13970"/>
            <wp:effectExtent l="0" t="0" r="9525" b="5080"/>
            <wp:wrapTopAndBottom/>
            <wp:docPr id="1998" name="Immagine 19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47424" behindDoc="0" locked="0" layoutInCell="1" allowOverlap="1" wp14:anchorId="1A546D8E" wp14:editId="33FBA48C">
            <wp:simplePos x="0" y="0"/>
            <wp:positionH relativeFrom="column">
              <wp:posOffset>10795</wp:posOffset>
            </wp:positionH>
            <wp:positionV relativeFrom="paragraph">
              <wp:posOffset>9525</wp:posOffset>
            </wp:positionV>
            <wp:extent cx="771525" cy="13970"/>
            <wp:effectExtent l="0" t="0" r="9525" b="5080"/>
            <wp:wrapTopAndBottom/>
            <wp:docPr id="1999" name="Immagine 19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48448" behindDoc="0" locked="0" layoutInCell="1" allowOverlap="1" wp14:anchorId="57E45F08" wp14:editId="6F1E9D61">
            <wp:simplePos x="0" y="0"/>
            <wp:positionH relativeFrom="column">
              <wp:posOffset>10795</wp:posOffset>
            </wp:positionH>
            <wp:positionV relativeFrom="paragraph">
              <wp:posOffset>9525</wp:posOffset>
            </wp:positionV>
            <wp:extent cx="771525" cy="13970"/>
            <wp:effectExtent l="0" t="0" r="9525" b="5080"/>
            <wp:wrapTopAndBottom/>
            <wp:docPr id="2000" name="Immagine 2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49472" behindDoc="0" locked="0" layoutInCell="1" allowOverlap="1" wp14:anchorId="04888C86" wp14:editId="0583B4F1">
            <wp:simplePos x="0" y="0"/>
            <wp:positionH relativeFrom="column">
              <wp:posOffset>10795</wp:posOffset>
            </wp:positionH>
            <wp:positionV relativeFrom="paragraph">
              <wp:posOffset>9525</wp:posOffset>
            </wp:positionV>
            <wp:extent cx="771525" cy="13970"/>
            <wp:effectExtent l="0" t="0" r="9525" b="5080"/>
            <wp:wrapTopAndBottom/>
            <wp:docPr id="2001" name="Immagine 2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50496" behindDoc="0" locked="0" layoutInCell="1" allowOverlap="1" wp14:anchorId="28C1473C" wp14:editId="19D69FCB">
            <wp:simplePos x="0" y="0"/>
            <wp:positionH relativeFrom="column">
              <wp:posOffset>10795</wp:posOffset>
            </wp:positionH>
            <wp:positionV relativeFrom="paragraph">
              <wp:posOffset>9525</wp:posOffset>
            </wp:positionV>
            <wp:extent cx="771525" cy="13970"/>
            <wp:effectExtent l="0" t="0" r="9525" b="5080"/>
            <wp:wrapTopAndBottom/>
            <wp:docPr id="2002" name="Immagine 2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51520" behindDoc="0" locked="0" layoutInCell="1" allowOverlap="1" wp14:anchorId="59BCDDCD" wp14:editId="3D95DE02">
            <wp:simplePos x="0" y="0"/>
            <wp:positionH relativeFrom="column">
              <wp:posOffset>10795</wp:posOffset>
            </wp:positionH>
            <wp:positionV relativeFrom="paragraph">
              <wp:posOffset>9525</wp:posOffset>
            </wp:positionV>
            <wp:extent cx="771525" cy="13970"/>
            <wp:effectExtent l="0" t="0" r="9525" b="5080"/>
            <wp:wrapTopAndBottom/>
            <wp:docPr id="2003" name="Immagine 2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52544" behindDoc="0" locked="0" layoutInCell="1" allowOverlap="1" wp14:anchorId="3972D914" wp14:editId="05FEB2C1">
            <wp:simplePos x="0" y="0"/>
            <wp:positionH relativeFrom="column">
              <wp:posOffset>10795</wp:posOffset>
            </wp:positionH>
            <wp:positionV relativeFrom="paragraph">
              <wp:posOffset>9525</wp:posOffset>
            </wp:positionV>
            <wp:extent cx="771525" cy="13970"/>
            <wp:effectExtent l="0" t="0" r="9525" b="5080"/>
            <wp:wrapTopAndBottom/>
            <wp:docPr id="2004" name="Immagine 2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53568" behindDoc="0" locked="0" layoutInCell="1" allowOverlap="1" wp14:anchorId="171C4B77" wp14:editId="3387D44C">
            <wp:simplePos x="0" y="0"/>
            <wp:positionH relativeFrom="column">
              <wp:posOffset>10795</wp:posOffset>
            </wp:positionH>
            <wp:positionV relativeFrom="paragraph">
              <wp:posOffset>9525</wp:posOffset>
            </wp:positionV>
            <wp:extent cx="771525" cy="13970"/>
            <wp:effectExtent l="0" t="0" r="9525" b="5080"/>
            <wp:wrapTopAndBottom/>
            <wp:docPr id="2005" name="Immagine 2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54592" behindDoc="0" locked="0" layoutInCell="1" allowOverlap="1" wp14:anchorId="7CE826B2" wp14:editId="7121789E">
            <wp:simplePos x="0" y="0"/>
            <wp:positionH relativeFrom="column">
              <wp:posOffset>10795</wp:posOffset>
            </wp:positionH>
            <wp:positionV relativeFrom="paragraph">
              <wp:posOffset>9525</wp:posOffset>
            </wp:positionV>
            <wp:extent cx="771525" cy="13970"/>
            <wp:effectExtent l="0" t="0" r="9525" b="5080"/>
            <wp:wrapTopAndBottom/>
            <wp:docPr id="2006" name="Immagine 2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55616" behindDoc="0" locked="0" layoutInCell="1" allowOverlap="1" wp14:anchorId="2C1D2C47" wp14:editId="76386267">
            <wp:simplePos x="0" y="0"/>
            <wp:positionH relativeFrom="column">
              <wp:posOffset>10795</wp:posOffset>
            </wp:positionH>
            <wp:positionV relativeFrom="paragraph">
              <wp:posOffset>9525</wp:posOffset>
            </wp:positionV>
            <wp:extent cx="771525" cy="13970"/>
            <wp:effectExtent l="0" t="0" r="9525" b="5080"/>
            <wp:wrapTopAndBottom/>
            <wp:docPr id="2007" name="Immagine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56640" behindDoc="0" locked="0" layoutInCell="1" allowOverlap="1" wp14:anchorId="6C23F59D" wp14:editId="3A926CF7">
            <wp:simplePos x="0" y="0"/>
            <wp:positionH relativeFrom="column">
              <wp:posOffset>10795</wp:posOffset>
            </wp:positionH>
            <wp:positionV relativeFrom="paragraph">
              <wp:posOffset>9525</wp:posOffset>
            </wp:positionV>
            <wp:extent cx="771525" cy="13970"/>
            <wp:effectExtent l="0" t="0" r="9525" b="5080"/>
            <wp:wrapTopAndBottom/>
            <wp:docPr id="2008" name="Immagine 2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57664" behindDoc="0" locked="0" layoutInCell="1" allowOverlap="1" wp14:anchorId="1E6B0CFC" wp14:editId="0BDDDD71">
            <wp:simplePos x="0" y="0"/>
            <wp:positionH relativeFrom="column">
              <wp:posOffset>10795</wp:posOffset>
            </wp:positionH>
            <wp:positionV relativeFrom="paragraph">
              <wp:posOffset>9525</wp:posOffset>
            </wp:positionV>
            <wp:extent cx="771525" cy="13970"/>
            <wp:effectExtent l="0" t="0" r="9525" b="5080"/>
            <wp:wrapTopAndBottom/>
            <wp:docPr id="2009" name="Immagine 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58688" behindDoc="0" locked="0" layoutInCell="1" allowOverlap="1" wp14:anchorId="5984ECE0" wp14:editId="5B802963">
            <wp:simplePos x="0" y="0"/>
            <wp:positionH relativeFrom="column">
              <wp:posOffset>10795</wp:posOffset>
            </wp:positionH>
            <wp:positionV relativeFrom="paragraph">
              <wp:posOffset>9525</wp:posOffset>
            </wp:positionV>
            <wp:extent cx="771525" cy="13970"/>
            <wp:effectExtent l="0" t="0" r="9525" b="5080"/>
            <wp:wrapTopAndBottom/>
            <wp:docPr id="2010" name="Immagine 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59712" behindDoc="0" locked="0" layoutInCell="1" allowOverlap="1" wp14:anchorId="5EC096E6" wp14:editId="1D69F0E4">
            <wp:simplePos x="0" y="0"/>
            <wp:positionH relativeFrom="column">
              <wp:posOffset>10795</wp:posOffset>
            </wp:positionH>
            <wp:positionV relativeFrom="paragraph">
              <wp:posOffset>9525</wp:posOffset>
            </wp:positionV>
            <wp:extent cx="771525" cy="13970"/>
            <wp:effectExtent l="0" t="0" r="9525" b="5080"/>
            <wp:wrapTopAndBottom/>
            <wp:docPr id="2011" name="Immagine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60736" behindDoc="0" locked="0" layoutInCell="1" allowOverlap="1" wp14:anchorId="044B0D8F" wp14:editId="4E53D94D">
            <wp:simplePos x="0" y="0"/>
            <wp:positionH relativeFrom="column">
              <wp:posOffset>10795</wp:posOffset>
            </wp:positionH>
            <wp:positionV relativeFrom="paragraph">
              <wp:posOffset>9525</wp:posOffset>
            </wp:positionV>
            <wp:extent cx="771525" cy="13970"/>
            <wp:effectExtent l="0" t="0" r="9525" b="5080"/>
            <wp:wrapTopAndBottom/>
            <wp:docPr id="2012" name="Immagine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61760" behindDoc="0" locked="0" layoutInCell="1" allowOverlap="1" wp14:anchorId="01C43B37" wp14:editId="60205118">
            <wp:simplePos x="0" y="0"/>
            <wp:positionH relativeFrom="column">
              <wp:posOffset>10795</wp:posOffset>
            </wp:positionH>
            <wp:positionV relativeFrom="paragraph">
              <wp:posOffset>9525</wp:posOffset>
            </wp:positionV>
            <wp:extent cx="771525" cy="13970"/>
            <wp:effectExtent l="0" t="0" r="9525" b="5080"/>
            <wp:wrapTopAndBottom/>
            <wp:docPr id="2013" name="Immagine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62784" behindDoc="0" locked="0" layoutInCell="1" allowOverlap="1" wp14:anchorId="52D3F4B0" wp14:editId="285EF528">
            <wp:simplePos x="0" y="0"/>
            <wp:positionH relativeFrom="column">
              <wp:posOffset>10795</wp:posOffset>
            </wp:positionH>
            <wp:positionV relativeFrom="paragraph">
              <wp:posOffset>9525</wp:posOffset>
            </wp:positionV>
            <wp:extent cx="771525" cy="13970"/>
            <wp:effectExtent l="0" t="0" r="9525" b="5080"/>
            <wp:wrapTopAndBottom/>
            <wp:docPr id="2014" name="Immag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63808" behindDoc="0" locked="0" layoutInCell="1" allowOverlap="1" wp14:anchorId="5DEFC49D" wp14:editId="5256A702">
            <wp:simplePos x="0" y="0"/>
            <wp:positionH relativeFrom="column">
              <wp:posOffset>10795</wp:posOffset>
            </wp:positionH>
            <wp:positionV relativeFrom="paragraph">
              <wp:posOffset>9525</wp:posOffset>
            </wp:positionV>
            <wp:extent cx="771525" cy="13970"/>
            <wp:effectExtent l="0" t="0" r="9525" b="5080"/>
            <wp:wrapTopAndBottom/>
            <wp:docPr id="2015" name="Immagine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64832" behindDoc="0" locked="0" layoutInCell="1" allowOverlap="1" wp14:anchorId="6151C7C0" wp14:editId="1968EA4B">
            <wp:simplePos x="0" y="0"/>
            <wp:positionH relativeFrom="column">
              <wp:posOffset>10795</wp:posOffset>
            </wp:positionH>
            <wp:positionV relativeFrom="paragraph">
              <wp:posOffset>9525</wp:posOffset>
            </wp:positionV>
            <wp:extent cx="771525" cy="13970"/>
            <wp:effectExtent l="0" t="0" r="9525" b="5080"/>
            <wp:wrapTopAndBottom/>
            <wp:docPr id="2016" name="Immagine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65856" behindDoc="0" locked="0" layoutInCell="1" allowOverlap="1" wp14:anchorId="68F0F50B" wp14:editId="7EF590DE">
            <wp:simplePos x="0" y="0"/>
            <wp:positionH relativeFrom="column">
              <wp:posOffset>10795</wp:posOffset>
            </wp:positionH>
            <wp:positionV relativeFrom="paragraph">
              <wp:posOffset>9525</wp:posOffset>
            </wp:positionV>
            <wp:extent cx="771525" cy="13970"/>
            <wp:effectExtent l="0" t="0" r="9525" b="5080"/>
            <wp:wrapTopAndBottom/>
            <wp:docPr id="2017" name="Immagine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66880" behindDoc="0" locked="0" layoutInCell="1" allowOverlap="1" wp14:anchorId="2DC387BD" wp14:editId="413B3780">
            <wp:simplePos x="0" y="0"/>
            <wp:positionH relativeFrom="column">
              <wp:posOffset>10795</wp:posOffset>
            </wp:positionH>
            <wp:positionV relativeFrom="paragraph">
              <wp:posOffset>9525</wp:posOffset>
            </wp:positionV>
            <wp:extent cx="771525" cy="13970"/>
            <wp:effectExtent l="0" t="0" r="9525" b="5080"/>
            <wp:wrapTopAndBottom/>
            <wp:docPr id="2018" name="Immagine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67904" behindDoc="0" locked="0" layoutInCell="1" allowOverlap="1" wp14:anchorId="17CCFB2D" wp14:editId="2DCCA060">
            <wp:simplePos x="0" y="0"/>
            <wp:positionH relativeFrom="column">
              <wp:posOffset>10795</wp:posOffset>
            </wp:positionH>
            <wp:positionV relativeFrom="paragraph">
              <wp:posOffset>9525</wp:posOffset>
            </wp:positionV>
            <wp:extent cx="771525" cy="13970"/>
            <wp:effectExtent l="0" t="0" r="9525" b="5080"/>
            <wp:wrapTopAndBottom/>
            <wp:docPr id="2019" name="Immagine 2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68928" behindDoc="0" locked="0" layoutInCell="1" allowOverlap="1" wp14:anchorId="1E31511A" wp14:editId="65011E32">
            <wp:simplePos x="0" y="0"/>
            <wp:positionH relativeFrom="column">
              <wp:posOffset>10795</wp:posOffset>
            </wp:positionH>
            <wp:positionV relativeFrom="paragraph">
              <wp:posOffset>9525</wp:posOffset>
            </wp:positionV>
            <wp:extent cx="771525" cy="13970"/>
            <wp:effectExtent l="0" t="0" r="9525" b="5080"/>
            <wp:wrapTopAndBottom/>
            <wp:docPr id="2020" name="Immagine 2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69952" behindDoc="0" locked="0" layoutInCell="1" allowOverlap="1" wp14:anchorId="76F05680" wp14:editId="7D3373BE">
            <wp:simplePos x="0" y="0"/>
            <wp:positionH relativeFrom="column">
              <wp:posOffset>10795</wp:posOffset>
            </wp:positionH>
            <wp:positionV relativeFrom="paragraph">
              <wp:posOffset>9525</wp:posOffset>
            </wp:positionV>
            <wp:extent cx="771525" cy="13970"/>
            <wp:effectExtent l="0" t="0" r="9525" b="5080"/>
            <wp:wrapTopAndBottom/>
            <wp:docPr id="2021" name="Immagine 2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70976" behindDoc="0" locked="0" layoutInCell="1" allowOverlap="1" wp14:anchorId="39EC3AFB" wp14:editId="369F8BDF">
            <wp:simplePos x="0" y="0"/>
            <wp:positionH relativeFrom="column">
              <wp:posOffset>10795</wp:posOffset>
            </wp:positionH>
            <wp:positionV relativeFrom="paragraph">
              <wp:posOffset>9525</wp:posOffset>
            </wp:positionV>
            <wp:extent cx="771525" cy="13970"/>
            <wp:effectExtent l="0" t="0" r="9525" b="5080"/>
            <wp:wrapTopAndBottom/>
            <wp:docPr id="2022" name="Immagine 2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72000" behindDoc="0" locked="0" layoutInCell="1" allowOverlap="1" wp14:anchorId="21C5B7F0" wp14:editId="392E486E">
            <wp:simplePos x="0" y="0"/>
            <wp:positionH relativeFrom="column">
              <wp:posOffset>10795</wp:posOffset>
            </wp:positionH>
            <wp:positionV relativeFrom="paragraph">
              <wp:posOffset>9525</wp:posOffset>
            </wp:positionV>
            <wp:extent cx="771525" cy="13970"/>
            <wp:effectExtent l="0" t="0" r="9525" b="5080"/>
            <wp:wrapTopAndBottom/>
            <wp:docPr id="2023" name="Immagine 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673024" behindDoc="0" locked="0" layoutInCell="1" allowOverlap="1" wp14:anchorId="3F9D806C" wp14:editId="18548E9F">
            <wp:simplePos x="0" y="0"/>
            <wp:positionH relativeFrom="column">
              <wp:posOffset>10795</wp:posOffset>
            </wp:positionH>
            <wp:positionV relativeFrom="paragraph">
              <wp:posOffset>9525</wp:posOffset>
            </wp:positionV>
            <wp:extent cx="771525" cy="13970"/>
            <wp:effectExtent l="0" t="0" r="9525" b="5080"/>
            <wp:wrapTopAndBottom/>
            <wp:docPr id="2024" name="Immagine 2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77440" behindDoc="0" locked="0" layoutInCell="1" allowOverlap="1" wp14:anchorId="7EF02600" wp14:editId="5DEECFB3">
            <wp:simplePos x="0" y="0"/>
            <wp:positionH relativeFrom="column">
              <wp:posOffset>10795</wp:posOffset>
            </wp:positionH>
            <wp:positionV relativeFrom="paragraph">
              <wp:posOffset>9525</wp:posOffset>
            </wp:positionV>
            <wp:extent cx="771525" cy="13970"/>
            <wp:effectExtent l="0" t="0" r="9525" b="5080"/>
            <wp:wrapTopAndBottom/>
            <wp:docPr id="1833" name="Immagine 18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78464" behindDoc="0" locked="0" layoutInCell="1" allowOverlap="1" wp14:anchorId="2DA2F00D" wp14:editId="5EDFFD62">
            <wp:simplePos x="0" y="0"/>
            <wp:positionH relativeFrom="column">
              <wp:posOffset>10795</wp:posOffset>
            </wp:positionH>
            <wp:positionV relativeFrom="paragraph">
              <wp:posOffset>9525</wp:posOffset>
            </wp:positionV>
            <wp:extent cx="771525" cy="13970"/>
            <wp:effectExtent l="0" t="0" r="9525" b="5080"/>
            <wp:wrapTopAndBottom/>
            <wp:docPr id="1834" name="Immagine 18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79488" behindDoc="0" locked="0" layoutInCell="1" allowOverlap="1" wp14:anchorId="52089090" wp14:editId="2D9EB6BC">
            <wp:simplePos x="0" y="0"/>
            <wp:positionH relativeFrom="column">
              <wp:posOffset>10795</wp:posOffset>
            </wp:positionH>
            <wp:positionV relativeFrom="paragraph">
              <wp:posOffset>9525</wp:posOffset>
            </wp:positionV>
            <wp:extent cx="771525" cy="13970"/>
            <wp:effectExtent l="0" t="0" r="9525" b="5080"/>
            <wp:wrapTopAndBottom/>
            <wp:docPr id="1835" name="Immagine 18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80512" behindDoc="0" locked="0" layoutInCell="1" allowOverlap="1" wp14:anchorId="3CD51CA5" wp14:editId="56B8B151">
            <wp:simplePos x="0" y="0"/>
            <wp:positionH relativeFrom="column">
              <wp:posOffset>10795</wp:posOffset>
            </wp:positionH>
            <wp:positionV relativeFrom="paragraph">
              <wp:posOffset>9525</wp:posOffset>
            </wp:positionV>
            <wp:extent cx="771525" cy="13970"/>
            <wp:effectExtent l="0" t="0" r="9525" b="5080"/>
            <wp:wrapTopAndBottom/>
            <wp:docPr id="1836" name="Immagine 1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81536" behindDoc="0" locked="0" layoutInCell="1" allowOverlap="1" wp14:anchorId="0677664B" wp14:editId="2D9BF402">
            <wp:simplePos x="0" y="0"/>
            <wp:positionH relativeFrom="column">
              <wp:posOffset>10795</wp:posOffset>
            </wp:positionH>
            <wp:positionV relativeFrom="paragraph">
              <wp:posOffset>9525</wp:posOffset>
            </wp:positionV>
            <wp:extent cx="771525" cy="13970"/>
            <wp:effectExtent l="0" t="0" r="9525" b="5080"/>
            <wp:wrapTopAndBottom/>
            <wp:docPr id="1837" name="Immagine 18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82560" behindDoc="0" locked="0" layoutInCell="1" allowOverlap="1" wp14:anchorId="52ECC35F" wp14:editId="600FFAC3">
            <wp:simplePos x="0" y="0"/>
            <wp:positionH relativeFrom="column">
              <wp:posOffset>10795</wp:posOffset>
            </wp:positionH>
            <wp:positionV relativeFrom="paragraph">
              <wp:posOffset>9525</wp:posOffset>
            </wp:positionV>
            <wp:extent cx="771525" cy="13970"/>
            <wp:effectExtent l="0" t="0" r="9525" b="5080"/>
            <wp:wrapTopAndBottom/>
            <wp:docPr id="1838" name="Immagine 18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83584" behindDoc="0" locked="0" layoutInCell="1" allowOverlap="1" wp14:anchorId="6013F037" wp14:editId="77F364F7">
            <wp:simplePos x="0" y="0"/>
            <wp:positionH relativeFrom="column">
              <wp:posOffset>10795</wp:posOffset>
            </wp:positionH>
            <wp:positionV relativeFrom="paragraph">
              <wp:posOffset>9525</wp:posOffset>
            </wp:positionV>
            <wp:extent cx="771525" cy="13970"/>
            <wp:effectExtent l="0" t="0" r="9525" b="5080"/>
            <wp:wrapTopAndBottom/>
            <wp:docPr id="1839" name="Immagine 18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84608" behindDoc="0" locked="0" layoutInCell="1" allowOverlap="1" wp14:anchorId="4F7542A7" wp14:editId="608AE24C">
            <wp:simplePos x="0" y="0"/>
            <wp:positionH relativeFrom="column">
              <wp:posOffset>10795</wp:posOffset>
            </wp:positionH>
            <wp:positionV relativeFrom="paragraph">
              <wp:posOffset>9525</wp:posOffset>
            </wp:positionV>
            <wp:extent cx="771525" cy="13970"/>
            <wp:effectExtent l="0" t="0" r="9525" b="5080"/>
            <wp:wrapTopAndBottom/>
            <wp:docPr id="1840" name="Immagine 1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85632" behindDoc="0" locked="0" layoutInCell="1" allowOverlap="1" wp14:anchorId="4B187173" wp14:editId="03C51B94">
            <wp:simplePos x="0" y="0"/>
            <wp:positionH relativeFrom="column">
              <wp:posOffset>10795</wp:posOffset>
            </wp:positionH>
            <wp:positionV relativeFrom="paragraph">
              <wp:posOffset>9525</wp:posOffset>
            </wp:positionV>
            <wp:extent cx="771525" cy="13970"/>
            <wp:effectExtent l="0" t="0" r="9525" b="5080"/>
            <wp:wrapTopAndBottom/>
            <wp:docPr id="1841" name="Immagine 1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86656" behindDoc="0" locked="0" layoutInCell="1" allowOverlap="1" wp14:anchorId="3BBFA53A" wp14:editId="42327F35">
            <wp:simplePos x="0" y="0"/>
            <wp:positionH relativeFrom="column">
              <wp:posOffset>10795</wp:posOffset>
            </wp:positionH>
            <wp:positionV relativeFrom="paragraph">
              <wp:posOffset>9525</wp:posOffset>
            </wp:positionV>
            <wp:extent cx="771525" cy="13970"/>
            <wp:effectExtent l="0" t="0" r="9525" b="5080"/>
            <wp:wrapTopAndBottom/>
            <wp:docPr id="1842" name="Immagine 1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87680" behindDoc="0" locked="0" layoutInCell="1" allowOverlap="1" wp14:anchorId="2646E5A1" wp14:editId="08E40F02">
            <wp:simplePos x="0" y="0"/>
            <wp:positionH relativeFrom="column">
              <wp:posOffset>10795</wp:posOffset>
            </wp:positionH>
            <wp:positionV relativeFrom="paragraph">
              <wp:posOffset>9525</wp:posOffset>
            </wp:positionV>
            <wp:extent cx="771525" cy="13970"/>
            <wp:effectExtent l="0" t="0" r="9525" b="5080"/>
            <wp:wrapTopAndBottom/>
            <wp:docPr id="1843" name="Immagine 1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88704" behindDoc="0" locked="0" layoutInCell="1" allowOverlap="1" wp14:anchorId="30207813" wp14:editId="68AB3B27">
            <wp:simplePos x="0" y="0"/>
            <wp:positionH relativeFrom="column">
              <wp:posOffset>10795</wp:posOffset>
            </wp:positionH>
            <wp:positionV relativeFrom="paragraph">
              <wp:posOffset>9525</wp:posOffset>
            </wp:positionV>
            <wp:extent cx="771525" cy="13970"/>
            <wp:effectExtent l="0" t="0" r="9525" b="5080"/>
            <wp:wrapTopAndBottom/>
            <wp:docPr id="1844" name="Immagine 18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89728" behindDoc="0" locked="0" layoutInCell="1" allowOverlap="1" wp14:anchorId="0C094799" wp14:editId="5B0C78CB">
            <wp:simplePos x="0" y="0"/>
            <wp:positionH relativeFrom="column">
              <wp:posOffset>10795</wp:posOffset>
            </wp:positionH>
            <wp:positionV relativeFrom="paragraph">
              <wp:posOffset>9525</wp:posOffset>
            </wp:positionV>
            <wp:extent cx="771525" cy="13970"/>
            <wp:effectExtent l="0" t="0" r="9525" b="5080"/>
            <wp:wrapTopAndBottom/>
            <wp:docPr id="1845" name="Immagine 1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90752" behindDoc="0" locked="0" layoutInCell="1" allowOverlap="1" wp14:anchorId="0882F724" wp14:editId="234FC911">
            <wp:simplePos x="0" y="0"/>
            <wp:positionH relativeFrom="column">
              <wp:posOffset>10795</wp:posOffset>
            </wp:positionH>
            <wp:positionV relativeFrom="paragraph">
              <wp:posOffset>9525</wp:posOffset>
            </wp:positionV>
            <wp:extent cx="771525" cy="13970"/>
            <wp:effectExtent l="0" t="0" r="9525" b="5080"/>
            <wp:wrapTopAndBottom/>
            <wp:docPr id="1846" name="Immagine 1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91776" behindDoc="0" locked="0" layoutInCell="1" allowOverlap="1" wp14:anchorId="46E1525D" wp14:editId="4D2194AC">
            <wp:simplePos x="0" y="0"/>
            <wp:positionH relativeFrom="column">
              <wp:posOffset>10795</wp:posOffset>
            </wp:positionH>
            <wp:positionV relativeFrom="paragraph">
              <wp:posOffset>9525</wp:posOffset>
            </wp:positionV>
            <wp:extent cx="771525" cy="13970"/>
            <wp:effectExtent l="0" t="0" r="9525" b="5080"/>
            <wp:wrapTopAndBottom/>
            <wp:docPr id="1847" name="Immagine 18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92800" behindDoc="0" locked="0" layoutInCell="1" allowOverlap="1" wp14:anchorId="1C5170FD" wp14:editId="7B685FF7">
            <wp:simplePos x="0" y="0"/>
            <wp:positionH relativeFrom="column">
              <wp:posOffset>10795</wp:posOffset>
            </wp:positionH>
            <wp:positionV relativeFrom="paragraph">
              <wp:posOffset>9525</wp:posOffset>
            </wp:positionV>
            <wp:extent cx="771525" cy="13970"/>
            <wp:effectExtent l="0" t="0" r="9525" b="5080"/>
            <wp:wrapTopAndBottom/>
            <wp:docPr id="1848" name="Immagine 1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93824" behindDoc="0" locked="0" layoutInCell="1" allowOverlap="1" wp14:anchorId="6E368090" wp14:editId="3BEEFBA4">
            <wp:simplePos x="0" y="0"/>
            <wp:positionH relativeFrom="column">
              <wp:posOffset>10795</wp:posOffset>
            </wp:positionH>
            <wp:positionV relativeFrom="paragraph">
              <wp:posOffset>9525</wp:posOffset>
            </wp:positionV>
            <wp:extent cx="771525" cy="13970"/>
            <wp:effectExtent l="0" t="0" r="9525" b="5080"/>
            <wp:wrapTopAndBottom/>
            <wp:docPr id="1849" name="Immagine 18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94848" behindDoc="0" locked="0" layoutInCell="1" allowOverlap="1" wp14:anchorId="5A3888A3" wp14:editId="45DEA8AF">
            <wp:simplePos x="0" y="0"/>
            <wp:positionH relativeFrom="column">
              <wp:posOffset>10795</wp:posOffset>
            </wp:positionH>
            <wp:positionV relativeFrom="paragraph">
              <wp:posOffset>9525</wp:posOffset>
            </wp:positionV>
            <wp:extent cx="771525" cy="13970"/>
            <wp:effectExtent l="0" t="0" r="9525" b="5080"/>
            <wp:wrapTopAndBottom/>
            <wp:docPr id="1850" name="Immagine 1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95872" behindDoc="0" locked="0" layoutInCell="1" allowOverlap="1" wp14:anchorId="09FA28C1" wp14:editId="5CFA2C29">
            <wp:simplePos x="0" y="0"/>
            <wp:positionH relativeFrom="column">
              <wp:posOffset>10795</wp:posOffset>
            </wp:positionH>
            <wp:positionV relativeFrom="paragraph">
              <wp:posOffset>9525</wp:posOffset>
            </wp:positionV>
            <wp:extent cx="771525" cy="13970"/>
            <wp:effectExtent l="0" t="0" r="9525" b="5080"/>
            <wp:wrapTopAndBottom/>
            <wp:docPr id="1851" name="Immagine 18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96896" behindDoc="0" locked="0" layoutInCell="1" allowOverlap="1" wp14:anchorId="047CF5A4" wp14:editId="48E858C3">
            <wp:simplePos x="0" y="0"/>
            <wp:positionH relativeFrom="column">
              <wp:posOffset>10795</wp:posOffset>
            </wp:positionH>
            <wp:positionV relativeFrom="paragraph">
              <wp:posOffset>9525</wp:posOffset>
            </wp:positionV>
            <wp:extent cx="771525" cy="13970"/>
            <wp:effectExtent l="0" t="0" r="9525" b="5080"/>
            <wp:wrapTopAndBottom/>
            <wp:docPr id="1852" name="Immagine 18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97920" behindDoc="0" locked="0" layoutInCell="1" allowOverlap="1" wp14:anchorId="14A215EC" wp14:editId="292FB37C">
            <wp:simplePos x="0" y="0"/>
            <wp:positionH relativeFrom="column">
              <wp:posOffset>10795</wp:posOffset>
            </wp:positionH>
            <wp:positionV relativeFrom="paragraph">
              <wp:posOffset>9525</wp:posOffset>
            </wp:positionV>
            <wp:extent cx="771525" cy="13970"/>
            <wp:effectExtent l="0" t="0" r="9525" b="5080"/>
            <wp:wrapTopAndBottom/>
            <wp:docPr id="1853" name="Immagine 1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98944" behindDoc="0" locked="0" layoutInCell="1" allowOverlap="1" wp14:anchorId="26057118" wp14:editId="39D05F6A">
            <wp:simplePos x="0" y="0"/>
            <wp:positionH relativeFrom="column">
              <wp:posOffset>10795</wp:posOffset>
            </wp:positionH>
            <wp:positionV relativeFrom="paragraph">
              <wp:posOffset>9525</wp:posOffset>
            </wp:positionV>
            <wp:extent cx="771525" cy="13970"/>
            <wp:effectExtent l="0" t="0" r="9525" b="5080"/>
            <wp:wrapTopAndBottom/>
            <wp:docPr id="1854" name="Immagine 1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99968" behindDoc="0" locked="0" layoutInCell="1" allowOverlap="1" wp14:anchorId="09E93A1B" wp14:editId="5366D40E">
            <wp:simplePos x="0" y="0"/>
            <wp:positionH relativeFrom="column">
              <wp:posOffset>10795</wp:posOffset>
            </wp:positionH>
            <wp:positionV relativeFrom="paragraph">
              <wp:posOffset>9525</wp:posOffset>
            </wp:positionV>
            <wp:extent cx="771525" cy="13970"/>
            <wp:effectExtent l="0" t="0" r="9525" b="5080"/>
            <wp:wrapTopAndBottom/>
            <wp:docPr id="1855" name="Immagine 1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00992" behindDoc="0" locked="0" layoutInCell="1" allowOverlap="1" wp14:anchorId="2AE20A68" wp14:editId="3CB61225">
            <wp:simplePos x="0" y="0"/>
            <wp:positionH relativeFrom="column">
              <wp:posOffset>10795</wp:posOffset>
            </wp:positionH>
            <wp:positionV relativeFrom="paragraph">
              <wp:posOffset>9525</wp:posOffset>
            </wp:positionV>
            <wp:extent cx="771525" cy="13970"/>
            <wp:effectExtent l="0" t="0" r="9525" b="5080"/>
            <wp:wrapTopAndBottom/>
            <wp:docPr id="1856" name="Immagine 1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02016" behindDoc="0" locked="0" layoutInCell="1" allowOverlap="1" wp14:anchorId="2FE2F188" wp14:editId="3058AAF3">
            <wp:simplePos x="0" y="0"/>
            <wp:positionH relativeFrom="column">
              <wp:posOffset>10795</wp:posOffset>
            </wp:positionH>
            <wp:positionV relativeFrom="paragraph">
              <wp:posOffset>9525</wp:posOffset>
            </wp:positionV>
            <wp:extent cx="771525" cy="13970"/>
            <wp:effectExtent l="0" t="0" r="9525" b="5080"/>
            <wp:wrapTopAndBottom/>
            <wp:docPr id="1857" name="Immagine 1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03040" behindDoc="0" locked="0" layoutInCell="1" allowOverlap="1" wp14:anchorId="54A2FD20" wp14:editId="0BD58E18">
            <wp:simplePos x="0" y="0"/>
            <wp:positionH relativeFrom="column">
              <wp:posOffset>10795</wp:posOffset>
            </wp:positionH>
            <wp:positionV relativeFrom="paragraph">
              <wp:posOffset>9525</wp:posOffset>
            </wp:positionV>
            <wp:extent cx="771525" cy="13970"/>
            <wp:effectExtent l="0" t="0" r="9525" b="5080"/>
            <wp:wrapTopAndBottom/>
            <wp:docPr id="1858" name="Immagine 18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04064" behindDoc="0" locked="0" layoutInCell="1" allowOverlap="1" wp14:anchorId="1AB8DD8D" wp14:editId="411831DB">
            <wp:simplePos x="0" y="0"/>
            <wp:positionH relativeFrom="column">
              <wp:posOffset>10795</wp:posOffset>
            </wp:positionH>
            <wp:positionV relativeFrom="paragraph">
              <wp:posOffset>9525</wp:posOffset>
            </wp:positionV>
            <wp:extent cx="771525" cy="13970"/>
            <wp:effectExtent l="0" t="0" r="9525" b="5080"/>
            <wp:wrapTopAndBottom/>
            <wp:docPr id="1859" name="Immagine 1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05088" behindDoc="0" locked="0" layoutInCell="1" allowOverlap="1" wp14:anchorId="583D6AE9" wp14:editId="473B4A01">
            <wp:simplePos x="0" y="0"/>
            <wp:positionH relativeFrom="column">
              <wp:posOffset>10795</wp:posOffset>
            </wp:positionH>
            <wp:positionV relativeFrom="paragraph">
              <wp:posOffset>9525</wp:posOffset>
            </wp:positionV>
            <wp:extent cx="771525" cy="13970"/>
            <wp:effectExtent l="0" t="0" r="9525" b="5080"/>
            <wp:wrapTopAndBottom/>
            <wp:docPr id="1860" name="Immagine 18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06112" behindDoc="0" locked="0" layoutInCell="1" allowOverlap="1" wp14:anchorId="4892EEA4" wp14:editId="47D9E118">
            <wp:simplePos x="0" y="0"/>
            <wp:positionH relativeFrom="column">
              <wp:posOffset>10795</wp:posOffset>
            </wp:positionH>
            <wp:positionV relativeFrom="paragraph">
              <wp:posOffset>9525</wp:posOffset>
            </wp:positionV>
            <wp:extent cx="771525" cy="13970"/>
            <wp:effectExtent l="0" t="0" r="9525" b="5080"/>
            <wp:wrapTopAndBottom/>
            <wp:docPr id="1861" name="Immagine 18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07136" behindDoc="0" locked="0" layoutInCell="1" allowOverlap="1" wp14:anchorId="0C9D358E" wp14:editId="061C4847">
            <wp:simplePos x="0" y="0"/>
            <wp:positionH relativeFrom="column">
              <wp:posOffset>10795</wp:posOffset>
            </wp:positionH>
            <wp:positionV relativeFrom="paragraph">
              <wp:posOffset>9525</wp:posOffset>
            </wp:positionV>
            <wp:extent cx="771525" cy="13970"/>
            <wp:effectExtent l="0" t="0" r="9525" b="5080"/>
            <wp:wrapTopAndBottom/>
            <wp:docPr id="1862" name="Immagine 18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08160" behindDoc="0" locked="0" layoutInCell="1" allowOverlap="1" wp14:anchorId="060D8E68" wp14:editId="511CF19D">
            <wp:simplePos x="0" y="0"/>
            <wp:positionH relativeFrom="column">
              <wp:posOffset>10795</wp:posOffset>
            </wp:positionH>
            <wp:positionV relativeFrom="paragraph">
              <wp:posOffset>9525</wp:posOffset>
            </wp:positionV>
            <wp:extent cx="771525" cy="13970"/>
            <wp:effectExtent l="0" t="0" r="9525" b="5080"/>
            <wp:wrapTopAndBottom/>
            <wp:docPr id="1863" name="Immagine 1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09184" behindDoc="0" locked="0" layoutInCell="1" allowOverlap="1" wp14:anchorId="5E6DF8F6" wp14:editId="3BF4E8E8">
            <wp:simplePos x="0" y="0"/>
            <wp:positionH relativeFrom="column">
              <wp:posOffset>10795</wp:posOffset>
            </wp:positionH>
            <wp:positionV relativeFrom="paragraph">
              <wp:posOffset>9525</wp:posOffset>
            </wp:positionV>
            <wp:extent cx="771525" cy="13970"/>
            <wp:effectExtent l="0" t="0" r="9525" b="5080"/>
            <wp:wrapTopAndBottom/>
            <wp:docPr id="1864" name="Immagine 1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44672" behindDoc="0" locked="0" layoutInCell="1" allowOverlap="1" wp14:anchorId="3D97E991" wp14:editId="07E83EFD">
            <wp:simplePos x="0" y="0"/>
            <wp:positionH relativeFrom="column">
              <wp:posOffset>10795</wp:posOffset>
            </wp:positionH>
            <wp:positionV relativeFrom="paragraph">
              <wp:posOffset>9525</wp:posOffset>
            </wp:positionV>
            <wp:extent cx="771525" cy="13970"/>
            <wp:effectExtent l="0" t="0" r="9525" b="5080"/>
            <wp:wrapTopAndBottom/>
            <wp:docPr id="1801" name="Immagine 18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45696" behindDoc="0" locked="0" layoutInCell="1" allowOverlap="1" wp14:anchorId="73C5252E" wp14:editId="6D305B88">
            <wp:simplePos x="0" y="0"/>
            <wp:positionH relativeFrom="column">
              <wp:posOffset>10795</wp:posOffset>
            </wp:positionH>
            <wp:positionV relativeFrom="paragraph">
              <wp:posOffset>9525</wp:posOffset>
            </wp:positionV>
            <wp:extent cx="771525" cy="13970"/>
            <wp:effectExtent l="0" t="0" r="9525" b="5080"/>
            <wp:wrapTopAndBottom/>
            <wp:docPr id="1802" name="Immagine 18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46720" behindDoc="0" locked="0" layoutInCell="1" allowOverlap="1" wp14:anchorId="73345A21" wp14:editId="3A728938">
            <wp:simplePos x="0" y="0"/>
            <wp:positionH relativeFrom="column">
              <wp:posOffset>10795</wp:posOffset>
            </wp:positionH>
            <wp:positionV relativeFrom="paragraph">
              <wp:posOffset>9525</wp:posOffset>
            </wp:positionV>
            <wp:extent cx="771525" cy="13970"/>
            <wp:effectExtent l="0" t="0" r="9525" b="5080"/>
            <wp:wrapTopAndBottom/>
            <wp:docPr id="1803" name="Immagine 18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47744" behindDoc="0" locked="0" layoutInCell="1" allowOverlap="1" wp14:anchorId="5706EC1B" wp14:editId="3F9C9B94">
            <wp:simplePos x="0" y="0"/>
            <wp:positionH relativeFrom="column">
              <wp:posOffset>10795</wp:posOffset>
            </wp:positionH>
            <wp:positionV relativeFrom="paragraph">
              <wp:posOffset>9525</wp:posOffset>
            </wp:positionV>
            <wp:extent cx="771525" cy="13970"/>
            <wp:effectExtent l="0" t="0" r="9525" b="5080"/>
            <wp:wrapTopAndBottom/>
            <wp:docPr id="1804" name="Immagine 18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48768" behindDoc="0" locked="0" layoutInCell="1" allowOverlap="1" wp14:anchorId="76095973" wp14:editId="5FB98510">
            <wp:simplePos x="0" y="0"/>
            <wp:positionH relativeFrom="column">
              <wp:posOffset>10795</wp:posOffset>
            </wp:positionH>
            <wp:positionV relativeFrom="paragraph">
              <wp:posOffset>9525</wp:posOffset>
            </wp:positionV>
            <wp:extent cx="771525" cy="13970"/>
            <wp:effectExtent l="0" t="0" r="9525" b="5080"/>
            <wp:wrapTopAndBottom/>
            <wp:docPr id="1805" name="Immagine 18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49792" behindDoc="0" locked="0" layoutInCell="1" allowOverlap="1" wp14:anchorId="6B32B36A" wp14:editId="1319EC56">
            <wp:simplePos x="0" y="0"/>
            <wp:positionH relativeFrom="column">
              <wp:posOffset>10795</wp:posOffset>
            </wp:positionH>
            <wp:positionV relativeFrom="paragraph">
              <wp:posOffset>9525</wp:posOffset>
            </wp:positionV>
            <wp:extent cx="771525" cy="13970"/>
            <wp:effectExtent l="0" t="0" r="9525" b="5080"/>
            <wp:wrapTopAndBottom/>
            <wp:docPr id="1806" name="Immagine 18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50816" behindDoc="0" locked="0" layoutInCell="1" allowOverlap="1" wp14:anchorId="648C5869" wp14:editId="7728A4AF">
            <wp:simplePos x="0" y="0"/>
            <wp:positionH relativeFrom="column">
              <wp:posOffset>10795</wp:posOffset>
            </wp:positionH>
            <wp:positionV relativeFrom="paragraph">
              <wp:posOffset>9525</wp:posOffset>
            </wp:positionV>
            <wp:extent cx="771525" cy="13970"/>
            <wp:effectExtent l="0" t="0" r="9525" b="5080"/>
            <wp:wrapTopAndBottom/>
            <wp:docPr id="1807" name="Immagine 1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51840" behindDoc="0" locked="0" layoutInCell="1" allowOverlap="1" wp14:anchorId="6D42C708" wp14:editId="35DA68AE">
            <wp:simplePos x="0" y="0"/>
            <wp:positionH relativeFrom="column">
              <wp:posOffset>10795</wp:posOffset>
            </wp:positionH>
            <wp:positionV relativeFrom="paragraph">
              <wp:posOffset>9525</wp:posOffset>
            </wp:positionV>
            <wp:extent cx="771525" cy="13970"/>
            <wp:effectExtent l="0" t="0" r="9525" b="5080"/>
            <wp:wrapTopAndBottom/>
            <wp:docPr id="1808" name="Immagine 18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52864" behindDoc="0" locked="0" layoutInCell="1" allowOverlap="1" wp14:anchorId="16EEAEE9" wp14:editId="5DB8CFFF">
            <wp:simplePos x="0" y="0"/>
            <wp:positionH relativeFrom="column">
              <wp:posOffset>10795</wp:posOffset>
            </wp:positionH>
            <wp:positionV relativeFrom="paragraph">
              <wp:posOffset>9525</wp:posOffset>
            </wp:positionV>
            <wp:extent cx="771525" cy="13970"/>
            <wp:effectExtent l="0" t="0" r="9525" b="5080"/>
            <wp:wrapTopAndBottom/>
            <wp:docPr id="1809" name="Immagine 18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53888" behindDoc="0" locked="0" layoutInCell="1" allowOverlap="1" wp14:anchorId="1610620D" wp14:editId="0D8E3C3B">
            <wp:simplePos x="0" y="0"/>
            <wp:positionH relativeFrom="column">
              <wp:posOffset>10795</wp:posOffset>
            </wp:positionH>
            <wp:positionV relativeFrom="paragraph">
              <wp:posOffset>9525</wp:posOffset>
            </wp:positionV>
            <wp:extent cx="771525" cy="13970"/>
            <wp:effectExtent l="0" t="0" r="9525" b="5080"/>
            <wp:wrapTopAndBottom/>
            <wp:docPr id="1810" name="Immagine 1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54912" behindDoc="0" locked="0" layoutInCell="1" allowOverlap="1" wp14:anchorId="24A95D0E" wp14:editId="1063AFB7">
            <wp:simplePos x="0" y="0"/>
            <wp:positionH relativeFrom="column">
              <wp:posOffset>10795</wp:posOffset>
            </wp:positionH>
            <wp:positionV relativeFrom="paragraph">
              <wp:posOffset>9525</wp:posOffset>
            </wp:positionV>
            <wp:extent cx="771525" cy="13970"/>
            <wp:effectExtent l="0" t="0" r="9525" b="5080"/>
            <wp:wrapTopAndBottom/>
            <wp:docPr id="1811" name="Immagine 18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55936" behindDoc="0" locked="0" layoutInCell="1" allowOverlap="1" wp14:anchorId="5B58B9D9" wp14:editId="75DEA6C6">
            <wp:simplePos x="0" y="0"/>
            <wp:positionH relativeFrom="column">
              <wp:posOffset>10795</wp:posOffset>
            </wp:positionH>
            <wp:positionV relativeFrom="paragraph">
              <wp:posOffset>9525</wp:posOffset>
            </wp:positionV>
            <wp:extent cx="771525" cy="13970"/>
            <wp:effectExtent l="0" t="0" r="9525" b="5080"/>
            <wp:wrapTopAndBottom/>
            <wp:docPr id="1812" name="Immagine 18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56960" behindDoc="0" locked="0" layoutInCell="1" allowOverlap="1" wp14:anchorId="79B0FE2D" wp14:editId="1613F51E">
            <wp:simplePos x="0" y="0"/>
            <wp:positionH relativeFrom="column">
              <wp:posOffset>10795</wp:posOffset>
            </wp:positionH>
            <wp:positionV relativeFrom="paragraph">
              <wp:posOffset>9525</wp:posOffset>
            </wp:positionV>
            <wp:extent cx="771525" cy="13970"/>
            <wp:effectExtent l="0" t="0" r="9525" b="5080"/>
            <wp:wrapTopAndBottom/>
            <wp:docPr id="1813" name="Immagine 18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57984" behindDoc="0" locked="0" layoutInCell="1" allowOverlap="1" wp14:anchorId="16AF419D" wp14:editId="5C74E2F9">
            <wp:simplePos x="0" y="0"/>
            <wp:positionH relativeFrom="column">
              <wp:posOffset>10795</wp:posOffset>
            </wp:positionH>
            <wp:positionV relativeFrom="paragraph">
              <wp:posOffset>9525</wp:posOffset>
            </wp:positionV>
            <wp:extent cx="771525" cy="13970"/>
            <wp:effectExtent l="0" t="0" r="9525" b="5080"/>
            <wp:wrapTopAndBottom/>
            <wp:docPr id="1814" name="Immagine 18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59008" behindDoc="0" locked="0" layoutInCell="1" allowOverlap="1" wp14:anchorId="0B345A7A" wp14:editId="727FC2FF">
            <wp:simplePos x="0" y="0"/>
            <wp:positionH relativeFrom="column">
              <wp:posOffset>10795</wp:posOffset>
            </wp:positionH>
            <wp:positionV relativeFrom="paragraph">
              <wp:posOffset>9525</wp:posOffset>
            </wp:positionV>
            <wp:extent cx="771525" cy="13970"/>
            <wp:effectExtent l="0" t="0" r="9525" b="5080"/>
            <wp:wrapTopAndBottom/>
            <wp:docPr id="1815" name="Immagine 18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60032" behindDoc="0" locked="0" layoutInCell="1" allowOverlap="1" wp14:anchorId="2A68B82F" wp14:editId="0E6EAD2F">
            <wp:simplePos x="0" y="0"/>
            <wp:positionH relativeFrom="column">
              <wp:posOffset>10795</wp:posOffset>
            </wp:positionH>
            <wp:positionV relativeFrom="paragraph">
              <wp:posOffset>9525</wp:posOffset>
            </wp:positionV>
            <wp:extent cx="771525" cy="13970"/>
            <wp:effectExtent l="0" t="0" r="9525" b="5080"/>
            <wp:wrapTopAndBottom/>
            <wp:docPr id="1816" name="Immagine 18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61056" behindDoc="0" locked="0" layoutInCell="1" allowOverlap="1" wp14:anchorId="46F689D7" wp14:editId="7B12C58F">
            <wp:simplePos x="0" y="0"/>
            <wp:positionH relativeFrom="column">
              <wp:posOffset>10795</wp:posOffset>
            </wp:positionH>
            <wp:positionV relativeFrom="paragraph">
              <wp:posOffset>9525</wp:posOffset>
            </wp:positionV>
            <wp:extent cx="771525" cy="13970"/>
            <wp:effectExtent l="0" t="0" r="9525" b="5080"/>
            <wp:wrapTopAndBottom/>
            <wp:docPr id="1817" name="Immagine 18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62080" behindDoc="0" locked="0" layoutInCell="1" allowOverlap="1" wp14:anchorId="1A31F198" wp14:editId="090E0467">
            <wp:simplePos x="0" y="0"/>
            <wp:positionH relativeFrom="column">
              <wp:posOffset>10795</wp:posOffset>
            </wp:positionH>
            <wp:positionV relativeFrom="paragraph">
              <wp:posOffset>9525</wp:posOffset>
            </wp:positionV>
            <wp:extent cx="771525" cy="13970"/>
            <wp:effectExtent l="0" t="0" r="9525" b="5080"/>
            <wp:wrapTopAndBottom/>
            <wp:docPr id="1818" name="Immagine 18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63104" behindDoc="0" locked="0" layoutInCell="1" allowOverlap="1" wp14:anchorId="79CB8F06" wp14:editId="113ACE72">
            <wp:simplePos x="0" y="0"/>
            <wp:positionH relativeFrom="column">
              <wp:posOffset>10795</wp:posOffset>
            </wp:positionH>
            <wp:positionV relativeFrom="paragraph">
              <wp:posOffset>9525</wp:posOffset>
            </wp:positionV>
            <wp:extent cx="771525" cy="13970"/>
            <wp:effectExtent l="0" t="0" r="9525" b="5080"/>
            <wp:wrapTopAndBottom/>
            <wp:docPr id="1819" name="Immagine 18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64128" behindDoc="0" locked="0" layoutInCell="1" allowOverlap="1" wp14:anchorId="180EA93C" wp14:editId="057F10A8">
            <wp:simplePos x="0" y="0"/>
            <wp:positionH relativeFrom="column">
              <wp:posOffset>10795</wp:posOffset>
            </wp:positionH>
            <wp:positionV relativeFrom="paragraph">
              <wp:posOffset>9525</wp:posOffset>
            </wp:positionV>
            <wp:extent cx="771525" cy="13970"/>
            <wp:effectExtent l="0" t="0" r="9525" b="5080"/>
            <wp:wrapTopAndBottom/>
            <wp:docPr id="1820" name="Immagine 18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65152" behindDoc="0" locked="0" layoutInCell="1" allowOverlap="1" wp14:anchorId="76AEB6CC" wp14:editId="27A7B209">
            <wp:simplePos x="0" y="0"/>
            <wp:positionH relativeFrom="column">
              <wp:posOffset>10795</wp:posOffset>
            </wp:positionH>
            <wp:positionV relativeFrom="paragraph">
              <wp:posOffset>9525</wp:posOffset>
            </wp:positionV>
            <wp:extent cx="771525" cy="13970"/>
            <wp:effectExtent l="0" t="0" r="9525" b="5080"/>
            <wp:wrapTopAndBottom/>
            <wp:docPr id="1821" name="Immagine 18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66176" behindDoc="0" locked="0" layoutInCell="1" allowOverlap="1" wp14:anchorId="6765DBE8" wp14:editId="49B24EEA">
            <wp:simplePos x="0" y="0"/>
            <wp:positionH relativeFrom="column">
              <wp:posOffset>10795</wp:posOffset>
            </wp:positionH>
            <wp:positionV relativeFrom="paragraph">
              <wp:posOffset>9525</wp:posOffset>
            </wp:positionV>
            <wp:extent cx="771525" cy="13970"/>
            <wp:effectExtent l="0" t="0" r="9525" b="5080"/>
            <wp:wrapTopAndBottom/>
            <wp:docPr id="1822" name="Immagine 18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67200" behindDoc="0" locked="0" layoutInCell="1" allowOverlap="1" wp14:anchorId="588A359B" wp14:editId="493769E7">
            <wp:simplePos x="0" y="0"/>
            <wp:positionH relativeFrom="column">
              <wp:posOffset>10795</wp:posOffset>
            </wp:positionH>
            <wp:positionV relativeFrom="paragraph">
              <wp:posOffset>9525</wp:posOffset>
            </wp:positionV>
            <wp:extent cx="771525" cy="13970"/>
            <wp:effectExtent l="0" t="0" r="9525" b="5080"/>
            <wp:wrapTopAndBottom/>
            <wp:docPr id="1823" name="Immagine 18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68224" behindDoc="0" locked="0" layoutInCell="1" allowOverlap="1" wp14:anchorId="6DE6A0A7" wp14:editId="43AE096C">
            <wp:simplePos x="0" y="0"/>
            <wp:positionH relativeFrom="column">
              <wp:posOffset>10795</wp:posOffset>
            </wp:positionH>
            <wp:positionV relativeFrom="paragraph">
              <wp:posOffset>9525</wp:posOffset>
            </wp:positionV>
            <wp:extent cx="771525" cy="13970"/>
            <wp:effectExtent l="0" t="0" r="9525" b="5080"/>
            <wp:wrapTopAndBottom/>
            <wp:docPr id="1824" name="Immagine 18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69248" behindDoc="0" locked="0" layoutInCell="1" allowOverlap="1" wp14:anchorId="06AC5DAA" wp14:editId="1D91E5AD">
            <wp:simplePos x="0" y="0"/>
            <wp:positionH relativeFrom="column">
              <wp:posOffset>10795</wp:posOffset>
            </wp:positionH>
            <wp:positionV relativeFrom="paragraph">
              <wp:posOffset>9525</wp:posOffset>
            </wp:positionV>
            <wp:extent cx="771525" cy="13970"/>
            <wp:effectExtent l="0" t="0" r="9525" b="5080"/>
            <wp:wrapTopAndBottom/>
            <wp:docPr id="1825" name="Immagine 18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70272" behindDoc="0" locked="0" layoutInCell="1" allowOverlap="1" wp14:anchorId="0124EA0E" wp14:editId="0033C427">
            <wp:simplePos x="0" y="0"/>
            <wp:positionH relativeFrom="column">
              <wp:posOffset>10795</wp:posOffset>
            </wp:positionH>
            <wp:positionV relativeFrom="paragraph">
              <wp:posOffset>9525</wp:posOffset>
            </wp:positionV>
            <wp:extent cx="771525" cy="13970"/>
            <wp:effectExtent l="0" t="0" r="9525" b="5080"/>
            <wp:wrapTopAndBottom/>
            <wp:docPr id="1826" name="Immagine 18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71296" behindDoc="0" locked="0" layoutInCell="1" allowOverlap="1" wp14:anchorId="5CF8ADF6" wp14:editId="4B3698A2">
            <wp:simplePos x="0" y="0"/>
            <wp:positionH relativeFrom="column">
              <wp:posOffset>10795</wp:posOffset>
            </wp:positionH>
            <wp:positionV relativeFrom="paragraph">
              <wp:posOffset>9525</wp:posOffset>
            </wp:positionV>
            <wp:extent cx="771525" cy="13970"/>
            <wp:effectExtent l="0" t="0" r="9525" b="5080"/>
            <wp:wrapTopAndBottom/>
            <wp:docPr id="1827" name="Immagine 18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72320" behindDoc="0" locked="0" layoutInCell="1" allowOverlap="1" wp14:anchorId="088A6043" wp14:editId="3F9BA2E9">
            <wp:simplePos x="0" y="0"/>
            <wp:positionH relativeFrom="column">
              <wp:posOffset>10795</wp:posOffset>
            </wp:positionH>
            <wp:positionV relativeFrom="paragraph">
              <wp:posOffset>9525</wp:posOffset>
            </wp:positionV>
            <wp:extent cx="771525" cy="13970"/>
            <wp:effectExtent l="0" t="0" r="9525" b="5080"/>
            <wp:wrapTopAndBottom/>
            <wp:docPr id="1828" name="Immagine 1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73344" behindDoc="0" locked="0" layoutInCell="1" allowOverlap="1" wp14:anchorId="50C5A3CE" wp14:editId="4929E389">
            <wp:simplePos x="0" y="0"/>
            <wp:positionH relativeFrom="column">
              <wp:posOffset>10795</wp:posOffset>
            </wp:positionH>
            <wp:positionV relativeFrom="paragraph">
              <wp:posOffset>9525</wp:posOffset>
            </wp:positionV>
            <wp:extent cx="771525" cy="13970"/>
            <wp:effectExtent l="0" t="0" r="9525" b="5080"/>
            <wp:wrapTopAndBottom/>
            <wp:docPr id="1829" name="Immagine 18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74368" behindDoc="0" locked="0" layoutInCell="1" allowOverlap="1" wp14:anchorId="670AE678" wp14:editId="2838726C">
            <wp:simplePos x="0" y="0"/>
            <wp:positionH relativeFrom="column">
              <wp:posOffset>10795</wp:posOffset>
            </wp:positionH>
            <wp:positionV relativeFrom="paragraph">
              <wp:posOffset>9525</wp:posOffset>
            </wp:positionV>
            <wp:extent cx="771525" cy="13970"/>
            <wp:effectExtent l="0" t="0" r="9525" b="5080"/>
            <wp:wrapTopAndBottom/>
            <wp:docPr id="1830" name="Immagine 18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75392" behindDoc="0" locked="0" layoutInCell="1" allowOverlap="1" wp14:anchorId="188A5122" wp14:editId="0D574C2A">
            <wp:simplePos x="0" y="0"/>
            <wp:positionH relativeFrom="column">
              <wp:posOffset>10795</wp:posOffset>
            </wp:positionH>
            <wp:positionV relativeFrom="paragraph">
              <wp:posOffset>9525</wp:posOffset>
            </wp:positionV>
            <wp:extent cx="771525" cy="13970"/>
            <wp:effectExtent l="0" t="0" r="9525" b="5080"/>
            <wp:wrapTopAndBottom/>
            <wp:docPr id="1831" name="Immagine 18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476416" behindDoc="0" locked="0" layoutInCell="1" allowOverlap="1" wp14:anchorId="69118D52" wp14:editId="6167671E">
            <wp:simplePos x="0" y="0"/>
            <wp:positionH relativeFrom="column">
              <wp:posOffset>10795</wp:posOffset>
            </wp:positionH>
            <wp:positionV relativeFrom="paragraph">
              <wp:posOffset>9525</wp:posOffset>
            </wp:positionV>
            <wp:extent cx="771525" cy="13970"/>
            <wp:effectExtent l="0" t="0" r="9525" b="5080"/>
            <wp:wrapTopAndBottom/>
            <wp:docPr id="1832" name="Immagine 18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42976" behindDoc="0" locked="0" layoutInCell="1" allowOverlap="1" wp14:anchorId="56EBCC0E" wp14:editId="2F000CFA">
            <wp:simplePos x="0" y="0"/>
            <wp:positionH relativeFrom="column">
              <wp:posOffset>10795</wp:posOffset>
            </wp:positionH>
            <wp:positionV relativeFrom="paragraph">
              <wp:posOffset>9525</wp:posOffset>
            </wp:positionV>
            <wp:extent cx="771525" cy="13970"/>
            <wp:effectExtent l="0" t="0" r="9525" b="5080"/>
            <wp:wrapTopAndBottom/>
            <wp:docPr id="1897" name="Immagine 1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44000" behindDoc="0" locked="0" layoutInCell="1" allowOverlap="1" wp14:anchorId="2FFEAF22" wp14:editId="58917CCC">
            <wp:simplePos x="0" y="0"/>
            <wp:positionH relativeFrom="column">
              <wp:posOffset>10795</wp:posOffset>
            </wp:positionH>
            <wp:positionV relativeFrom="paragraph">
              <wp:posOffset>9525</wp:posOffset>
            </wp:positionV>
            <wp:extent cx="771525" cy="13970"/>
            <wp:effectExtent l="0" t="0" r="9525" b="5080"/>
            <wp:wrapTopAndBottom/>
            <wp:docPr id="1898" name="Immagine 1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45024" behindDoc="0" locked="0" layoutInCell="1" allowOverlap="1" wp14:anchorId="606D88F5" wp14:editId="652BF997">
            <wp:simplePos x="0" y="0"/>
            <wp:positionH relativeFrom="column">
              <wp:posOffset>10795</wp:posOffset>
            </wp:positionH>
            <wp:positionV relativeFrom="paragraph">
              <wp:posOffset>9525</wp:posOffset>
            </wp:positionV>
            <wp:extent cx="771525" cy="13970"/>
            <wp:effectExtent l="0" t="0" r="9525" b="5080"/>
            <wp:wrapTopAndBottom/>
            <wp:docPr id="1899" name="Immagine 1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46048" behindDoc="0" locked="0" layoutInCell="1" allowOverlap="1" wp14:anchorId="631306D8" wp14:editId="6BFA895F">
            <wp:simplePos x="0" y="0"/>
            <wp:positionH relativeFrom="column">
              <wp:posOffset>10795</wp:posOffset>
            </wp:positionH>
            <wp:positionV relativeFrom="paragraph">
              <wp:posOffset>9525</wp:posOffset>
            </wp:positionV>
            <wp:extent cx="771525" cy="13970"/>
            <wp:effectExtent l="0" t="0" r="9525" b="5080"/>
            <wp:wrapTopAndBottom/>
            <wp:docPr id="1900" name="Immagine 1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47072" behindDoc="0" locked="0" layoutInCell="1" allowOverlap="1" wp14:anchorId="0574F9DA" wp14:editId="73A1C8E1">
            <wp:simplePos x="0" y="0"/>
            <wp:positionH relativeFrom="column">
              <wp:posOffset>10795</wp:posOffset>
            </wp:positionH>
            <wp:positionV relativeFrom="paragraph">
              <wp:posOffset>9525</wp:posOffset>
            </wp:positionV>
            <wp:extent cx="771525" cy="13970"/>
            <wp:effectExtent l="0" t="0" r="9525" b="5080"/>
            <wp:wrapTopAndBottom/>
            <wp:docPr id="1901" name="Immagine 1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48096" behindDoc="0" locked="0" layoutInCell="1" allowOverlap="1" wp14:anchorId="20A451C8" wp14:editId="5AE22AD0">
            <wp:simplePos x="0" y="0"/>
            <wp:positionH relativeFrom="column">
              <wp:posOffset>10795</wp:posOffset>
            </wp:positionH>
            <wp:positionV relativeFrom="paragraph">
              <wp:posOffset>9525</wp:posOffset>
            </wp:positionV>
            <wp:extent cx="771525" cy="13970"/>
            <wp:effectExtent l="0" t="0" r="9525" b="5080"/>
            <wp:wrapTopAndBottom/>
            <wp:docPr id="1902" name="Immagine 19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49120" behindDoc="0" locked="0" layoutInCell="1" allowOverlap="1" wp14:anchorId="31916081" wp14:editId="313000C4">
            <wp:simplePos x="0" y="0"/>
            <wp:positionH relativeFrom="column">
              <wp:posOffset>10795</wp:posOffset>
            </wp:positionH>
            <wp:positionV relativeFrom="paragraph">
              <wp:posOffset>9525</wp:posOffset>
            </wp:positionV>
            <wp:extent cx="771525" cy="13970"/>
            <wp:effectExtent l="0" t="0" r="9525" b="5080"/>
            <wp:wrapTopAndBottom/>
            <wp:docPr id="1903" name="Immagine 1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50144" behindDoc="0" locked="0" layoutInCell="1" allowOverlap="1" wp14:anchorId="199A391F" wp14:editId="4C8E0C8A">
            <wp:simplePos x="0" y="0"/>
            <wp:positionH relativeFrom="column">
              <wp:posOffset>10795</wp:posOffset>
            </wp:positionH>
            <wp:positionV relativeFrom="paragraph">
              <wp:posOffset>9525</wp:posOffset>
            </wp:positionV>
            <wp:extent cx="771525" cy="13970"/>
            <wp:effectExtent l="0" t="0" r="9525" b="5080"/>
            <wp:wrapTopAndBottom/>
            <wp:docPr id="1904" name="Immagine 19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51168" behindDoc="0" locked="0" layoutInCell="1" allowOverlap="1" wp14:anchorId="0083DF68" wp14:editId="5E1E4104">
            <wp:simplePos x="0" y="0"/>
            <wp:positionH relativeFrom="column">
              <wp:posOffset>10795</wp:posOffset>
            </wp:positionH>
            <wp:positionV relativeFrom="paragraph">
              <wp:posOffset>9525</wp:posOffset>
            </wp:positionV>
            <wp:extent cx="771525" cy="13970"/>
            <wp:effectExtent l="0" t="0" r="9525" b="5080"/>
            <wp:wrapTopAndBottom/>
            <wp:docPr id="1905" name="Immagine 19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52192" behindDoc="0" locked="0" layoutInCell="1" allowOverlap="1" wp14:anchorId="49B1250C" wp14:editId="2BE7268F">
            <wp:simplePos x="0" y="0"/>
            <wp:positionH relativeFrom="column">
              <wp:posOffset>10795</wp:posOffset>
            </wp:positionH>
            <wp:positionV relativeFrom="paragraph">
              <wp:posOffset>9525</wp:posOffset>
            </wp:positionV>
            <wp:extent cx="771525" cy="13970"/>
            <wp:effectExtent l="0" t="0" r="9525" b="5080"/>
            <wp:wrapTopAndBottom/>
            <wp:docPr id="1906" name="Immagine 19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53216" behindDoc="0" locked="0" layoutInCell="1" allowOverlap="1" wp14:anchorId="5DBF16B0" wp14:editId="06D63682">
            <wp:simplePos x="0" y="0"/>
            <wp:positionH relativeFrom="column">
              <wp:posOffset>10795</wp:posOffset>
            </wp:positionH>
            <wp:positionV relativeFrom="paragraph">
              <wp:posOffset>9525</wp:posOffset>
            </wp:positionV>
            <wp:extent cx="771525" cy="13970"/>
            <wp:effectExtent l="0" t="0" r="9525" b="5080"/>
            <wp:wrapTopAndBottom/>
            <wp:docPr id="1907" name="Immagine 19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54240" behindDoc="0" locked="0" layoutInCell="1" allowOverlap="1" wp14:anchorId="62F5C129" wp14:editId="09003AFB">
            <wp:simplePos x="0" y="0"/>
            <wp:positionH relativeFrom="column">
              <wp:posOffset>10795</wp:posOffset>
            </wp:positionH>
            <wp:positionV relativeFrom="paragraph">
              <wp:posOffset>9525</wp:posOffset>
            </wp:positionV>
            <wp:extent cx="771525" cy="13970"/>
            <wp:effectExtent l="0" t="0" r="9525" b="5080"/>
            <wp:wrapTopAndBottom/>
            <wp:docPr id="1908" name="Immagine 19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55264" behindDoc="0" locked="0" layoutInCell="1" allowOverlap="1" wp14:anchorId="68E3770A" wp14:editId="795A9BE3">
            <wp:simplePos x="0" y="0"/>
            <wp:positionH relativeFrom="column">
              <wp:posOffset>10795</wp:posOffset>
            </wp:positionH>
            <wp:positionV relativeFrom="paragraph">
              <wp:posOffset>9525</wp:posOffset>
            </wp:positionV>
            <wp:extent cx="771525" cy="13970"/>
            <wp:effectExtent l="0" t="0" r="9525" b="5080"/>
            <wp:wrapTopAndBottom/>
            <wp:docPr id="1909" name="Immagine 19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56288" behindDoc="0" locked="0" layoutInCell="1" allowOverlap="1" wp14:anchorId="241B4AD4" wp14:editId="46126821">
            <wp:simplePos x="0" y="0"/>
            <wp:positionH relativeFrom="column">
              <wp:posOffset>10795</wp:posOffset>
            </wp:positionH>
            <wp:positionV relativeFrom="paragraph">
              <wp:posOffset>9525</wp:posOffset>
            </wp:positionV>
            <wp:extent cx="771525" cy="13970"/>
            <wp:effectExtent l="0" t="0" r="9525" b="5080"/>
            <wp:wrapTopAndBottom/>
            <wp:docPr id="1910" name="Immagine 1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57312" behindDoc="0" locked="0" layoutInCell="1" allowOverlap="1" wp14:anchorId="4B318DE8" wp14:editId="471DE7E7">
            <wp:simplePos x="0" y="0"/>
            <wp:positionH relativeFrom="column">
              <wp:posOffset>10795</wp:posOffset>
            </wp:positionH>
            <wp:positionV relativeFrom="paragraph">
              <wp:posOffset>9525</wp:posOffset>
            </wp:positionV>
            <wp:extent cx="771525" cy="13970"/>
            <wp:effectExtent l="0" t="0" r="9525" b="5080"/>
            <wp:wrapTopAndBottom/>
            <wp:docPr id="1911" name="Immagine 19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58336" behindDoc="0" locked="0" layoutInCell="1" allowOverlap="1" wp14:anchorId="615674F6" wp14:editId="4CD1FEB9">
            <wp:simplePos x="0" y="0"/>
            <wp:positionH relativeFrom="column">
              <wp:posOffset>10795</wp:posOffset>
            </wp:positionH>
            <wp:positionV relativeFrom="paragraph">
              <wp:posOffset>9525</wp:posOffset>
            </wp:positionV>
            <wp:extent cx="771525" cy="13970"/>
            <wp:effectExtent l="0" t="0" r="9525" b="5080"/>
            <wp:wrapTopAndBottom/>
            <wp:docPr id="1912" name="Immagine 19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59360" behindDoc="0" locked="0" layoutInCell="1" allowOverlap="1" wp14:anchorId="2F25D4A0" wp14:editId="595ADAA9">
            <wp:simplePos x="0" y="0"/>
            <wp:positionH relativeFrom="column">
              <wp:posOffset>10795</wp:posOffset>
            </wp:positionH>
            <wp:positionV relativeFrom="paragraph">
              <wp:posOffset>9525</wp:posOffset>
            </wp:positionV>
            <wp:extent cx="771525" cy="13970"/>
            <wp:effectExtent l="0" t="0" r="9525" b="5080"/>
            <wp:wrapTopAndBottom/>
            <wp:docPr id="1913" name="Immagine 19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60384" behindDoc="0" locked="0" layoutInCell="1" allowOverlap="1" wp14:anchorId="0D836BC0" wp14:editId="05C95CE0">
            <wp:simplePos x="0" y="0"/>
            <wp:positionH relativeFrom="column">
              <wp:posOffset>10795</wp:posOffset>
            </wp:positionH>
            <wp:positionV relativeFrom="paragraph">
              <wp:posOffset>9525</wp:posOffset>
            </wp:positionV>
            <wp:extent cx="771525" cy="13970"/>
            <wp:effectExtent l="0" t="0" r="9525" b="5080"/>
            <wp:wrapTopAndBottom/>
            <wp:docPr id="1914" name="Immagine 19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61408" behindDoc="0" locked="0" layoutInCell="1" allowOverlap="1" wp14:anchorId="18FCB2BA" wp14:editId="316149A3">
            <wp:simplePos x="0" y="0"/>
            <wp:positionH relativeFrom="column">
              <wp:posOffset>10795</wp:posOffset>
            </wp:positionH>
            <wp:positionV relativeFrom="paragraph">
              <wp:posOffset>9525</wp:posOffset>
            </wp:positionV>
            <wp:extent cx="771525" cy="13970"/>
            <wp:effectExtent l="0" t="0" r="9525" b="5080"/>
            <wp:wrapTopAndBottom/>
            <wp:docPr id="1915" name="Immagine 19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62432" behindDoc="0" locked="0" layoutInCell="1" allowOverlap="1" wp14:anchorId="7C52B14D" wp14:editId="0B68D4EE">
            <wp:simplePos x="0" y="0"/>
            <wp:positionH relativeFrom="column">
              <wp:posOffset>10795</wp:posOffset>
            </wp:positionH>
            <wp:positionV relativeFrom="paragraph">
              <wp:posOffset>9525</wp:posOffset>
            </wp:positionV>
            <wp:extent cx="771525" cy="13970"/>
            <wp:effectExtent l="0" t="0" r="9525" b="5080"/>
            <wp:wrapTopAndBottom/>
            <wp:docPr id="1916" name="Immagine 19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63456" behindDoc="0" locked="0" layoutInCell="1" allowOverlap="1" wp14:anchorId="4FBD6EF9" wp14:editId="31572F5C">
            <wp:simplePos x="0" y="0"/>
            <wp:positionH relativeFrom="column">
              <wp:posOffset>10795</wp:posOffset>
            </wp:positionH>
            <wp:positionV relativeFrom="paragraph">
              <wp:posOffset>9525</wp:posOffset>
            </wp:positionV>
            <wp:extent cx="771525" cy="13970"/>
            <wp:effectExtent l="0" t="0" r="9525" b="5080"/>
            <wp:wrapTopAndBottom/>
            <wp:docPr id="1917" name="Immagine 19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64480" behindDoc="0" locked="0" layoutInCell="1" allowOverlap="1" wp14:anchorId="78C09B49" wp14:editId="10122892">
            <wp:simplePos x="0" y="0"/>
            <wp:positionH relativeFrom="column">
              <wp:posOffset>10795</wp:posOffset>
            </wp:positionH>
            <wp:positionV relativeFrom="paragraph">
              <wp:posOffset>9525</wp:posOffset>
            </wp:positionV>
            <wp:extent cx="771525" cy="13970"/>
            <wp:effectExtent l="0" t="0" r="9525" b="5080"/>
            <wp:wrapTopAndBottom/>
            <wp:docPr id="1918" name="Immagine 19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65504" behindDoc="0" locked="0" layoutInCell="1" allowOverlap="1" wp14:anchorId="23AB35FE" wp14:editId="7A4319A7">
            <wp:simplePos x="0" y="0"/>
            <wp:positionH relativeFrom="column">
              <wp:posOffset>10795</wp:posOffset>
            </wp:positionH>
            <wp:positionV relativeFrom="paragraph">
              <wp:posOffset>9525</wp:posOffset>
            </wp:positionV>
            <wp:extent cx="771525" cy="13970"/>
            <wp:effectExtent l="0" t="0" r="9525" b="5080"/>
            <wp:wrapTopAndBottom/>
            <wp:docPr id="1919" name="Immagine 19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66528" behindDoc="0" locked="0" layoutInCell="1" allowOverlap="1" wp14:anchorId="7B3C0756" wp14:editId="48F26F32">
            <wp:simplePos x="0" y="0"/>
            <wp:positionH relativeFrom="column">
              <wp:posOffset>10795</wp:posOffset>
            </wp:positionH>
            <wp:positionV relativeFrom="paragraph">
              <wp:posOffset>9525</wp:posOffset>
            </wp:positionV>
            <wp:extent cx="771525" cy="13970"/>
            <wp:effectExtent l="0" t="0" r="9525" b="5080"/>
            <wp:wrapTopAndBottom/>
            <wp:docPr id="1920" name="Immagine 1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67552" behindDoc="0" locked="0" layoutInCell="1" allowOverlap="1" wp14:anchorId="17A09BDF" wp14:editId="0788712A">
            <wp:simplePos x="0" y="0"/>
            <wp:positionH relativeFrom="column">
              <wp:posOffset>10795</wp:posOffset>
            </wp:positionH>
            <wp:positionV relativeFrom="paragraph">
              <wp:posOffset>9525</wp:posOffset>
            </wp:positionV>
            <wp:extent cx="771525" cy="13970"/>
            <wp:effectExtent l="0" t="0" r="9525" b="5080"/>
            <wp:wrapTopAndBottom/>
            <wp:docPr id="1921" name="Immagine 19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68576" behindDoc="0" locked="0" layoutInCell="1" allowOverlap="1" wp14:anchorId="1869FFBF" wp14:editId="358511A9">
            <wp:simplePos x="0" y="0"/>
            <wp:positionH relativeFrom="column">
              <wp:posOffset>10795</wp:posOffset>
            </wp:positionH>
            <wp:positionV relativeFrom="paragraph">
              <wp:posOffset>9525</wp:posOffset>
            </wp:positionV>
            <wp:extent cx="771525" cy="13970"/>
            <wp:effectExtent l="0" t="0" r="9525" b="5080"/>
            <wp:wrapTopAndBottom/>
            <wp:docPr id="1922" name="Immagine 19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69600" behindDoc="0" locked="0" layoutInCell="1" allowOverlap="1" wp14:anchorId="4D0360FA" wp14:editId="15AC35D5">
            <wp:simplePos x="0" y="0"/>
            <wp:positionH relativeFrom="column">
              <wp:posOffset>10795</wp:posOffset>
            </wp:positionH>
            <wp:positionV relativeFrom="paragraph">
              <wp:posOffset>9525</wp:posOffset>
            </wp:positionV>
            <wp:extent cx="771525" cy="13970"/>
            <wp:effectExtent l="0" t="0" r="9525" b="5080"/>
            <wp:wrapTopAndBottom/>
            <wp:docPr id="1923" name="Immagine 19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70624" behindDoc="0" locked="0" layoutInCell="1" allowOverlap="1" wp14:anchorId="0A99EC25" wp14:editId="4E051105">
            <wp:simplePos x="0" y="0"/>
            <wp:positionH relativeFrom="column">
              <wp:posOffset>10795</wp:posOffset>
            </wp:positionH>
            <wp:positionV relativeFrom="paragraph">
              <wp:posOffset>9525</wp:posOffset>
            </wp:positionV>
            <wp:extent cx="771525" cy="13970"/>
            <wp:effectExtent l="0" t="0" r="9525" b="5080"/>
            <wp:wrapTopAndBottom/>
            <wp:docPr id="1924" name="Immagine 19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71648" behindDoc="0" locked="0" layoutInCell="1" allowOverlap="1" wp14:anchorId="336AD4E5" wp14:editId="24761422">
            <wp:simplePos x="0" y="0"/>
            <wp:positionH relativeFrom="column">
              <wp:posOffset>10795</wp:posOffset>
            </wp:positionH>
            <wp:positionV relativeFrom="paragraph">
              <wp:posOffset>9525</wp:posOffset>
            </wp:positionV>
            <wp:extent cx="771525" cy="13970"/>
            <wp:effectExtent l="0" t="0" r="9525" b="5080"/>
            <wp:wrapTopAndBottom/>
            <wp:docPr id="1925" name="Immagine 19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72672" behindDoc="0" locked="0" layoutInCell="1" allowOverlap="1" wp14:anchorId="60EF2601" wp14:editId="5191E368">
            <wp:simplePos x="0" y="0"/>
            <wp:positionH relativeFrom="column">
              <wp:posOffset>10795</wp:posOffset>
            </wp:positionH>
            <wp:positionV relativeFrom="paragraph">
              <wp:posOffset>9525</wp:posOffset>
            </wp:positionV>
            <wp:extent cx="771525" cy="13970"/>
            <wp:effectExtent l="0" t="0" r="9525" b="5080"/>
            <wp:wrapTopAndBottom/>
            <wp:docPr id="1926" name="Immagine 19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73696" behindDoc="0" locked="0" layoutInCell="1" allowOverlap="1" wp14:anchorId="64CDEDF6" wp14:editId="4B2EE6C2">
            <wp:simplePos x="0" y="0"/>
            <wp:positionH relativeFrom="column">
              <wp:posOffset>10795</wp:posOffset>
            </wp:positionH>
            <wp:positionV relativeFrom="paragraph">
              <wp:posOffset>9525</wp:posOffset>
            </wp:positionV>
            <wp:extent cx="771525" cy="13970"/>
            <wp:effectExtent l="0" t="0" r="9525" b="5080"/>
            <wp:wrapTopAndBottom/>
            <wp:docPr id="1927" name="Immagine 19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74720" behindDoc="0" locked="0" layoutInCell="1" allowOverlap="1" wp14:anchorId="61578BFF" wp14:editId="76A2A893">
            <wp:simplePos x="0" y="0"/>
            <wp:positionH relativeFrom="column">
              <wp:posOffset>10795</wp:posOffset>
            </wp:positionH>
            <wp:positionV relativeFrom="paragraph">
              <wp:posOffset>9525</wp:posOffset>
            </wp:positionV>
            <wp:extent cx="771525" cy="13970"/>
            <wp:effectExtent l="0" t="0" r="9525" b="5080"/>
            <wp:wrapTopAndBottom/>
            <wp:docPr id="1928" name="Immagine 19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10208" behindDoc="0" locked="0" layoutInCell="1" allowOverlap="1" wp14:anchorId="592A01AB" wp14:editId="3B8ED71C">
            <wp:simplePos x="0" y="0"/>
            <wp:positionH relativeFrom="column">
              <wp:posOffset>10795</wp:posOffset>
            </wp:positionH>
            <wp:positionV relativeFrom="paragraph">
              <wp:posOffset>9525</wp:posOffset>
            </wp:positionV>
            <wp:extent cx="771525" cy="13970"/>
            <wp:effectExtent l="0" t="0" r="9525" b="5080"/>
            <wp:wrapTopAndBottom/>
            <wp:docPr id="1865" name="Immagine 1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11232" behindDoc="0" locked="0" layoutInCell="1" allowOverlap="1" wp14:anchorId="71DF2CC7" wp14:editId="19C5C5CE">
            <wp:simplePos x="0" y="0"/>
            <wp:positionH relativeFrom="column">
              <wp:posOffset>10795</wp:posOffset>
            </wp:positionH>
            <wp:positionV relativeFrom="paragraph">
              <wp:posOffset>9525</wp:posOffset>
            </wp:positionV>
            <wp:extent cx="771525" cy="13970"/>
            <wp:effectExtent l="0" t="0" r="9525" b="5080"/>
            <wp:wrapTopAndBottom/>
            <wp:docPr id="1866" name="Immagine 1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12256" behindDoc="0" locked="0" layoutInCell="1" allowOverlap="1" wp14:anchorId="53423EE2" wp14:editId="2F735625">
            <wp:simplePos x="0" y="0"/>
            <wp:positionH relativeFrom="column">
              <wp:posOffset>10795</wp:posOffset>
            </wp:positionH>
            <wp:positionV relativeFrom="paragraph">
              <wp:posOffset>9525</wp:posOffset>
            </wp:positionV>
            <wp:extent cx="771525" cy="13970"/>
            <wp:effectExtent l="0" t="0" r="9525" b="5080"/>
            <wp:wrapTopAndBottom/>
            <wp:docPr id="1867" name="Immagine 1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13280" behindDoc="0" locked="0" layoutInCell="1" allowOverlap="1" wp14:anchorId="76BC8E73" wp14:editId="3AB1B6C8">
            <wp:simplePos x="0" y="0"/>
            <wp:positionH relativeFrom="column">
              <wp:posOffset>10795</wp:posOffset>
            </wp:positionH>
            <wp:positionV relativeFrom="paragraph">
              <wp:posOffset>9525</wp:posOffset>
            </wp:positionV>
            <wp:extent cx="771525" cy="13970"/>
            <wp:effectExtent l="0" t="0" r="9525" b="5080"/>
            <wp:wrapTopAndBottom/>
            <wp:docPr id="1868" name="Immagine 1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14304" behindDoc="0" locked="0" layoutInCell="1" allowOverlap="1" wp14:anchorId="4EBDEACD" wp14:editId="66E593A3">
            <wp:simplePos x="0" y="0"/>
            <wp:positionH relativeFrom="column">
              <wp:posOffset>10795</wp:posOffset>
            </wp:positionH>
            <wp:positionV relativeFrom="paragraph">
              <wp:posOffset>9525</wp:posOffset>
            </wp:positionV>
            <wp:extent cx="771525" cy="13970"/>
            <wp:effectExtent l="0" t="0" r="9525" b="5080"/>
            <wp:wrapTopAndBottom/>
            <wp:docPr id="1869" name="Immagine 1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15328" behindDoc="0" locked="0" layoutInCell="1" allowOverlap="1" wp14:anchorId="105DB3E7" wp14:editId="75CB56AB">
            <wp:simplePos x="0" y="0"/>
            <wp:positionH relativeFrom="column">
              <wp:posOffset>10795</wp:posOffset>
            </wp:positionH>
            <wp:positionV relativeFrom="paragraph">
              <wp:posOffset>9525</wp:posOffset>
            </wp:positionV>
            <wp:extent cx="771525" cy="13970"/>
            <wp:effectExtent l="0" t="0" r="9525" b="5080"/>
            <wp:wrapTopAndBottom/>
            <wp:docPr id="1870" name="Immagine 1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16352" behindDoc="0" locked="0" layoutInCell="1" allowOverlap="1" wp14:anchorId="14C8CF57" wp14:editId="76C701C3">
            <wp:simplePos x="0" y="0"/>
            <wp:positionH relativeFrom="column">
              <wp:posOffset>10795</wp:posOffset>
            </wp:positionH>
            <wp:positionV relativeFrom="paragraph">
              <wp:posOffset>9525</wp:posOffset>
            </wp:positionV>
            <wp:extent cx="771525" cy="13970"/>
            <wp:effectExtent l="0" t="0" r="9525" b="5080"/>
            <wp:wrapTopAndBottom/>
            <wp:docPr id="1871" name="Immagine 1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17376" behindDoc="0" locked="0" layoutInCell="1" allowOverlap="1" wp14:anchorId="4B9B88C8" wp14:editId="28DB2CB6">
            <wp:simplePos x="0" y="0"/>
            <wp:positionH relativeFrom="column">
              <wp:posOffset>10795</wp:posOffset>
            </wp:positionH>
            <wp:positionV relativeFrom="paragraph">
              <wp:posOffset>9525</wp:posOffset>
            </wp:positionV>
            <wp:extent cx="771525" cy="13970"/>
            <wp:effectExtent l="0" t="0" r="9525" b="5080"/>
            <wp:wrapTopAndBottom/>
            <wp:docPr id="1872" name="Immagine 1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18400" behindDoc="0" locked="0" layoutInCell="1" allowOverlap="1" wp14:anchorId="7B4F039A" wp14:editId="214A21B5">
            <wp:simplePos x="0" y="0"/>
            <wp:positionH relativeFrom="column">
              <wp:posOffset>10795</wp:posOffset>
            </wp:positionH>
            <wp:positionV relativeFrom="paragraph">
              <wp:posOffset>9525</wp:posOffset>
            </wp:positionV>
            <wp:extent cx="771525" cy="13970"/>
            <wp:effectExtent l="0" t="0" r="9525" b="5080"/>
            <wp:wrapTopAndBottom/>
            <wp:docPr id="1873" name="Immagine 1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19424" behindDoc="0" locked="0" layoutInCell="1" allowOverlap="1" wp14:anchorId="33FBF2D9" wp14:editId="63A03D5B">
            <wp:simplePos x="0" y="0"/>
            <wp:positionH relativeFrom="column">
              <wp:posOffset>10795</wp:posOffset>
            </wp:positionH>
            <wp:positionV relativeFrom="paragraph">
              <wp:posOffset>9525</wp:posOffset>
            </wp:positionV>
            <wp:extent cx="771525" cy="13970"/>
            <wp:effectExtent l="0" t="0" r="9525" b="5080"/>
            <wp:wrapTopAndBottom/>
            <wp:docPr id="1874" name="Immagine 1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20448" behindDoc="0" locked="0" layoutInCell="1" allowOverlap="1" wp14:anchorId="155EB3B0" wp14:editId="6D20226E">
            <wp:simplePos x="0" y="0"/>
            <wp:positionH relativeFrom="column">
              <wp:posOffset>10795</wp:posOffset>
            </wp:positionH>
            <wp:positionV relativeFrom="paragraph">
              <wp:posOffset>9525</wp:posOffset>
            </wp:positionV>
            <wp:extent cx="771525" cy="13970"/>
            <wp:effectExtent l="0" t="0" r="9525" b="5080"/>
            <wp:wrapTopAndBottom/>
            <wp:docPr id="1875" name="Immagine 1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21472" behindDoc="0" locked="0" layoutInCell="1" allowOverlap="1" wp14:anchorId="04D5B859" wp14:editId="160DCE7B">
            <wp:simplePos x="0" y="0"/>
            <wp:positionH relativeFrom="column">
              <wp:posOffset>10795</wp:posOffset>
            </wp:positionH>
            <wp:positionV relativeFrom="paragraph">
              <wp:posOffset>9525</wp:posOffset>
            </wp:positionV>
            <wp:extent cx="771525" cy="13970"/>
            <wp:effectExtent l="0" t="0" r="9525" b="5080"/>
            <wp:wrapTopAndBottom/>
            <wp:docPr id="1876" name="Immagine 1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22496" behindDoc="0" locked="0" layoutInCell="1" allowOverlap="1" wp14:anchorId="2AB6F53D" wp14:editId="47EAF39C">
            <wp:simplePos x="0" y="0"/>
            <wp:positionH relativeFrom="column">
              <wp:posOffset>10795</wp:posOffset>
            </wp:positionH>
            <wp:positionV relativeFrom="paragraph">
              <wp:posOffset>9525</wp:posOffset>
            </wp:positionV>
            <wp:extent cx="771525" cy="13970"/>
            <wp:effectExtent l="0" t="0" r="9525" b="5080"/>
            <wp:wrapTopAndBottom/>
            <wp:docPr id="1877" name="Immagine 1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23520" behindDoc="0" locked="0" layoutInCell="1" allowOverlap="1" wp14:anchorId="1B908855" wp14:editId="12CAE47F">
            <wp:simplePos x="0" y="0"/>
            <wp:positionH relativeFrom="column">
              <wp:posOffset>10795</wp:posOffset>
            </wp:positionH>
            <wp:positionV relativeFrom="paragraph">
              <wp:posOffset>9525</wp:posOffset>
            </wp:positionV>
            <wp:extent cx="771525" cy="13970"/>
            <wp:effectExtent l="0" t="0" r="9525" b="5080"/>
            <wp:wrapTopAndBottom/>
            <wp:docPr id="1878" name="Immagine 1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24544" behindDoc="0" locked="0" layoutInCell="1" allowOverlap="1" wp14:anchorId="0CAC97C8" wp14:editId="54479D9C">
            <wp:simplePos x="0" y="0"/>
            <wp:positionH relativeFrom="column">
              <wp:posOffset>10795</wp:posOffset>
            </wp:positionH>
            <wp:positionV relativeFrom="paragraph">
              <wp:posOffset>9525</wp:posOffset>
            </wp:positionV>
            <wp:extent cx="771525" cy="13970"/>
            <wp:effectExtent l="0" t="0" r="9525" b="5080"/>
            <wp:wrapTopAndBottom/>
            <wp:docPr id="1879" name="Immagine 1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25568" behindDoc="0" locked="0" layoutInCell="1" allowOverlap="1" wp14:anchorId="5A764E39" wp14:editId="07A3D7C6">
            <wp:simplePos x="0" y="0"/>
            <wp:positionH relativeFrom="column">
              <wp:posOffset>10795</wp:posOffset>
            </wp:positionH>
            <wp:positionV relativeFrom="paragraph">
              <wp:posOffset>9525</wp:posOffset>
            </wp:positionV>
            <wp:extent cx="771525" cy="13970"/>
            <wp:effectExtent l="0" t="0" r="9525" b="5080"/>
            <wp:wrapTopAndBottom/>
            <wp:docPr id="1880" name="Immagine 1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26592" behindDoc="0" locked="0" layoutInCell="1" allowOverlap="1" wp14:anchorId="33996C18" wp14:editId="1FD4B228">
            <wp:simplePos x="0" y="0"/>
            <wp:positionH relativeFrom="column">
              <wp:posOffset>10795</wp:posOffset>
            </wp:positionH>
            <wp:positionV relativeFrom="paragraph">
              <wp:posOffset>9525</wp:posOffset>
            </wp:positionV>
            <wp:extent cx="771525" cy="13970"/>
            <wp:effectExtent l="0" t="0" r="9525" b="5080"/>
            <wp:wrapTopAndBottom/>
            <wp:docPr id="1881" name="Immagine 1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27616" behindDoc="0" locked="0" layoutInCell="1" allowOverlap="1" wp14:anchorId="3DC36F6A" wp14:editId="0D9608E8">
            <wp:simplePos x="0" y="0"/>
            <wp:positionH relativeFrom="column">
              <wp:posOffset>10795</wp:posOffset>
            </wp:positionH>
            <wp:positionV relativeFrom="paragraph">
              <wp:posOffset>9525</wp:posOffset>
            </wp:positionV>
            <wp:extent cx="771525" cy="13970"/>
            <wp:effectExtent l="0" t="0" r="9525" b="5080"/>
            <wp:wrapTopAndBottom/>
            <wp:docPr id="1882" name="Immagine 1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28640" behindDoc="0" locked="0" layoutInCell="1" allowOverlap="1" wp14:anchorId="4FE06620" wp14:editId="6EBABC27">
            <wp:simplePos x="0" y="0"/>
            <wp:positionH relativeFrom="column">
              <wp:posOffset>10795</wp:posOffset>
            </wp:positionH>
            <wp:positionV relativeFrom="paragraph">
              <wp:posOffset>9525</wp:posOffset>
            </wp:positionV>
            <wp:extent cx="771525" cy="13970"/>
            <wp:effectExtent l="0" t="0" r="9525" b="5080"/>
            <wp:wrapTopAndBottom/>
            <wp:docPr id="1883" name="Immagine 1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29664" behindDoc="0" locked="0" layoutInCell="1" allowOverlap="1" wp14:anchorId="0CD11EE7" wp14:editId="4D9B4BC6">
            <wp:simplePos x="0" y="0"/>
            <wp:positionH relativeFrom="column">
              <wp:posOffset>10795</wp:posOffset>
            </wp:positionH>
            <wp:positionV relativeFrom="paragraph">
              <wp:posOffset>9525</wp:posOffset>
            </wp:positionV>
            <wp:extent cx="771525" cy="13970"/>
            <wp:effectExtent l="0" t="0" r="9525" b="5080"/>
            <wp:wrapTopAndBottom/>
            <wp:docPr id="1884" name="Immagine 1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30688" behindDoc="0" locked="0" layoutInCell="1" allowOverlap="1" wp14:anchorId="59B6CC2F" wp14:editId="54C41E6F">
            <wp:simplePos x="0" y="0"/>
            <wp:positionH relativeFrom="column">
              <wp:posOffset>10795</wp:posOffset>
            </wp:positionH>
            <wp:positionV relativeFrom="paragraph">
              <wp:posOffset>9525</wp:posOffset>
            </wp:positionV>
            <wp:extent cx="771525" cy="13970"/>
            <wp:effectExtent l="0" t="0" r="9525" b="5080"/>
            <wp:wrapTopAndBottom/>
            <wp:docPr id="1885" name="Immagine 1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31712" behindDoc="0" locked="0" layoutInCell="1" allowOverlap="1" wp14:anchorId="02D06FBB" wp14:editId="115AFF86">
            <wp:simplePos x="0" y="0"/>
            <wp:positionH relativeFrom="column">
              <wp:posOffset>10795</wp:posOffset>
            </wp:positionH>
            <wp:positionV relativeFrom="paragraph">
              <wp:posOffset>9525</wp:posOffset>
            </wp:positionV>
            <wp:extent cx="771525" cy="13970"/>
            <wp:effectExtent l="0" t="0" r="9525" b="5080"/>
            <wp:wrapTopAndBottom/>
            <wp:docPr id="1886" name="Immagine 1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32736" behindDoc="0" locked="0" layoutInCell="1" allowOverlap="1" wp14:anchorId="6B09800F" wp14:editId="6682C21F">
            <wp:simplePos x="0" y="0"/>
            <wp:positionH relativeFrom="column">
              <wp:posOffset>10795</wp:posOffset>
            </wp:positionH>
            <wp:positionV relativeFrom="paragraph">
              <wp:posOffset>9525</wp:posOffset>
            </wp:positionV>
            <wp:extent cx="771525" cy="13970"/>
            <wp:effectExtent l="0" t="0" r="9525" b="5080"/>
            <wp:wrapTopAndBottom/>
            <wp:docPr id="1887" name="Immagine 1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33760" behindDoc="0" locked="0" layoutInCell="1" allowOverlap="1" wp14:anchorId="415E1713" wp14:editId="51A7F863">
            <wp:simplePos x="0" y="0"/>
            <wp:positionH relativeFrom="column">
              <wp:posOffset>10795</wp:posOffset>
            </wp:positionH>
            <wp:positionV relativeFrom="paragraph">
              <wp:posOffset>9525</wp:posOffset>
            </wp:positionV>
            <wp:extent cx="771525" cy="13970"/>
            <wp:effectExtent l="0" t="0" r="9525" b="5080"/>
            <wp:wrapTopAndBottom/>
            <wp:docPr id="1888" name="Immagine 1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34784" behindDoc="0" locked="0" layoutInCell="1" allowOverlap="1" wp14:anchorId="33F0C88E" wp14:editId="374ABA37">
            <wp:simplePos x="0" y="0"/>
            <wp:positionH relativeFrom="column">
              <wp:posOffset>10795</wp:posOffset>
            </wp:positionH>
            <wp:positionV relativeFrom="paragraph">
              <wp:posOffset>9525</wp:posOffset>
            </wp:positionV>
            <wp:extent cx="771525" cy="13970"/>
            <wp:effectExtent l="0" t="0" r="9525" b="5080"/>
            <wp:wrapTopAndBottom/>
            <wp:docPr id="1889" name="Immagine 18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35808" behindDoc="0" locked="0" layoutInCell="1" allowOverlap="1" wp14:anchorId="48D6A686" wp14:editId="6DBF34A6">
            <wp:simplePos x="0" y="0"/>
            <wp:positionH relativeFrom="column">
              <wp:posOffset>10795</wp:posOffset>
            </wp:positionH>
            <wp:positionV relativeFrom="paragraph">
              <wp:posOffset>9525</wp:posOffset>
            </wp:positionV>
            <wp:extent cx="771525" cy="13970"/>
            <wp:effectExtent l="0" t="0" r="9525" b="5080"/>
            <wp:wrapTopAndBottom/>
            <wp:docPr id="1890" name="Immagine 1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36832" behindDoc="0" locked="0" layoutInCell="1" allowOverlap="1" wp14:anchorId="5B53B991" wp14:editId="3602D3DB">
            <wp:simplePos x="0" y="0"/>
            <wp:positionH relativeFrom="column">
              <wp:posOffset>10795</wp:posOffset>
            </wp:positionH>
            <wp:positionV relativeFrom="paragraph">
              <wp:posOffset>9525</wp:posOffset>
            </wp:positionV>
            <wp:extent cx="771525" cy="13970"/>
            <wp:effectExtent l="0" t="0" r="9525" b="5080"/>
            <wp:wrapTopAndBottom/>
            <wp:docPr id="1891" name="Immagine 1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37856" behindDoc="0" locked="0" layoutInCell="1" allowOverlap="1" wp14:anchorId="25864CC8" wp14:editId="2C3C4E6D">
            <wp:simplePos x="0" y="0"/>
            <wp:positionH relativeFrom="column">
              <wp:posOffset>10795</wp:posOffset>
            </wp:positionH>
            <wp:positionV relativeFrom="paragraph">
              <wp:posOffset>9525</wp:posOffset>
            </wp:positionV>
            <wp:extent cx="771525" cy="13970"/>
            <wp:effectExtent l="0" t="0" r="9525" b="5080"/>
            <wp:wrapTopAndBottom/>
            <wp:docPr id="1892" name="Immagine 1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38880" behindDoc="0" locked="0" layoutInCell="1" allowOverlap="1" wp14:anchorId="2099872A" wp14:editId="3CE30863">
            <wp:simplePos x="0" y="0"/>
            <wp:positionH relativeFrom="column">
              <wp:posOffset>10795</wp:posOffset>
            </wp:positionH>
            <wp:positionV relativeFrom="paragraph">
              <wp:posOffset>9525</wp:posOffset>
            </wp:positionV>
            <wp:extent cx="771525" cy="13970"/>
            <wp:effectExtent l="0" t="0" r="9525" b="5080"/>
            <wp:wrapTopAndBottom/>
            <wp:docPr id="1893" name="Immagine 1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39904" behindDoc="0" locked="0" layoutInCell="1" allowOverlap="1" wp14:anchorId="6CC5854B" wp14:editId="70978B73">
            <wp:simplePos x="0" y="0"/>
            <wp:positionH relativeFrom="column">
              <wp:posOffset>10795</wp:posOffset>
            </wp:positionH>
            <wp:positionV relativeFrom="paragraph">
              <wp:posOffset>9525</wp:posOffset>
            </wp:positionV>
            <wp:extent cx="771525" cy="13970"/>
            <wp:effectExtent l="0" t="0" r="9525" b="5080"/>
            <wp:wrapTopAndBottom/>
            <wp:docPr id="1894" name="Immagine 1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40928" behindDoc="0" locked="0" layoutInCell="1" allowOverlap="1" wp14:anchorId="00CDA8B4" wp14:editId="6CCDA07C">
            <wp:simplePos x="0" y="0"/>
            <wp:positionH relativeFrom="column">
              <wp:posOffset>10795</wp:posOffset>
            </wp:positionH>
            <wp:positionV relativeFrom="paragraph">
              <wp:posOffset>9525</wp:posOffset>
            </wp:positionV>
            <wp:extent cx="771525" cy="13970"/>
            <wp:effectExtent l="0" t="0" r="9525" b="5080"/>
            <wp:wrapTopAndBottom/>
            <wp:docPr id="1895" name="Immagine 1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541952" behindDoc="0" locked="0" layoutInCell="1" allowOverlap="1" wp14:anchorId="27929D80" wp14:editId="3EB0FE75">
            <wp:simplePos x="0" y="0"/>
            <wp:positionH relativeFrom="column">
              <wp:posOffset>10795</wp:posOffset>
            </wp:positionH>
            <wp:positionV relativeFrom="paragraph">
              <wp:posOffset>9525</wp:posOffset>
            </wp:positionV>
            <wp:extent cx="771525" cy="13970"/>
            <wp:effectExtent l="0" t="0" r="9525" b="5080"/>
            <wp:wrapTopAndBottom/>
            <wp:docPr id="1896" name="Immagine 1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22080" behindDoc="0" locked="0" layoutInCell="1" allowOverlap="1" wp14:anchorId="271EA8DF" wp14:editId="5E4128BC">
            <wp:simplePos x="0" y="0"/>
            <wp:positionH relativeFrom="column">
              <wp:posOffset>10795</wp:posOffset>
            </wp:positionH>
            <wp:positionV relativeFrom="paragraph">
              <wp:posOffset>9525</wp:posOffset>
            </wp:positionV>
            <wp:extent cx="771525" cy="13970"/>
            <wp:effectExtent l="0" t="0" r="9525" b="5080"/>
            <wp:wrapTopAndBottom/>
            <wp:docPr id="1193" name="Immagine 1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23104" behindDoc="0" locked="0" layoutInCell="1" allowOverlap="1" wp14:anchorId="04C49735" wp14:editId="04E976BE">
            <wp:simplePos x="0" y="0"/>
            <wp:positionH relativeFrom="column">
              <wp:posOffset>10795</wp:posOffset>
            </wp:positionH>
            <wp:positionV relativeFrom="paragraph">
              <wp:posOffset>9525</wp:posOffset>
            </wp:positionV>
            <wp:extent cx="771525" cy="13970"/>
            <wp:effectExtent l="0" t="0" r="9525" b="5080"/>
            <wp:wrapTopAndBottom/>
            <wp:docPr id="1194" name="Immagine 1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24128" behindDoc="0" locked="0" layoutInCell="1" allowOverlap="1" wp14:anchorId="0B7D0A21" wp14:editId="56FA42D1">
            <wp:simplePos x="0" y="0"/>
            <wp:positionH relativeFrom="column">
              <wp:posOffset>10795</wp:posOffset>
            </wp:positionH>
            <wp:positionV relativeFrom="paragraph">
              <wp:posOffset>9525</wp:posOffset>
            </wp:positionV>
            <wp:extent cx="771525" cy="13970"/>
            <wp:effectExtent l="0" t="0" r="9525" b="5080"/>
            <wp:wrapTopAndBottom/>
            <wp:docPr id="1195" name="Immagine 1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25152" behindDoc="0" locked="0" layoutInCell="1" allowOverlap="1" wp14:anchorId="59E239EB" wp14:editId="56D4DF16">
            <wp:simplePos x="0" y="0"/>
            <wp:positionH relativeFrom="column">
              <wp:posOffset>10795</wp:posOffset>
            </wp:positionH>
            <wp:positionV relativeFrom="paragraph">
              <wp:posOffset>9525</wp:posOffset>
            </wp:positionV>
            <wp:extent cx="771525" cy="13970"/>
            <wp:effectExtent l="0" t="0" r="9525" b="5080"/>
            <wp:wrapTopAndBottom/>
            <wp:docPr id="1196" name="Immagine 1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26176" behindDoc="0" locked="0" layoutInCell="1" allowOverlap="1" wp14:anchorId="3F7F2C5A" wp14:editId="0CD55EFA">
            <wp:simplePos x="0" y="0"/>
            <wp:positionH relativeFrom="column">
              <wp:posOffset>10795</wp:posOffset>
            </wp:positionH>
            <wp:positionV relativeFrom="paragraph">
              <wp:posOffset>9525</wp:posOffset>
            </wp:positionV>
            <wp:extent cx="771525" cy="13970"/>
            <wp:effectExtent l="0" t="0" r="9525" b="5080"/>
            <wp:wrapTopAndBottom/>
            <wp:docPr id="1197" name="Immagine 1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27200" behindDoc="0" locked="0" layoutInCell="1" allowOverlap="1" wp14:anchorId="70A94DF8" wp14:editId="2A21294B">
            <wp:simplePos x="0" y="0"/>
            <wp:positionH relativeFrom="column">
              <wp:posOffset>10795</wp:posOffset>
            </wp:positionH>
            <wp:positionV relativeFrom="paragraph">
              <wp:posOffset>9525</wp:posOffset>
            </wp:positionV>
            <wp:extent cx="771525" cy="13970"/>
            <wp:effectExtent l="0" t="0" r="9525" b="5080"/>
            <wp:wrapTopAndBottom/>
            <wp:docPr id="1198" name="Immagine 1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28224" behindDoc="0" locked="0" layoutInCell="1" allowOverlap="1" wp14:anchorId="5539E202" wp14:editId="28A056AC">
            <wp:simplePos x="0" y="0"/>
            <wp:positionH relativeFrom="column">
              <wp:posOffset>10795</wp:posOffset>
            </wp:positionH>
            <wp:positionV relativeFrom="paragraph">
              <wp:posOffset>9525</wp:posOffset>
            </wp:positionV>
            <wp:extent cx="771525" cy="13970"/>
            <wp:effectExtent l="0" t="0" r="9525" b="5080"/>
            <wp:wrapTopAndBottom/>
            <wp:docPr id="1199" name="Immagine 1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29248" behindDoc="0" locked="0" layoutInCell="1" allowOverlap="1" wp14:anchorId="2A29C633" wp14:editId="1FA55178">
            <wp:simplePos x="0" y="0"/>
            <wp:positionH relativeFrom="column">
              <wp:posOffset>10795</wp:posOffset>
            </wp:positionH>
            <wp:positionV relativeFrom="paragraph">
              <wp:posOffset>9525</wp:posOffset>
            </wp:positionV>
            <wp:extent cx="771525" cy="13970"/>
            <wp:effectExtent l="0" t="0" r="9525" b="5080"/>
            <wp:wrapTopAndBottom/>
            <wp:docPr id="1200" name="Immagine 1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30272" behindDoc="0" locked="0" layoutInCell="1" allowOverlap="1" wp14:anchorId="24333240" wp14:editId="5B1B89EE">
            <wp:simplePos x="0" y="0"/>
            <wp:positionH relativeFrom="column">
              <wp:posOffset>10795</wp:posOffset>
            </wp:positionH>
            <wp:positionV relativeFrom="paragraph">
              <wp:posOffset>9525</wp:posOffset>
            </wp:positionV>
            <wp:extent cx="771525" cy="13970"/>
            <wp:effectExtent l="0" t="0" r="9525" b="5080"/>
            <wp:wrapTopAndBottom/>
            <wp:docPr id="1201" name="Immagine 1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31296" behindDoc="0" locked="0" layoutInCell="1" allowOverlap="1" wp14:anchorId="4A8750A5" wp14:editId="442D93F8">
            <wp:simplePos x="0" y="0"/>
            <wp:positionH relativeFrom="column">
              <wp:posOffset>10795</wp:posOffset>
            </wp:positionH>
            <wp:positionV relativeFrom="paragraph">
              <wp:posOffset>9525</wp:posOffset>
            </wp:positionV>
            <wp:extent cx="771525" cy="13970"/>
            <wp:effectExtent l="0" t="0" r="9525" b="5080"/>
            <wp:wrapTopAndBottom/>
            <wp:docPr id="1202" name="Immagine 1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32320" behindDoc="0" locked="0" layoutInCell="1" allowOverlap="1" wp14:anchorId="23927C9E" wp14:editId="45C385FA">
            <wp:simplePos x="0" y="0"/>
            <wp:positionH relativeFrom="column">
              <wp:posOffset>10795</wp:posOffset>
            </wp:positionH>
            <wp:positionV relativeFrom="paragraph">
              <wp:posOffset>9525</wp:posOffset>
            </wp:positionV>
            <wp:extent cx="771525" cy="13970"/>
            <wp:effectExtent l="0" t="0" r="9525" b="5080"/>
            <wp:wrapTopAndBottom/>
            <wp:docPr id="1203" name="Immagine 1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33344" behindDoc="0" locked="0" layoutInCell="1" allowOverlap="1" wp14:anchorId="78F793B8" wp14:editId="4CEAFA1F">
            <wp:simplePos x="0" y="0"/>
            <wp:positionH relativeFrom="column">
              <wp:posOffset>10795</wp:posOffset>
            </wp:positionH>
            <wp:positionV relativeFrom="paragraph">
              <wp:posOffset>9525</wp:posOffset>
            </wp:positionV>
            <wp:extent cx="771525" cy="13970"/>
            <wp:effectExtent l="0" t="0" r="9525" b="5080"/>
            <wp:wrapTopAndBottom/>
            <wp:docPr id="1204" name="Immagine 1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34368" behindDoc="0" locked="0" layoutInCell="1" allowOverlap="1" wp14:anchorId="6D8A4FE6" wp14:editId="6E28262F">
            <wp:simplePos x="0" y="0"/>
            <wp:positionH relativeFrom="column">
              <wp:posOffset>10795</wp:posOffset>
            </wp:positionH>
            <wp:positionV relativeFrom="paragraph">
              <wp:posOffset>9525</wp:posOffset>
            </wp:positionV>
            <wp:extent cx="771525" cy="13970"/>
            <wp:effectExtent l="0" t="0" r="9525" b="5080"/>
            <wp:wrapTopAndBottom/>
            <wp:docPr id="1205" name="Immagine 1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35392" behindDoc="0" locked="0" layoutInCell="1" allowOverlap="1" wp14:anchorId="154DCE31" wp14:editId="64EBDDAE">
            <wp:simplePos x="0" y="0"/>
            <wp:positionH relativeFrom="column">
              <wp:posOffset>10795</wp:posOffset>
            </wp:positionH>
            <wp:positionV relativeFrom="paragraph">
              <wp:posOffset>9525</wp:posOffset>
            </wp:positionV>
            <wp:extent cx="771525" cy="13970"/>
            <wp:effectExtent l="0" t="0" r="9525" b="5080"/>
            <wp:wrapTopAndBottom/>
            <wp:docPr id="1206" name="Immagine 1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36416" behindDoc="0" locked="0" layoutInCell="1" allowOverlap="1" wp14:anchorId="47A438AC" wp14:editId="021EFDDF">
            <wp:simplePos x="0" y="0"/>
            <wp:positionH relativeFrom="column">
              <wp:posOffset>10795</wp:posOffset>
            </wp:positionH>
            <wp:positionV relativeFrom="paragraph">
              <wp:posOffset>9525</wp:posOffset>
            </wp:positionV>
            <wp:extent cx="771525" cy="13970"/>
            <wp:effectExtent l="0" t="0" r="9525" b="5080"/>
            <wp:wrapTopAndBottom/>
            <wp:docPr id="1207" name="Immagine 1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37440" behindDoc="0" locked="0" layoutInCell="1" allowOverlap="1" wp14:anchorId="79FE1040" wp14:editId="22C268F5">
            <wp:simplePos x="0" y="0"/>
            <wp:positionH relativeFrom="column">
              <wp:posOffset>10795</wp:posOffset>
            </wp:positionH>
            <wp:positionV relativeFrom="paragraph">
              <wp:posOffset>9525</wp:posOffset>
            </wp:positionV>
            <wp:extent cx="771525" cy="13970"/>
            <wp:effectExtent l="0" t="0" r="9525" b="5080"/>
            <wp:wrapTopAndBottom/>
            <wp:docPr id="1208" name="Immagine 1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38464" behindDoc="0" locked="0" layoutInCell="1" allowOverlap="1" wp14:anchorId="1741333B" wp14:editId="3B572910">
            <wp:simplePos x="0" y="0"/>
            <wp:positionH relativeFrom="column">
              <wp:posOffset>10795</wp:posOffset>
            </wp:positionH>
            <wp:positionV relativeFrom="paragraph">
              <wp:posOffset>9525</wp:posOffset>
            </wp:positionV>
            <wp:extent cx="771525" cy="13970"/>
            <wp:effectExtent l="0" t="0" r="9525" b="5080"/>
            <wp:wrapTopAndBottom/>
            <wp:docPr id="1209" name="Immagine 1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39488" behindDoc="0" locked="0" layoutInCell="1" allowOverlap="1" wp14:anchorId="19CF215B" wp14:editId="3A3F7208">
            <wp:simplePos x="0" y="0"/>
            <wp:positionH relativeFrom="column">
              <wp:posOffset>10795</wp:posOffset>
            </wp:positionH>
            <wp:positionV relativeFrom="paragraph">
              <wp:posOffset>9525</wp:posOffset>
            </wp:positionV>
            <wp:extent cx="771525" cy="13970"/>
            <wp:effectExtent l="0" t="0" r="9525" b="5080"/>
            <wp:wrapTopAndBottom/>
            <wp:docPr id="1210" name="Immagine 1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40512" behindDoc="0" locked="0" layoutInCell="1" allowOverlap="1" wp14:anchorId="2F066BCF" wp14:editId="2462A1F1">
            <wp:simplePos x="0" y="0"/>
            <wp:positionH relativeFrom="column">
              <wp:posOffset>10795</wp:posOffset>
            </wp:positionH>
            <wp:positionV relativeFrom="paragraph">
              <wp:posOffset>9525</wp:posOffset>
            </wp:positionV>
            <wp:extent cx="771525" cy="13970"/>
            <wp:effectExtent l="0" t="0" r="9525" b="5080"/>
            <wp:wrapTopAndBottom/>
            <wp:docPr id="1211" name="Immagine 1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41536" behindDoc="0" locked="0" layoutInCell="1" allowOverlap="1" wp14:anchorId="76EB67CC" wp14:editId="3FFA07BA">
            <wp:simplePos x="0" y="0"/>
            <wp:positionH relativeFrom="column">
              <wp:posOffset>10795</wp:posOffset>
            </wp:positionH>
            <wp:positionV relativeFrom="paragraph">
              <wp:posOffset>9525</wp:posOffset>
            </wp:positionV>
            <wp:extent cx="771525" cy="13970"/>
            <wp:effectExtent l="0" t="0" r="9525" b="5080"/>
            <wp:wrapTopAndBottom/>
            <wp:docPr id="1212" name="Immagine 1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42560" behindDoc="0" locked="0" layoutInCell="1" allowOverlap="1" wp14:anchorId="760745E8" wp14:editId="1011BF3C">
            <wp:simplePos x="0" y="0"/>
            <wp:positionH relativeFrom="column">
              <wp:posOffset>10795</wp:posOffset>
            </wp:positionH>
            <wp:positionV relativeFrom="paragraph">
              <wp:posOffset>9525</wp:posOffset>
            </wp:positionV>
            <wp:extent cx="771525" cy="13970"/>
            <wp:effectExtent l="0" t="0" r="9525" b="5080"/>
            <wp:wrapTopAndBottom/>
            <wp:docPr id="1213" name="Immagine 1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43584" behindDoc="0" locked="0" layoutInCell="1" allowOverlap="1" wp14:anchorId="13E20E48" wp14:editId="624A9D72">
            <wp:simplePos x="0" y="0"/>
            <wp:positionH relativeFrom="column">
              <wp:posOffset>10795</wp:posOffset>
            </wp:positionH>
            <wp:positionV relativeFrom="paragraph">
              <wp:posOffset>9525</wp:posOffset>
            </wp:positionV>
            <wp:extent cx="771525" cy="13970"/>
            <wp:effectExtent l="0" t="0" r="9525" b="5080"/>
            <wp:wrapTopAndBottom/>
            <wp:docPr id="1214" name="Immagine 1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44608" behindDoc="0" locked="0" layoutInCell="1" allowOverlap="1" wp14:anchorId="63870E94" wp14:editId="4F4740BF">
            <wp:simplePos x="0" y="0"/>
            <wp:positionH relativeFrom="column">
              <wp:posOffset>10795</wp:posOffset>
            </wp:positionH>
            <wp:positionV relativeFrom="paragraph">
              <wp:posOffset>9525</wp:posOffset>
            </wp:positionV>
            <wp:extent cx="771525" cy="13970"/>
            <wp:effectExtent l="0" t="0" r="9525" b="5080"/>
            <wp:wrapTopAndBottom/>
            <wp:docPr id="1215" name="Immagine 1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45632" behindDoc="0" locked="0" layoutInCell="1" allowOverlap="1" wp14:anchorId="7B8BB853" wp14:editId="3A2B394B">
            <wp:simplePos x="0" y="0"/>
            <wp:positionH relativeFrom="column">
              <wp:posOffset>10795</wp:posOffset>
            </wp:positionH>
            <wp:positionV relativeFrom="paragraph">
              <wp:posOffset>9525</wp:posOffset>
            </wp:positionV>
            <wp:extent cx="771525" cy="13970"/>
            <wp:effectExtent l="0" t="0" r="9525" b="5080"/>
            <wp:wrapTopAndBottom/>
            <wp:docPr id="1216" name="Immagine 1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46656" behindDoc="0" locked="0" layoutInCell="1" allowOverlap="1" wp14:anchorId="2741D6E0" wp14:editId="23DD270B">
            <wp:simplePos x="0" y="0"/>
            <wp:positionH relativeFrom="column">
              <wp:posOffset>10795</wp:posOffset>
            </wp:positionH>
            <wp:positionV relativeFrom="paragraph">
              <wp:posOffset>9525</wp:posOffset>
            </wp:positionV>
            <wp:extent cx="771525" cy="13970"/>
            <wp:effectExtent l="0" t="0" r="9525" b="5080"/>
            <wp:wrapTopAndBottom/>
            <wp:docPr id="1217" name="Immagine 1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47680" behindDoc="0" locked="0" layoutInCell="1" allowOverlap="1" wp14:anchorId="762F9866" wp14:editId="1AF6853B">
            <wp:simplePos x="0" y="0"/>
            <wp:positionH relativeFrom="column">
              <wp:posOffset>10795</wp:posOffset>
            </wp:positionH>
            <wp:positionV relativeFrom="paragraph">
              <wp:posOffset>9525</wp:posOffset>
            </wp:positionV>
            <wp:extent cx="771525" cy="13970"/>
            <wp:effectExtent l="0" t="0" r="9525" b="5080"/>
            <wp:wrapTopAndBottom/>
            <wp:docPr id="1218" name="Immagine 1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48704" behindDoc="0" locked="0" layoutInCell="1" allowOverlap="1" wp14:anchorId="7E61EBCA" wp14:editId="0D9FAFE7">
            <wp:simplePos x="0" y="0"/>
            <wp:positionH relativeFrom="column">
              <wp:posOffset>10795</wp:posOffset>
            </wp:positionH>
            <wp:positionV relativeFrom="paragraph">
              <wp:posOffset>9525</wp:posOffset>
            </wp:positionV>
            <wp:extent cx="771525" cy="13970"/>
            <wp:effectExtent l="0" t="0" r="9525" b="5080"/>
            <wp:wrapTopAndBottom/>
            <wp:docPr id="1219" name="Immagine 1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49728" behindDoc="0" locked="0" layoutInCell="1" allowOverlap="1" wp14:anchorId="422BECC9" wp14:editId="2A27B9E1">
            <wp:simplePos x="0" y="0"/>
            <wp:positionH relativeFrom="column">
              <wp:posOffset>10795</wp:posOffset>
            </wp:positionH>
            <wp:positionV relativeFrom="paragraph">
              <wp:posOffset>9525</wp:posOffset>
            </wp:positionV>
            <wp:extent cx="771525" cy="13970"/>
            <wp:effectExtent l="0" t="0" r="9525" b="5080"/>
            <wp:wrapTopAndBottom/>
            <wp:docPr id="1220" name="Immagine 1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50752" behindDoc="0" locked="0" layoutInCell="1" allowOverlap="1" wp14:anchorId="5112C4EE" wp14:editId="5819B048">
            <wp:simplePos x="0" y="0"/>
            <wp:positionH relativeFrom="column">
              <wp:posOffset>10795</wp:posOffset>
            </wp:positionH>
            <wp:positionV relativeFrom="paragraph">
              <wp:posOffset>9525</wp:posOffset>
            </wp:positionV>
            <wp:extent cx="771525" cy="13970"/>
            <wp:effectExtent l="0" t="0" r="9525" b="5080"/>
            <wp:wrapTopAndBottom/>
            <wp:docPr id="1221" name="Immagine 1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51776" behindDoc="0" locked="0" layoutInCell="1" allowOverlap="1" wp14:anchorId="6C8CA17B" wp14:editId="6A1BD807">
            <wp:simplePos x="0" y="0"/>
            <wp:positionH relativeFrom="column">
              <wp:posOffset>10795</wp:posOffset>
            </wp:positionH>
            <wp:positionV relativeFrom="paragraph">
              <wp:posOffset>9525</wp:posOffset>
            </wp:positionV>
            <wp:extent cx="771525" cy="13970"/>
            <wp:effectExtent l="0" t="0" r="9525" b="5080"/>
            <wp:wrapTopAndBottom/>
            <wp:docPr id="1222" name="Immagine 1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52800" behindDoc="0" locked="0" layoutInCell="1" allowOverlap="1" wp14:anchorId="493B778F" wp14:editId="09667BD3">
            <wp:simplePos x="0" y="0"/>
            <wp:positionH relativeFrom="column">
              <wp:posOffset>10795</wp:posOffset>
            </wp:positionH>
            <wp:positionV relativeFrom="paragraph">
              <wp:posOffset>9525</wp:posOffset>
            </wp:positionV>
            <wp:extent cx="771525" cy="13970"/>
            <wp:effectExtent l="0" t="0" r="9525" b="5080"/>
            <wp:wrapTopAndBottom/>
            <wp:docPr id="1223" name="Immagine 1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53824" behindDoc="0" locked="0" layoutInCell="1" allowOverlap="1" wp14:anchorId="3BA8FD15" wp14:editId="5D01E7A4">
            <wp:simplePos x="0" y="0"/>
            <wp:positionH relativeFrom="column">
              <wp:posOffset>10795</wp:posOffset>
            </wp:positionH>
            <wp:positionV relativeFrom="paragraph">
              <wp:posOffset>9525</wp:posOffset>
            </wp:positionV>
            <wp:extent cx="771525" cy="13970"/>
            <wp:effectExtent l="0" t="0" r="9525" b="5080"/>
            <wp:wrapTopAndBottom/>
            <wp:docPr id="1224" name="Immagine 1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89312" behindDoc="0" locked="0" layoutInCell="1" allowOverlap="1" wp14:anchorId="2D2076B1" wp14:editId="51761E4B">
            <wp:simplePos x="0" y="0"/>
            <wp:positionH relativeFrom="column">
              <wp:posOffset>10795</wp:posOffset>
            </wp:positionH>
            <wp:positionV relativeFrom="paragraph">
              <wp:posOffset>9525</wp:posOffset>
            </wp:positionV>
            <wp:extent cx="771525" cy="13970"/>
            <wp:effectExtent l="0" t="0" r="9525" b="5080"/>
            <wp:wrapTopAndBottom/>
            <wp:docPr id="1161" name="Immagine 1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90336" behindDoc="0" locked="0" layoutInCell="1" allowOverlap="1" wp14:anchorId="3B7513B7" wp14:editId="15821F9C">
            <wp:simplePos x="0" y="0"/>
            <wp:positionH relativeFrom="column">
              <wp:posOffset>10795</wp:posOffset>
            </wp:positionH>
            <wp:positionV relativeFrom="paragraph">
              <wp:posOffset>9525</wp:posOffset>
            </wp:positionV>
            <wp:extent cx="771525" cy="13970"/>
            <wp:effectExtent l="0" t="0" r="9525" b="5080"/>
            <wp:wrapTopAndBottom/>
            <wp:docPr id="1162" name="Immagine 1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91360" behindDoc="0" locked="0" layoutInCell="1" allowOverlap="1" wp14:anchorId="3C036C21" wp14:editId="6A57FA43">
            <wp:simplePos x="0" y="0"/>
            <wp:positionH relativeFrom="column">
              <wp:posOffset>10795</wp:posOffset>
            </wp:positionH>
            <wp:positionV relativeFrom="paragraph">
              <wp:posOffset>9525</wp:posOffset>
            </wp:positionV>
            <wp:extent cx="771525" cy="13970"/>
            <wp:effectExtent l="0" t="0" r="9525" b="5080"/>
            <wp:wrapTopAndBottom/>
            <wp:docPr id="1163" name="Immagine 1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92384" behindDoc="0" locked="0" layoutInCell="1" allowOverlap="1" wp14:anchorId="4C28D918" wp14:editId="561D581E">
            <wp:simplePos x="0" y="0"/>
            <wp:positionH relativeFrom="column">
              <wp:posOffset>10795</wp:posOffset>
            </wp:positionH>
            <wp:positionV relativeFrom="paragraph">
              <wp:posOffset>9525</wp:posOffset>
            </wp:positionV>
            <wp:extent cx="771525" cy="13970"/>
            <wp:effectExtent l="0" t="0" r="9525" b="5080"/>
            <wp:wrapTopAndBottom/>
            <wp:docPr id="1164" name="Immagine 1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93408" behindDoc="0" locked="0" layoutInCell="1" allowOverlap="1" wp14:anchorId="3ECA4E0A" wp14:editId="7220B8FC">
            <wp:simplePos x="0" y="0"/>
            <wp:positionH relativeFrom="column">
              <wp:posOffset>10795</wp:posOffset>
            </wp:positionH>
            <wp:positionV relativeFrom="paragraph">
              <wp:posOffset>9525</wp:posOffset>
            </wp:positionV>
            <wp:extent cx="771525" cy="13970"/>
            <wp:effectExtent l="0" t="0" r="9525" b="5080"/>
            <wp:wrapTopAndBottom/>
            <wp:docPr id="1165" name="Immagine 1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94432" behindDoc="0" locked="0" layoutInCell="1" allowOverlap="1" wp14:anchorId="6C659634" wp14:editId="10403012">
            <wp:simplePos x="0" y="0"/>
            <wp:positionH relativeFrom="column">
              <wp:posOffset>10795</wp:posOffset>
            </wp:positionH>
            <wp:positionV relativeFrom="paragraph">
              <wp:posOffset>9525</wp:posOffset>
            </wp:positionV>
            <wp:extent cx="771525" cy="13970"/>
            <wp:effectExtent l="0" t="0" r="9525" b="5080"/>
            <wp:wrapTopAndBottom/>
            <wp:docPr id="1166" name="Immagine 1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95456" behindDoc="0" locked="0" layoutInCell="1" allowOverlap="1" wp14:anchorId="0980DAAA" wp14:editId="2F51611C">
            <wp:simplePos x="0" y="0"/>
            <wp:positionH relativeFrom="column">
              <wp:posOffset>10795</wp:posOffset>
            </wp:positionH>
            <wp:positionV relativeFrom="paragraph">
              <wp:posOffset>9525</wp:posOffset>
            </wp:positionV>
            <wp:extent cx="771525" cy="13970"/>
            <wp:effectExtent l="0" t="0" r="9525" b="5080"/>
            <wp:wrapTopAndBottom/>
            <wp:docPr id="1167" name="Immagine 1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96480" behindDoc="0" locked="0" layoutInCell="1" allowOverlap="1" wp14:anchorId="60072F3C" wp14:editId="0EABF641">
            <wp:simplePos x="0" y="0"/>
            <wp:positionH relativeFrom="column">
              <wp:posOffset>10795</wp:posOffset>
            </wp:positionH>
            <wp:positionV relativeFrom="paragraph">
              <wp:posOffset>9525</wp:posOffset>
            </wp:positionV>
            <wp:extent cx="771525" cy="13970"/>
            <wp:effectExtent l="0" t="0" r="9525" b="5080"/>
            <wp:wrapTopAndBottom/>
            <wp:docPr id="1168" name="Immagine 1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97504" behindDoc="0" locked="0" layoutInCell="1" allowOverlap="1" wp14:anchorId="7612CCD7" wp14:editId="4A493AE8">
            <wp:simplePos x="0" y="0"/>
            <wp:positionH relativeFrom="column">
              <wp:posOffset>10795</wp:posOffset>
            </wp:positionH>
            <wp:positionV relativeFrom="paragraph">
              <wp:posOffset>9525</wp:posOffset>
            </wp:positionV>
            <wp:extent cx="771525" cy="13970"/>
            <wp:effectExtent l="0" t="0" r="9525" b="5080"/>
            <wp:wrapTopAndBottom/>
            <wp:docPr id="1169" name="Immagine 1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98528" behindDoc="0" locked="0" layoutInCell="1" allowOverlap="1" wp14:anchorId="7665B836" wp14:editId="3758D8F8">
            <wp:simplePos x="0" y="0"/>
            <wp:positionH relativeFrom="column">
              <wp:posOffset>10795</wp:posOffset>
            </wp:positionH>
            <wp:positionV relativeFrom="paragraph">
              <wp:posOffset>9525</wp:posOffset>
            </wp:positionV>
            <wp:extent cx="771525" cy="13970"/>
            <wp:effectExtent l="0" t="0" r="9525" b="5080"/>
            <wp:wrapTopAndBottom/>
            <wp:docPr id="1170" name="Immagine 1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99552" behindDoc="0" locked="0" layoutInCell="1" allowOverlap="1" wp14:anchorId="6688648E" wp14:editId="198679D9">
            <wp:simplePos x="0" y="0"/>
            <wp:positionH relativeFrom="column">
              <wp:posOffset>10795</wp:posOffset>
            </wp:positionH>
            <wp:positionV relativeFrom="paragraph">
              <wp:posOffset>9525</wp:posOffset>
            </wp:positionV>
            <wp:extent cx="771525" cy="13970"/>
            <wp:effectExtent l="0" t="0" r="9525" b="5080"/>
            <wp:wrapTopAndBottom/>
            <wp:docPr id="1171" name="Immagine 1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00576" behindDoc="0" locked="0" layoutInCell="1" allowOverlap="1" wp14:anchorId="56FD40A3" wp14:editId="4CA5A001">
            <wp:simplePos x="0" y="0"/>
            <wp:positionH relativeFrom="column">
              <wp:posOffset>10795</wp:posOffset>
            </wp:positionH>
            <wp:positionV relativeFrom="paragraph">
              <wp:posOffset>9525</wp:posOffset>
            </wp:positionV>
            <wp:extent cx="771525" cy="13970"/>
            <wp:effectExtent l="0" t="0" r="9525" b="5080"/>
            <wp:wrapTopAndBottom/>
            <wp:docPr id="1172" name="Immagine 1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01600" behindDoc="0" locked="0" layoutInCell="1" allowOverlap="1" wp14:anchorId="08F82AB2" wp14:editId="338AAA75">
            <wp:simplePos x="0" y="0"/>
            <wp:positionH relativeFrom="column">
              <wp:posOffset>10795</wp:posOffset>
            </wp:positionH>
            <wp:positionV relativeFrom="paragraph">
              <wp:posOffset>9525</wp:posOffset>
            </wp:positionV>
            <wp:extent cx="771525" cy="13970"/>
            <wp:effectExtent l="0" t="0" r="9525" b="5080"/>
            <wp:wrapTopAndBottom/>
            <wp:docPr id="1173" name="Immagine 1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02624" behindDoc="0" locked="0" layoutInCell="1" allowOverlap="1" wp14:anchorId="69BA2264" wp14:editId="24C65901">
            <wp:simplePos x="0" y="0"/>
            <wp:positionH relativeFrom="column">
              <wp:posOffset>10795</wp:posOffset>
            </wp:positionH>
            <wp:positionV relativeFrom="paragraph">
              <wp:posOffset>9525</wp:posOffset>
            </wp:positionV>
            <wp:extent cx="771525" cy="13970"/>
            <wp:effectExtent l="0" t="0" r="9525" b="5080"/>
            <wp:wrapTopAndBottom/>
            <wp:docPr id="1174" name="Immagine 1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03648" behindDoc="0" locked="0" layoutInCell="1" allowOverlap="1" wp14:anchorId="68514CCF" wp14:editId="11FC8C0D">
            <wp:simplePos x="0" y="0"/>
            <wp:positionH relativeFrom="column">
              <wp:posOffset>10795</wp:posOffset>
            </wp:positionH>
            <wp:positionV relativeFrom="paragraph">
              <wp:posOffset>9525</wp:posOffset>
            </wp:positionV>
            <wp:extent cx="771525" cy="13970"/>
            <wp:effectExtent l="0" t="0" r="9525" b="5080"/>
            <wp:wrapTopAndBottom/>
            <wp:docPr id="1175" name="Immagine 1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04672" behindDoc="0" locked="0" layoutInCell="1" allowOverlap="1" wp14:anchorId="209582F3" wp14:editId="22CD6EE8">
            <wp:simplePos x="0" y="0"/>
            <wp:positionH relativeFrom="column">
              <wp:posOffset>10795</wp:posOffset>
            </wp:positionH>
            <wp:positionV relativeFrom="paragraph">
              <wp:posOffset>9525</wp:posOffset>
            </wp:positionV>
            <wp:extent cx="771525" cy="13970"/>
            <wp:effectExtent l="0" t="0" r="9525" b="5080"/>
            <wp:wrapTopAndBottom/>
            <wp:docPr id="1176" name="Immagine 1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05696" behindDoc="0" locked="0" layoutInCell="1" allowOverlap="1" wp14:anchorId="3E2490D3" wp14:editId="1BD4C0A0">
            <wp:simplePos x="0" y="0"/>
            <wp:positionH relativeFrom="column">
              <wp:posOffset>10795</wp:posOffset>
            </wp:positionH>
            <wp:positionV relativeFrom="paragraph">
              <wp:posOffset>9525</wp:posOffset>
            </wp:positionV>
            <wp:extent cx="771525" cy="13970"/>
            <wp:effectExtent l="0" t="0" r="9525" b="5080"/>
            <wp:wrapTopAndBottom/>
            <wp:docPr id="1177" name="Immagine 1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06720" behindDoc="0" locked="0" layoutInCell="1" allowOverlap="1" wp14:anchorId="4BEE8906" wp14:editId="190B8F49">
            <wp:simplePos x="0" y="0"/>
            <wp:positionH relativeFrom="column">
              <wp:posOffset>10795</wp:posOffset>
            </wp:positionH>
            <wp:positionV relativeFrom="paragraph">
              <wp:posOffset>9525</wp:posOffset>
            </wp:positionV>
            <wp:extent cx="771525" cy="13970"/>
            <wp:effectExtent l="0" t="0" r="9525" b="5080"/>
            <wp:wrapTopAndBottom/>
            <wp:docPr id="1178" name="Immagine 1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07744" behindDoc="0" locked="0" layoutInCell="1" allowOverlap="1" wp14:anchorId="6B84B0C5" wp14:editId="5C7E59D2">
            <wp:simplePos x="0" y="0"/>
            <wp:positionH relativeFrom="column">
              <wp:posOffset>10795</wp:posOffset>
            </wp:positionH>
            <wp:positionV relativeFrom="paragraph">
              <wp:posOffset>9525</wp:posOffset>
            </wp:positionV>
            <wp:extent cx="771525" cy="13970"/>
            <wp:effectExtent l="0" t="0" r="9525" b="5080"/>
            <wp:wrapTopAndBottom/>
            <wp:docPr id="1179" name="Immagine 1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08768" behindDoc="0" locked="0" layoutInCell="1" allowOverlap="1" wp14:anchorId="7648A8A0" wp14:editId="5C79EC12">
            <wp:simplePos x="0" y="0"/>
            <wp:positionH relativeFrom="column">
              <wp:posOffset>10795</wp:posOffset>
            </wp:positionH>
            <wp:positionV relativeFrom="paragraph">
              <wp:posOffset>9525</wp:posOffset>
            </wp:positionV>
            <wp:extent cx="771525" cy="13970"/>
            <wp:effectExtent l="0" t="0" r="9525" b="5080"/>
            <wp:wrapTopAndBottom/>
            <wp:docPr id="1180" name="Immagine 1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09792" behindDoc="0" locked="0" layoutInCell="1" allowOverlap="1" wp14:anchorId="4C6268BF" wp14:editId="76594B0A">
            <wp:simplePos x="0" y="0"/>
            <wp:positionH relativeFrom="column">
              <wp:posOffset>10795</wp:posOffset>
            </wp:positionH>
            <wp:positionV relativeFrom="paragraph">
              <wp:posOffset>9525</wp:posOffset>
            </wp:positionV>
            <wp:extent cx="771525" cy="13970"/>
            <wp:effectExtent l="0" t="0" r="9525" b="5080"/>
            <wp:wrapTopAndBottom/>
            <wp:docPr id="1181" name="Immagine 1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10816" behindDoc="0" locked="0" layoutInCell="1" allowOverlap="1" wp14:anchorId="5AA0AECD" wp14:editId="615EC52A">
            <wp:simplePos x="0" y="0"/>
            <wp:positionH relativeFrom="column">
              <wp:posOffset>10795</wp:posOffset>
            </wp:positionH>
            <wp:positionV relativeFrom="paragraph">
              <wp:posOffset>9525</wp:posOffset>
            </wp:positionV>
            <wp:extent cx="771525" cy="13970"/>
            <wp:effectExtent l="0" t="0" r="9525" b="5080"/>
            <wp:wrapTopAndBottom/>
            <wp:docPr id="1182" name="Immagine 1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11840" behindDoc="0" locked="0" layoutInCell="1" allowOverlap="1" wp14:anchorId="0BBEBC2B" wp14:editId="2F458448">
            <wp:simplePos x="0" y="0"/>
            <wp:positionH relativeFrom="column">
              <wp:posOffset>10795</wp:posOffset>
            </wp:positionH>
            <wp:positionV relativeFrom="paragraph">
              <wp:posOffset>9525</wp:posOffset>
            </wp:positionV>
            <wp:extent cx="771525" cy="13970"/>
            <wp:effectExtent l="0" t="0" r="9525" b="5080"/>
            <wp:wrapTopAndBottom/>
            <wp:docPr id="1183" name="Immagine 1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12864" behindDoc="0" locked="0" layoutInCell="1" allowOverlap="1" wp14:anchorId="18F07CA6" wp14:editId="5CEAB283">
            <wp:simplePos x="0" y="0"/>
            <wp:positionH relativeFrom="column">
              <wp:posOffset>10795</wp:posOffset>
            </wp:positionH>
            <wp:positionV relativeFrom="paragraph">
              <wp:posOffset>9525</wp:posOffset>
            </wp:positionV>
            <wp:extent cx="771525" cy="13970"/>
            <wp:effectExtent l="0" t="0" r="9525" b="5080"/>
            <wp:wrapTopAndBottom/>
            <wp:docPr id="1184" name="Immagine 1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13888" behindDoc="0" locked="0" layoutInCell="1" allowOverlap="1" wp14:anchorId="32CF2CFF" wp14:editId="50FE1192">
            <wp:simplePos x="0" y="0"/>
            <wp:positionH relativeFrom="column">
              <wp:posOffset>10795</wp:posOffset>
            </wp:positionH>
            <wp:positionV relativeFrom="paragraph">
              <wp:posOffset>9525</wp:posOffset>
            </wp:positionV>
            <wp:extent cx="771525" cy="13970"/>
            <wp:effectExtent l="0" t="0" r="9525" b="5080"/>
            <wp:wrapTopAndBottom/>
            <wp:docPr id="1185" name="Immagine 1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14912" behindDoc="0" locked="0" layoutInCell="1" allowOverlap="1" wp14:anchorId="3DF4ED33" wp14:editId="783C8B3A">
            <wp:simplePos x="0" y="0"/>
            <wp:positionH relativeFrom="column">
              <wp:posOffset>10795</wp:posOffset>
            </wp:positionH>
            <wp:positionV relativeFrom="paragraph">
              <wp:posOffset>9525</wp:posOffset>
            </wp:positionV>
            <wp:extent cx="771525" cy="13970"/>
            <wp:effectExtent l="0" t="0" r="9525" b="5080"/>
            <wp:wrapTopAndBottom/>
            <wp:docPr id="1186" name="Immagine 1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15936" behindDoc="0" locked="0" layoutInCell="1" allowOverlap="1" wp14:anchorId="45B617C5" wp14:editId="75BAC963">
            <wp:simplePos x="0" y="0"/>
            <wp:positionH relativeFrom="column">
              <wp:posOffset>10795</wp:posOffset>
            </wp:positionH>
            <wp:positionV relativeFrom="paragraph">
              <wp:posOffset>9525</wp:posOffset>
            </wp:positionV>
            <wp:extent cx="771525" cy="13970"/>
            <wp:effectExtent l="0" t="0" r="9525" b="5080"/>
            <wp:wrapTopAndBottom/>
            <wp:docPr id="1187" name="Immagine 1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16960" behindDoc="0" locked="0" layoutInCell="1" allowOverlap="1" wp14:anchorId="19CCDF97" wp14:editId="63AA6AD0">
            <wp:simplePos x="0" y="0"/>
            <wp:positionH relativeFrom="column">
              <wp:posOffset>10795</wp:posOffset>
            </wp:positionH>
            <wp:positionV relativeFrom="paragraph">
              <wp:posOffset>9525</wp:posOffset>
            </wp:positionV>
            <wp:extent cx="771525" cy="13970"/>
            <wp:effectExtent l="0" t="0" r="9525" b="5080"/>
            <wp:wrapTopAndBottom/>
            <wp:docPr id="1188" name="Immagine 1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17984" behindDoc="0" locked="0" layoutInCell="1" allowOverlap="1" wp14:anchorId="1BD087EE" wp14:editId="29FB6B30">
            <wp:simplePos x="0" y="0"/>
            <wp:positionH relativeFrom="column">
              <wp:posOffset>10795</wp:posOffset>
            </wp:positionH>
            <wp:positionV relativeFrom="paragraph">
              <wp:posOffset>9525</wp:posOffset>
            </wp:positionV>
            <wp:extent cx="771525" cy="13970"/>
            <wp:effectExtent l="0" t="0" r="9525" b="5080"/>
            <wp:wrapTopAndBottom/>
            <wp:docPr id="1189" name="Immagine 1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19008" behindDoc="0" locked="0" layoutInCell="1" allowOverlap="1" wp14:anchorId="2D4BCCFB" wp14:editId="50038A08">
            <wp:simplePos x="0" y="0"/>
            <wp:positionH relativeFrom="column">
              <wp:posOffset>10795</wp:posOffset>
            </wp:positionH>
            <wp:positionV relativeFrom="paragraph">
              <wp:posOffset>9525</wp:posOffset>
            </wp:positionV>
            <wp:extent cx="771525" cy="13970"/>
            <wp:effectExtent l="0" t="0" r="9525" b="5080"/>
            <wp:wrapTopAndBottom/>
            <wp:docPr id="1190" name="Immagine 1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20032" behindDoc="0" locked="0" layoutInCell="1" allowOverlap="1" wp14:anchorId="32D32E5F" wp14:editId="6AA6C7B4">
            <wp:simplePos x="0" y="0"/>
            <wp:positionH relativeFrom="column">
              <wp:posOffset>10795</wp:posOffset>
            </wp:positionH>
            <wp:positionV relativeFrom="paragraph">
              <wp:posOffset>9525</wp:posOffset>
            </wp:positionV>
            <wp:extent cx="771525" cy="13970"/>
            <wp:effectExtent l="0" t="0" r="9525" b="5080"/>
            <wp:wrapTopAndBottom/>
            <wp:docPr id="1191" name="Immagine 1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21056" behindDoc="0" locked="0" layoutInCell="1" allowOverlap="1" wp14:anchorId="1B483263" wp14:editId="3BC1CC51">
            <wp:simplePos x="0" y="0"/>
            <wp:positionH relativeFrom="column">
              <wp:posOffset>10795</wp:posOffset>
            </wp:positionH>
            <wp:positionV relativeFrom="paragraph">
              <wp:posOffset>9525</wp:posOffset>
            </wp:positionV>
            <wp:extent cx="771525" cy="13970"/>
            <wp:effectExtent l="0" t="0" r="9525" b="5080"/>
            <wp:wrapTopAndBottom/>
            <wp:docPr id="1192" name="Immagine 1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87616" behindDoc="0" locked="0" layoutInCell="1" allowOverlap="1" wp14:anchorId="14C81CCA" wp14:editId="5C05314C">
            <wp:simplePos x="0" y="0"/>
            <wp:positionH relativeFrom="column">
              <wp:posOffset>10795</wp:posOffset>
            </wp:positionH>
            <wp:positionV relativeFrom="paragraph">
              <wp:posOffset>9525</wp:posOffset>
            </wp:positionV>
            <wp:extent cx="771525" cy="13970"/>
            <wp:effectExtent l="0" t="0" r="9525" b="5080"/>
            <wp:wrapTopAndBottom/>
            <wp:docPr id="1257" name="Immagine 1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88640" behindDoc="0" locked="0" layoutInCell="1" allowOverlap="1" wp14:anchorId="4E410820" wp14:editId="2FE19376">
            <wp:simplePos x="0" y="0"/>
            <wp:positionH relativeFrom="column">
              <wp:posOffset>10795</wp:posOffset>
            </wp:positionH>
            <wp:positionV relativeFrom="paragraph">
              <wp:posOffset>9525</wp:posOffset>
            </wp:positionV>
            <wp:extent cx="771525" cy="13970"/>
            <wp:effectExtent l="0" t="0" r="9525" b="5080"/>
            <wp:wrapTopAndBottom/>
            <wp:docPr id="1258" name="Immagine 1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89664" behindDoc="0" locked="0" layoutInCell="1" allowOverlap="1" wp14:anchorId="7BE2D58E" wp14:editId="4827918F">
            <wp:simplePos x="0" y="0"/>
            <wp:positionH relativeFrom="column">
              <wp:posOffset>10795</wp:posOffset>
            </wp:positionH>
            <wp:positionV relativeFrom="paragraph">
              <wp:posOffset>9525</wp:posOffset>
            </wp:positionV>
            <wp:extent cx="771525" cy="13970"/>
            <wp:effectExtent l="0" t="0" r="9525" b="5080"/>
            <wp:wrapTopAndBottom/>
            <wp:docPr id="1259" name="Immagine 1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90688" behindDoc="0" locked="0" layoutInCell="1" allowOverlap="1" wp14:anchorId="31080739" wp14:editId="1C09DB3E">
            <wp:simplePos x="0" y="0"/>
            <wp:positionH relativeFrom="column">
              <wp:posOffset>10795</wp:posOffset>
            </wp:positionH>
            <wp:positionV relativeFrom="paragraph">
              <wp:posOffset>9525</wp:posOffset>
            </wp:positionV>
            <wp:extent cx="771525" cy="13970"/>
            <wp:effectExtent l="0" t="0" r="9525" b="5080"/>
            <wp:wrapTopAndBottom/>
            <wp:docPr id="1260" name="Immagine 1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91712" behindDoc="0" locked="0" layoutInCell="1" allowOverlap="1" wp14:anchorId="412CA294" wp14:editId="6865E56D">
            <wp:simplePos x="0" y="0"/>
            <wp:positionH relativeFrom="column">
              <wp:posOffset>10795</wp:posOffset>
            </wp:positionH>
            <wp:positionV relativeFrom="paragraph">
              <wp:posOffset>9525</wp:posOffset>
            </wp:positionV>
            <wp:extent cx="771525" cy="13970"/>
            <wp:effectExtent l="0" t="0" r="9525" b="5080"/>
            <wp:wrapTopAndBottom/>
            <wp:docPr id="1261" name="Immagine 1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92736" behindDoc="0" locked="0" layoutInCell="1" allowOverlap="1" wp14:anchorId="281F6263" wp14:editId="570E36FF">
            <wp:simplePos x="0" y="0"/>
            <wp:positionH relativeFrom="column">
              <wp:posOffset>10795</wp:posOffset>
            </wp:positionH>
            <wp:positionV relativeFrom="paragraph">
              <wp:posOffset>9525</wp:posOffset>
            </wp:positionV>
            <wp:extent cx="771525" cy="13970"/>
            <wp:effectExtent l="0" t="0" r="9525" b="5080"/>
            <wp:wrapTopAndBottom/>
            <wp:docPr id="1262" name="Immagine 1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93760" behindDoc="0" locked="0" layoutInCell="1" allowOverlap="1" wp14:anchorId="5760B5F8" wp14:editId="3431C310">
            <wp:simplePos x="0" y="0"/>
            <wp:positionH relativeFrom="column">
              <wp:posOffset>10795</wp:posOffset>
            </wp:positionH>
            <wp:positionV relativeFrom="paragraph">
              <wp:posOffset>9525</wp:posOffset>
            </wp:positionV>
            <wp:extent cx="771525" cy="13970"/>
            <wp:effectExtent l="0" t="0" r="9525" b="5080"/>
            <wp:wrapTopAndBottom/>
            <wp:docPr id="1263" name="Immagine 1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94784" behindDoc="0" locked="0" layoutInCell="1" allowOverlap="1" wp14:anchorId="7414F9BA" wp14:editId="63BD4842">
            <wp:simplePos x="0" y="0"/>
            <wp:positionH relativeFrom="column">
              <wp:posOffset>10795</wp:posOffset>
            </wp:positionH>
            <wp:positionV relativeFrom="paragraph">
              <wp:posOffset>9525</wp:posOffset>
            </wp:positionV>
            <wp:extent cx="771525" cy="13970"/>
            <wp:effectExtent l="0" t="0" r="9525" b="5080"/>
            <wp:wrapTopAndBottom/>
            <wp:docPr id="1264" name="Immagine 1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95808" behindDoc="0" locked="0" layoutInCell="1" allowOverlap="1" wp14:anchorId="6F89F732" wp14:editId="1ADD3699">
            <wp:simplePos x="0" y="0"/>
            <wp:positionH relativeFrom="column">
              <wp:posOffset>10795</wp:posOffset>
            </wp:positionH>
            <wp:positionV relativeFrom="paragraph">
              <wp:posOffset>9525</wp:posOffset>
            </wp:positionV>
            <wp:extent cx="771525" cy="13970"/>
            <wp:effectExtent l="0" t="0" r="9525" b="5080"/>
            <wp:wrapTopAndBottom/>
            <wp:docPr id="1265" name="Immagine 1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96832" behindDoc="0" locked="0" layoutInCell="1" allowOverlap="1" wp14:anchorId="338441C2" wp14:editId="73DB6F76">
            <wp:simplePos x="0" y="0"/>
            <wp:positionH relativeFrom="column">
              <wp:posOffset>10795</wp:posOffset>
            </wp:positionH>
            <wp:positionV relativeFrom="paragraph">
              <wp:posOffset>9525</wp:posOffset>
            </wp:positionV>
            <wp:extent cx="771525" cy="13970"/>
            <wp:effectExtent l="0" t="0" r="9525" b="5080"/>
            <wp:wrapTopAndBottom/>
            <wp:docPr id="1266" name="Immagine 1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97856" behindDoc="0" locked="0" layoutInCell="1" allowOverlap="1" wp14:anchorId="445006B7" wp14:editId="4D1E7644">
            <wp:simplePos x="0" y="0"/>
            <wp:positionH relativeFrom="column">
              <wp:posOffset>10795</wp:posOffset>
            </wp:positionH>
            <wp:positionV relativeFrom="paragraph">
              <wp:posOffset>9525</wp:posOffset>
            </wp:positionV>
            <wp:extent cx="771525" cy="13970"/>
            <wp:effectExtent l="0" t="0" r="9525" b="5080"/>
            <wp:wrapTopAndBottom/>
            <wp:docPr id="1267" name="Immagine 1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98880" behindDoc="0" locked="0" layoutInCell="1" allowOverlap="1" wp14:anchorId="24ABFC1A" wp14:editId="74F32C69">
            <wp:simplePos x="0" y="0"/>
            <wp:positionH relativeFrom="column">
              <wp:posOffset>10795</wp:posOffset>
            </wp:positionH>
            <wp:positionV relativeFrom="paragraph">
              <wp:posOffset>9525</wp:posOffset>
            </wp:positionV>
            <wp:extent cx="771525" cy="13970"/>
            <wp:effectExtent l="0" t="0" r="9525" b="5080"/>
            <wp:wrapTopAndBottom/>
            <wp:docPr id="1268" name="Immagine 1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99904" behindDoc="0" locked="0" layoutInCell="1" allowOverlap="1" wp14:anchorId="2FFBB67A" wp14:editId="66942363">
            <wp:simplePos x="0" y="0"/>
            <wp:positionH relativeFrom="column">
              <wp:posOffset>10795</wp:posOffset>
            </wp:positionH>
            <wp:positionV relativeFrom="paragraph">
              <wp:posOffset>9525</wp:posOffset>
            </wp:positionV>
            <wp:extent cx="771525" cy="13970"/>
            <wp:effectExtent l="0" t="0" r="9525" b="5080"/>
            <wp:wrapTopAndBottom/>
            <wp:docPr id="1269" name="Immagine 1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00928" behindDoc="0" locked="0" layoutInCell="1" allowOverlap="1" wp14:anchorId="5C1E683A" wp14:editId="15915C0E">
            <wp:simplePos x="0" y="0"/>
            <wp:positionH relativeFrom="column">
              <wp:posOffset>10795</wp:posOffset>
            </wp:positionH>
            <wp:positionV relativeFrom="paragraph">
              <wp:posOffset>9525</wp:posOffset>
            </wp:positionV>
            <wp:extent cx="771525" cy="13970"/>
            <wp:effectExtent l="0" t="0" r="9525" b="5080"/>
            <wp:wrapTopAndBottom/>
            <wp:docPr id="1270" name="Immagine 1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01952" behindDoc="0" locked="0" layoutInCell="1" allowOverlap="1" wp14:anchorId="0485368B" wp14:editId="058A217B">
            <wp:simplePos x="0" y="0"/>
            <wp:positionH relativeFrom="column">
              <wp:posOffset>10795</wp:posOffset>
            </wp:positionH>
            <wp:positionV relativeFrom="paragraph">
              <wp:posOffset>9525</wp:posOffset>
            </wp:positionV>
            <wp:extent cx="771525" cy="13970"/>
            <wp:effectExtent l="0" t="0" r="9525" b="5080"/>
            <wp:wrapTopAndBottom/>
            <wp:docPr id="1271" name="Immagine 1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02976" behindDoc="0" locked="0" layoutInCell="1" allowOverlap="1" wp14:anchorId="1F331AE4" wp14:editId="069B60F1">
            <wp:simplePos x="0" y="0"/>
            <wp:positionH relativeFrom="column">
              <wp:posOffset>10795</wp:posOffset>
            </wp:positionH>
            <wp:positionV relativeFrom="paragraph">
              <wp:posOffset>9525</wp:posOffset>
            </wp:positionV>
            <wp:extent cx="771525" cy="13970"/>
            <wp:effectExtent l="0" t="0" r="9525" b="5080"/>
            <wp:wrapTopAndBottom/>
            <wp:docPr id="1272" name="Immagine 1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04000" behindDoc="0" locked="0" layoutInCell="1" allowOverlap="1" wp14:anchorId="11E2B54D" wp14:editId="415203D8">
            <wp:simplePos x="0" y="0"/>
            <wp:positionH relativeFrom="column">
              <wp:posOffset>10795</wp:posOffset>
            </wp:positionH>
            <wp:positionV relativeFrom="paragraph">
              <wp:posOffset>9525</wp:posOffset>
            </wp:positionV>
            <wp:extent cx="771525" cy="13970"/>
            <wp:effectExtent l="0" t="0" r="9525" b="5080"/>
            <wp:wrapTopAndBottom/>
            <wp:docPr id="1273" name="Immagine 1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05024" behindDoc="0" locked="0" layoutInCell="1" allowOverlap="1" wp14:anchorId="026A4A24" wp14:editId="42AB044B">
            <wp:simplePos x="0" y="0"/>
            <wp:positionH relativeFrom="column">
              <wp:posOffset>10795</wp:posOffset>
            </wp:positionH>
            <wp:positionV relativeFrom="paragraph">
              <wp:posOffset>9525</wp:posOffset>
            </wp:positionV>
            <wp:extent cx="771525" cy="13970"/>
            <wp:effectExtent l="0" t="0" r="9525" b="5080"/>
            <wp:wrapTopAndBottom/>
            <wp:docPr id="1274" name="Immagine 1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06048" behindDoc="0" locked="0" layoutInCell="1" allowOverlap="1" wp14:anchorId="35D09A73" wp14:editId="1EC1F928">
            <wp:simplePos x="0" y="0"/>
            <wp:positionH relativeFrom="column">
              <wp:posOffset>10795</wp:posOffset>
            </wp:positionH>
            <wp:positionV relativeFrom="paragraph">
              <wp:posOffset>9525</wp:posOffset>
            </wp:positionV>
            <wp:extent cx="771525" cy="13970"/>
            <wp:effectExtent l="0" t="0" r="9525" b="5080"/>
            <wp:wrapTopAndBottom/>
            <wp:docPr id="1275" name="Immagine 1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07072" behindDoc="0" locked="0" layoutInCell="1" allowOverlap="1" wp14:anchorId="12804309" wp14:editId="5D985907">
            <wp:simplePos x="0" y="0"/>
            <wp:positionH relativeFrom="column">
              <wp:posOffset>10795</wp:posOffset>
            </wp:positionH>
            <wp:positionV relativeFrom="paragraph">
              <wp:posOffset>9525</wp:posOffset>
            </wp:positionV>
            <wp:extent cx="771525" cy="13970"/>
            <wp:effectExtent l="0" t="0" r="9525" b="5080"/>
            <wp:wrapTopAndBottom/>
            <wp:docPr id="1276" name="Immagine 1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08096" behindDoc="0" locked="0" layoutInCell="1" allowOverlap="1" wp14:anchorId="389C5A8E" wp14:editId="614ABA79">
            <wp:simplePos x="0" y="0"/>
            <wp:positionH relativeFrom="column">
              <wp:posOffset>10795</wp:posOffset>
            </wp:positionH>
            <wp:positionV relativeFrom="paragraph">
              <wp:posOffset>9525</wp:posOffset>
            </wp:positionV>
            <wp:extent cx="771525" cy="13970"/>
            <wp:effectExtent l="0" t="0" r="9525" b="5080"/>
            <wp:wrapTopAndBottom/>
            <wp:docPr id="1277" name="Immagine 1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09120" behindDoc="0" locked="0" layoutInCell="1" allowOverlap="1" wp14:anchorId="0AE09957" wp14:editId="656748DD">
            <wp:simplePos x="0" y="0"/>
            <wp:positionH relativeFrom="column">
              <wp:posOffset>10795</wp:posOffset>
            </wp:positionH>
            <wp:positionV relativeFrom="paragraph">
              <wp:posOffset>9525</wp:posOffset>
            </wp:positionV>
            <wp:extent cx="771525" cy="13970"/>
            <wp:effectExtent l="0" t="0" r="9525" b="5080"/>
            <wp:wrapTopAndBottom/>
            <wp:docPr id="1278" name="Immagine 1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10144" behindDoc="0" locked="0" layoutInCell="1" allowOverlap="1" wp14:anchorId="46633135" wp14:editId="66639FCF">
            <wp:simplePos x="0" y="0"/>
            <wp:positionH relativeFrom="column">
              <wp:posOffset>10795</wp:posOffset>
            </wp:positionH>
            <wp:positionV relativeFrom="paragraph">
              <wp:posOffset>9525</wp:posOffset>
            </wp:positionV>
            <wp:extent cx="771525" cy="13970"/>
            <wp:effectExtent l="0" t="0" r="9525" b="5080"/>
            <wp:wrapTopAndBottom/>
            <wp:docPr id="1279" name="Immagine 1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11168" behindDoc="0" locked="0" layoutInCell="1" allowOverlap="1" wp14:anchorId="16F6B513" wp14:editId="118D4A76">
            <wp:simplePos x="0" y="0"/>
            <wp:positionH relativeFrom="column">
              <wp:posOffset>10795</wp:posOffset>
            </wp:positionH>
            <wp:positionV relativeFrom="paragraph">
              <wp:posOffset>9525</wp:posOffset>
            </wp:positionV>
            <wp:extent cx="771525" cy="13970"/>
            <wp:effectExtent l="0" t="0" r="9525" b="5080"/>
            <wp:wrapTopAndBottom/>
            <wp:docPr id="1280" name="Immagine 1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12192" behindDoc="0" locked="0" layoutInCell="1" allowOverlap="1" wp14:anchorId="746E38F3" wp14:editId="438BC94C">
            <wp:simplePos x="0" y="0"/>
            <wp:positionH relativeFrom="column">
              <wp:posOffset>10795</wp:posOffset>
            </wp:positionH>
            <wp:positionV relativeFrom="paragraph">
              <wp:posOffset>9525</wp:posOffset>
            </wp:positionV>
            <wp:extent cx="771525" cy="13970"/>
            <wp:effectExtent l="0" t="0" r="9525" b="5080"/>
            <wp:wrapTopAndBottom/>
            <wp:docPr id="1281" name="Immagine 1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13216" behindDoc="0" locked="0" layoutInCell="1" allowOverlap="1" wp14:anchorId="64B64EBC" wp14:editId="40F7723D">
            <wp:simplePos x="0" y="0"/>
            <wp:positionH relativeFrom="column">
              <wp:posOffset>10795</wp:posOffset>
            </wp:positionH>
            <wp:positionV relativeFrom="paragraph">
              <wp:posOffset>9525</wp:posOffset>
            </wp:positionV>
            <wp:extent cx="771525" cy="13970"/>
            <wp:effectExtent l="0" t="0" r="9525" b="5080"/>
            <wp:wrapTopAndBottom/>
            <wp:docPr id="1282" name="Immagine 1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14240" behindDoc="0" locked="0" layoutInCell="1" allowOverlap="1" wp14:anchorId="6FE6763C" wp14:editId="7752C119">
            <wp:simplePos x="0" y="0"/>
            <wp:positionH relativeFrom="column">
              <wp:posOffset>10795</wp:posOffset>
            </wp:positionH>
            <wp:positionV relativeFrom="paragraph">
              <wp:posOffset>9525</wp:posOffset>
            </wp:positionV>
            <wp:extent cx="771525" cy="13970"/>
            <wp:effectExtent l="0" t="0" r="9525" b="5080"/>
            <wp:wrapTopAndBottom/>
            <wp:docPr id="1283" name="Immagine 1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15264" behindDoc="0" locked="0" layoutInCell="1" allowOverlap="1" wp14:anchorId="3CC6CC1A" wp14:editId="3190CA34">
            <wp:simplePos x="0" y="0"/>
            <wp:positionH relativeFrom="column">
              <wp:posOffset>10795</wp:posOffset>
            </wp:positionH>
            <wp:positionV relativeFrom="paragraph">
              <wp:posOffset>9525</wp:posOffset>
            </wp:positionV>
            <wp:extent cx="771525" cy="13970"/>
            <wp:effectExtent l="0" t="0" r="9525" b="5080"/>
            <wp:wrapTopAndBottom/>
            <wp:docPr id="1284" name="Immagine 1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16288" behindDoc="0" locked="0" layoutInCell="1" allowOverlap="1" wp14:anchorId="1AA9EEAE" wp14:editId="04364F1F">
            <wp:simplePos x="0" y="0"/>
            <wp:positionH relativeFrom="column">
              <wp:posOffset>10795</wp:posOffset>
            </wp:positionH>
            <wp:positionV relativeFrom="paragraph">
              <wp:posOffset>9525</wp:posOffset>
            </wp:positionV>
            <wp:extent cx="771525" cy="13970"/>
            <wp:effectExtent l="0" t="0" r="9525" b="5080"/>
            <wp:wrapTopAndBottom/>
            <wp:docPr id="1285" name="Immagine 1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17312" behindDoc="0" locked="0" layoutInCell="1" allowOverlap="1" wp14:anchorId="32861DCC" wp14:editId="5E31E42A">
            <wp:simplePos x="0" y="0"/>
            <wp:positionH relativeFrom="column">
              <wp:posOffset>10795</wp:posOffset>
            </wp:positionH>
            <wp:positionV relativeFrom="paragraph">
              <wp:posOffset>9525</wp:posOffset>
            </wp:positionV>
            <wp:extent cx="771525" cy="13970"/>
            <wp:effectExtent l="0" t="0" r="9525" b="5080"/>
            <wp:wrapTopAndBottom/>
            <wp:docPr id="1286" name="Immagine 1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18336" behindDoc="0" locked="0" layoutInCell="1" allowOverlap="1" wp14:anchorId="3B0AFCEB" wp14:editId="2F959F29">
            <wp:simplePos x="0" y="0"/>
            <wp:positionH relativeFrom="column">
              <wp:posOffset>10795</wp:posOffset>
            </wp:positionH>
            <wp:positionV relativeFrom="paragraph">
              <wp:posOffset>9525</wp:posOffset>
            </wp:positionV>
            <wp:extent cx="771525" cy="13970"/>
            <wp:effectExtent l="0" t="0" r="9525" b="5080"/>
            <wp:wrapTopAndBottom/>
            <wp:docPr id="1287" name="Immagine 1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19360" behindDoc="0" locked="0" layoutInCell="1" allowOverlap="1" wp14:anchorId="1A07AEEE" wp14:editId="33CE9B6E">
            <wp:simplePos x="0" y="0"/>
            <wp:positionH relativeFrom="column">
              <wp:posOffset>10795</wp:posOffset>
            </wp:positionH>
            <wp:positionV relativeFrom="paragraph">
              <wp:posOffset>9525</wp:posOffset>
            </wp:positionV>
            <wp:extent cx="771525" cy="13970"/>
            <wp:effectExtent l="0" t="0" r="9525" b="5080"/>
            <wp:wrapTopAndBottom/>
            <wp:docPr id="1288" name="Immagine 1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54848" behindDoc="0" locked="0" layoutInCell="1" allowOverlap="1" wp14:anchorId="182DA2EE" wp14:editId="29D04161">
            <wp:simplePos x="0" y="0"/>
            <wp:positionH relativeFrom="column">
              <wp:posOffset>10795</wp:posOffset>
            </wp:positionH>
            <wp:positionV relativeFrom="paragraph">
              <wp:posOffset>9525</wp:posOffset>
            </wp:positionV>
            <wp:extent cx="771525" cy="13970"/>
            <wp:effectExtent l="0" t="0" r="9525" b="5080"/>
            <wp:wrapTopAndBottom/>
            <wp:docPr id="1225" name="Immagine 1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55872" behindDoc="0" locked="0" layoutInCell="1" allowOverlap="1" wp14:anchorId="3568F391" wp14:editId="1654C68A">
            <wp:simplePos x="0" y="0"/>
            <wp:positionH relativeFrom="column">
              <wp:posOffset>10795</wp:posOffset>
            </wp:positionH>
            <wp:positionV relativeFrom="paragraph">
              <wp:posOffset>9525</wp:posOffset>
            </wp:positionV>
            <wp:extent cx="771525" cy="13970"/>
            <wp:effectExtent l="0" t="0" r="9525" b="5080"/>
            <wp:wrapTopAndBottom/>
            <wp:docPr id="1226" name="Immagine 1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56896" behindDoc="0" locked="0" layoutInCell="1" allowOverlap="1" wp14:anchorId="4D514CD6" wp14:editId="42FD8A21">
            <wp:simplePos x="0" y="0"/>
            <wp:positionH relativeFrom="column">
              <wp:posOffset>10795</wp:posOffset>
            </wp:positionH>
            <wp:positionV relativeFrom="paragraph">
              <wp:posOffset>9525</wp:posOffset>
            </wp:positionV>
            <wp:extent cx="771525" cy="13970"/>
            <wp:effectExtent l="0" t="0" r="9525" b="5080"/>
            <wp:wrapTopAndBottom/>
            <wp:docPr id="1227" name="Immagine 1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57920" behindDoc="0" locked="0" layoutInCell="1" allowOverlap="1" wp14:anchorId="13A8EC68" wp14:editId="52821225">
            <wp:simplePos x="0" y="0"/>
            <wp:positionH relativeFrom="column">
              <wp:posOffset>10795</wp:posOffset>
            </wp:positionH>
            <wp:positionV relativeFrom="paragraph">
              <wp:posOffset>9525</wp:posOffset>
            </wp:positionV>
            <wp:extent cx="771525" cy="13970"/>
            <wp:effectExtent l="0" t="0" r="9525" b="5080"/>
            <wp:wrapTopAndBottom/>
            <wp:docPr id="1228" name="Immagine 1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58944" behindDoc="0" locked="0" layoutInCell="1" allowOverlap="1" wp14:anchorId="62FEF067" wp14:editId="69598CE3">
            <wp:simplePos x="0" y="0"/>
            <wp:positionH relativeFrom="column">
              <wp:posOffset>10795</wp:posOffset>
            </wp:positionH>
            <wp:positionV relativeFrom="paragraph">
              <wp:posOffset>9525</wp:posOffset>
            </wp:positionV>
            <wp:extent cx="771525" cy="13970"/>
            <wp:effectExtent l="0" t="0" r="9525" b="5080"/>
            <wp:wrapTopAndBottom/>
            <wp:docPr id="1229" name="Immagine 1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59968" behindDoc="0" locked="0" layoutInCell="1" allowOverlap="1" wp14:anchorId="2B7EC8C4" wp14:editId="39E8DB0C">
            <wp:simplePos x="0" y="0"/>
            <wp:positionH relativeFrom="column">
              <wp:posOffset>10795</wp:posOffset>
            </wp:positionH>
            <wp:positionV relativeFrom="paragraph">
              <wp:posOffset>9525</wp:posOffset>
            </wp:positionV>
            <wp:extent cx="771525" cy="13970"/>
            <wp:effectExtent l="0" t="0" r="9525" b="5080"/>
            <wp:wrapTopAndBottom/>
            <wp:docPr id="1230" name="Immagine 1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60992" behindDoc="0" locked="0" layoutInCell="1" allowOverlap="1" wp14:anchorId="35283F04" wp14:editId="64064641">
            <wp:simplePos x="0" y="0"/>
            <wp:positionH relativeFrom="column">
              <wp:posOffset>10795</wp:posOffset>
            </wp:positionH>
            <wp:positionV relativeFrom="paragraph">
              <wp:posOffset>9525</wp:posOffset>
            </wp:positionV>
            <wp:extent cx="771525" cy="13970"/>
            <wp:effectExtent l="0" t="0" r="9525" b="5080"/>
            <wp:wrapTopAndBottom/>
            <wp:docPr id="1231" name="Immagine 1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62016" behindDoc="0" locked="0" layoutInCell="1" allowOverlap="1" wp14:anchorId="5FC22898" wp14:editId="369C2829">
            <wp:simplePos x="0" y="0"/>
            <wp:positionH relativeFrom="column">
              <wp:posOffset>10795</wp:posOffset>
            </wp:positionH>
            <wp:positionV relativeFrom="paragraph">
              <wp:posOffset>9525</wp:posOffset>
            </wp:positionV>
            <wp:extent cx="771525" cy="13970"/>
            <wp:effectExtent l="0" t="0" r="9525" b="5080"/>
            <wp:wrapTopAndBottom/>
            <wp:docPr id="1232" name="Immagine 1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63040" behindDoc="0" locked="0" layoutInCell="1" allowOverlap="1" wp14:anchorId="1FBD77AD" wp14:editId="42A4E5F7">
            <wp:simplePos x="0" y="0"/>
            <wp:positionH relativeFrom="column">
              <wp:posOffset>10795</wp:posOffset>
            </wp:positionH>
            <wp:positionV relativeFrom="paragraph">
              <wp:posOffset>9525</wp:posOffset>
            </wp:positionV>
            <wp:extent cx="771525" cy="13970"/>
            <wp:effectExtent l="0" t="0" r="9525" b="5080"/>
            <wp:wrapTopAndBottom/>
            <wp:docPr id="1233" name="Immagine 1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64064" behindDoc="0" locked="0" layoutInCell="1" allowOverlap="1" wp14:anchorId="4B16FE76" wp14:editId="4C2CC484">
            <wp:simplePos x="0" y="0"/>
            <wp:positionH relativeFrom="column">
              <wp:posOffset>10795</wp:posOffset>
            </wp:positionH>
            <wp:positionV relativeFrom="paragraph">
              <wp:posOffset>9525</wp:posOffset>
            </wp:positionV>
            <wp:extent cx="771525" cy="13970"/>
            <wp:effectExtent l="0" t="0" r="9525" b="5080"/>
            <wp:wrapTopAndBottom/>
            <wp:docPr id="1234" name="Immagine 1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65088" behindDoc="0" locked="0" layoutInCell="1" allowOverlap="1" wp14:anchorId="6C7BD903" wp14:editId="664138DB">
            <wp:simplePos x="0" y="0"/>
            <wp:positionH relativeFrom="column">
              <wp:posOffset>10795</wp:posOffset>
            </wp:positionH>
            <wp:positionV relativeFrom="paragraph">
              <wp:posOffset>9525</wp:posOffset>
            </wp:positionV>
            <wp:extent cx="771525" cy="13970"/>
            <wp:effectExtent l="0" t="0" r="9525" b="5080"/>
            <wp:wrapTopAndBottom/>
            <wp:docPr id="1235" name="Immagine 1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66112" behindDoc="0" locked="0" layoutInCell="1" allowOverlap="1" wp14:anchorId="6F2F11A2" wp14:editId="7BC45927">
            <wp:simplePos x="0" y="0"/>
            <wp:positionH relativeFrom="column">
              <wp:posOffset>10795</wp:posOffset>
            </wp:positionH>
            <wp:positionV relativeFrom="paragraph">
              <wp:posOffset>9525</wp:posOffset>
            </wp:positionV>
            <wp:extent cx="771525" cy="13970"/>
            <wp:effectExtent l="0" t="0" r="9525" b="5080"/>
            <wp:wrapTopAndBottom/>
            <wp:docPr id="1236" name="Immagine 1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67136" behindDoc="0" locked="0" layoutInCell="1" allowOverlap="1" wp14:anchorId="369D1D30" wp14:editId="44758331">
            <wp:simplePos x="0" y="0"/>
            <wp:positionH relativeFrom="column">
              <wp:posOffset>10795</wp:posOffset>
            </wp:positionH>
            <wp:positionV relativeFrom="paragraph">
              <wp:posOffset>9525</wp:posOffset>
            </wp:positionV>
            <wp:extent cx="771525" cy="13970"/>
            <wp:effectExtent l="0" t="0" r="9525" b="5080"/>
            <wp:wrapTopAndBottom/>
            <wp:docPr id="1237" name="Immagine 1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68160" behindDoc="0" locked="0" layoutInCell="1" allowOverlap="1" wp14:anchorId="6B36D6F3" wp14:editId="31E1148D">
            <wp:simplePos x="0" y="0"/>
            <wp:positionH relativeFrom="column">
              <wp:posOffset>10795</wp:posOffset>
            </wp:positionH>
            <wp:positionV relativeFrom="paragraph">
              <wp:posOffset>9525</wp:posOffset>
            </wp:positionV>
            <wp:extent cx="771525" cy="13970"/>
            <wp:effectExtent l="0" t="0" r="9525" b="5080"/>
            <wp:wrapTopAndBottom/>
            <wp:docPr id="1238" name="Immagine 1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69184" behindDoc="0" locked="0" layoutInCell="1" allowOverlap="1" wp14:anchorId="22DE2AD5" wp14:editId="401DFD67">
            <wp:simplePos x="0" y="0"/>
            <wp:positionH relativeFrom="column">
              <wp:posOffset>10795</wp:posOffset>
            </wp:positionH>
            <wp:positionV relativeFrom="paragraph">
              <wp:posOffset>9525</wp:posOffset>
            </wp:positionV>
            <wp:extent cx="771525" cy="13970"/>
            <wp:effectExtent l="0" t="0" r="9525" b="5080"/>
            <wp:wrapTopAndBottom/>
            <wp:docPr id="1239" name="Immagine 1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70208" behindDoc="0" locked="0" layoutInCell="1" allowOverlap="1" wp14:anchorId="598F31F5" wp14:editId="657C602A">
            <wp:simplePos x="0" y="0"/>
            <wp:positionH relativeFrom="column">
              <wp:posOffset>10795</wp:posOffset>
            </wp:positionH>
            <wp:positionV relativeFrom="paragraph">
              <wp:posOffset>9525</wp:posOffset>
            </wp:positionV>
            <wp:extent cx="771525" cy="13970"/>
            <wp:effectExtent l="0" t="0" r="9525" b="5080"/>
            <wp:wrapTopAndBottom/>
            <wp:docPr id="1240" name="Immagine 1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71232" behindDoc="0" locked="0" layoutInCell="1" allowOverlap="1" wp14:anchorId="6F821521" wp14:editId="6C718613">
            <wp:simplePos x="0" y="0"/>
            <wp:positionH relativeFrom="column">
              <wp:posOffset>10795</wp:posOffset>
            </wp:positionH>
            <wp:positionV relativeFrom="paragraph">
              <wp:posOffset>9525</wp:posOffset>
            </wp:positionV>
            <wp:extent cx="771525" cy="13970"/>
            <wp:effectExtent l="0" t="0" r="9525" b="5080"/>
            <wp:wrapTopAndBottom/>
            <wp:docPr id="1241" name="Immagine 1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72256" behindDoc="0" locked="0" layoutInCell="1" allowOverlap="1" wp14:anchorId="5A31871A" wp14:editId="3918E88E">
            <wp:simplePos x="0" y="0"/>
            <wp:positionH relativeFrom="column">
              <wp:posOffset>10795</wp:posOffset>
            </wp:positionH>
            <wp:positionV relativeFrom="paragraph">
              <wp:posOffset>9525</wp:posOffset>
            </wp:positionV>
            <wp:extent cx="771525" cy="13970"/>
            <wp:effectExtent l="0" t="0" r="9525" b="5080"/>
            <wp:wrapTopAndBottom/>
            <wp:docPr id="1242" name="Immagine 1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73280" behindDoc="0" locked="0" layoutInCell="1" allowOverlap="1" wp14:anchorId="0B9E6FF2" wp14:editId="58396104">
            <wp:simplePos x="0" y="0"/>
            <wp:positionH relativeFrom="column">
              <wp:posOffset>10795</wp:posOffset>
            </wp:positionH>
            <wp:positionV relativeFrom="paragraph">
              <wp:posOffset>9525</wp:posOffset>
            </wp:positionV>
            <wp:extent cx="771525" cy="13970"/>
            <wp:effectExtent l="0" t="0" r="9525" b="5080"/>
            <wp:wrapTopAndBottom/>
            <wp:docPr id="1243" name="Immagine 1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74304" behindDoc="0" locked="0" layoutInCell="1" allowOverlap="1" wp14:anchorId="2C4BC8F2" wp14:editId="7268B45E">
            <wp:simplePos x="0" y="0"/>
            <wp:positionH relativeFrom="column">
              <wp:posOffset>10795</wp:posOffset>
            </wp:positionH>
            <wp:positionV relativeFrom="paragraph">
              <wp:posOffset>9525</wp:posOffset>
            </wp:positionV>
            <wp:extent cx="771525" cy="13970"/>
            <wp:effectExtent l="0" t="0" r="9525" b="5080"/>
            <wp:wrapTopAndBottom/>
            <wp:docPr id="1244" name="Immagine 1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75328" behindDoc="0" locked="0" layoutInCell="1" allowOverlap="1" wp14:anchorId="35DC6CCA" wp14:editId="644657EC">
            <wp:simplePos x="0" y="0"/>
            <wp:positionH relativeFrom="column">
              <wp:posOffset>10795</wp:posOffset>
            </wp:positionH>
            <wp:positionV relativeFrom="paragraph">
              <wp:posOffset>9525</wp:posOffset>
            </wp:positionV>
            <wp:extent cx="771525" cy="13970"/>
            <wp:effectExtent l="0" t="0" r="9525" b="5080"/>
            <wp:wrapTopAndBottom/>
            <wp:docPr id="1245" name="Immagine 1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76352" behindDoc="0" locked="0" layoutInCell="1" allowOverlap="1" wp14:anchorId="79A7F111" wp14:editId="3AD80E70">
            <wp:simplePos x="0" y="0"/>
            <wp:positionH relativeFrom="column">
              <wp:posOffset>10795</wp:posOffset>
            </wp:positionH>
            <wp:positionV relativeFrom="paragraph">
              <wp:posOffset>9525</wp:posOffset>
            </wp:positionV>
            <wp:extent cx="771525" cy="13970"/>
            <wp:effectExtent l="0" t="0" r="9525" b="5080"/>
            <wp:wrapTopAndBottom/>
            <wp:docPr id="1246" name="Immagine 1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77376" behindDoc="0" locked="0" layoutInCell="1" allowOverlap="1" wp14:anchorId="0DAEC2DF" wp14:editId="047692DF">
            <wp:simplePos x="0" y="0"/>
            <wp:positionH relativeFrom="column">
              <wp:posOffset>10795</wp:posOffset>
            </wp:positionH>
            <wp:positionV relativeFrom="paragraph">
              <wp:posOffset>9525</wp:posOffset>
            </wp:positionV>
            <wp:extent cx="771525" cy="13970"/>
            <wp:effectExtent l="0" t="0" r="9525" b="5080"/>
            <wp:wrapTopAndBottom/>
            <wp:docPr id="1247" name="Immagine 1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78400" behindDoc="0" locked="0" layoutInCell="1" allowOverlap="1" wp14:anchorId="53ED2EC8" wp14:editId="4D288A38">
            <wp:simplePos x="0" y="0"/>
            <wp:positionH relativeFrom="column">
              <wp:posOffset>10795</wp:posOffset>
            </wp:positionH>
            <wp:positionV relativeFrom="paragraph">
              <wp:posOffset>9525</wp:posOffset>
            </wp:positionV>
            <wp:extent cx="771525" cy="13970"/>
            <wp:effectExtent l="0" t="0" r="9525" b="5080"/>
            <wp:wrapTopAndBottom/>
            <wp:docPr id="1248" name="Immagine 1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79424" behindDoc="0" locked="0" layoutInCell="1" allowOverlap="1" wp14:anchorId="274B5ED6" wp14:editId="1181FF14">
            <wp:simplePos x="0" y="0"/>
            <wp:positionH relativeFrom="column">
              <wp:posOffset>10795</wp:posOffset>
            </wp:positionH>
            <wp:positionV relativeFrom="paragraph">
              <wp:posOffset>9525</wp:posOffset>
            </wp:positionV>
            <wp:extent cx="771525" cy="13970"/>
            <wp:effectExtent l="0" t="0" r="9525" b="5080"/>
            <wp:wrapTopAndBottom/>
            <wp:docPr id="1249" name="Immagine 1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80448" behindDoc="0" locked="0" layoutInCell="1" allowOverlap="1" wp14:anchorId="432352BF" wp14:editId="3D2A30DE">
            <wp:simplePos x="0" y="0"/>
            <wp:positionH relativeFrom="column">
              <wp:posOffset>10795</wp:posOffset>
            </wp:positionH>
            <wp:positionV relativeFrom="paragraph">
              <wp:posOffset>9525</wp:posOffset>
            </wp:positionV>
            <wp:extent cx="771525" cy="13970"/>
            <wp:effectExtent l="0" t="0" r="9525" b="5080"/>
            <wp:wrapTopAndBottom/>
            <wp:docPr id="1250" name="Immagine 1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81472" behindDoc="0" locked="0" layoutInCell="1" allowOverlap="1" wp14:anchorId="16A1996E" wp14:editId="5087D033">
            <wp:simplePos x="0" y="0"/>
            <wp:positionH relativeFrom="column">
              <wp:posOffset>10795</wp:posOffset>
            </wp:positionH>
            <wp:positionV relativeFrom="paragraph">
              <wp:posOffset>9525</wp:posOffset>
            </wp:positionV>
            <wp:extent cx="771525" cy="13970"/>
            <wp:effectExtent l="0" t="0" r="9525" b="5080"/>
            <wp:wrapTopAndBottom/>
            <wp:docPr id="1251" name="Immagine 1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82496" behindDoc="0" locked="0" layoutInCell="1" allowOverlap="1" wp14:anchorId="054B1A0F" wp14:editId="2D3369A6">
            <wp:simplePos x="0" y="0"/>
            <wp:positionH relativeFrom="column">
              <wp:posOffset>10795</wp:posOffset>
            </wp:positionH>
            <wp:positionV relativeFrom="paragraph">
              <wp:posOffset>9525</wp:posOffset>
            </wp:positionV>
            <wp:extent cx="771525" cy="13970"/>
            <wp:effectExtent l="0" t="0" r="9525" b="5080"/>
            <wp:wrapTopAndBottom/>
            <wp:docPr id="1252" name="Immagine 1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83520" behindDoc="0" locked="0" layoutInCell="1" allowOverlap="1" wp14:anchorId="2868C1A0" wp14:editId="55D8D311">
            <wp:simplePos x="0" y="0"/>
            <wp:positionH relativeFrom="column">
              <wp:posOffset>10795</wp:posOffset>
            </wp:positionH>
            <wp:positionV relativeFrom="paragraph">
              <wp:posOffset>9525</wp:posOffset>
            </wp:positionV>
            <wp:extent cx="771525" cy="13970"/>
            <wp:effectExtent l="0" t="0" r="9525" b="5080"/>
            <wp:wrapTopAndBottom/>
            <wp:docPr id="1253" name="Immagine 1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84544" behindDoc="0" locked="0" layoutInCell="1" allowOverlap="1" wp14:anchorId="7A261900" wp14:editId="229A0F6F">
            <wp:simplePos x="0" y="0"/>
            <wp:positionH relativeFrom="column">
              <wp:posOffset>10795</wp:posOffset>
            </wp:positionH>
            <wp:positionV relativeFrom="paragraph">
              <wp:posOffset>9525</wp:posOffset>
            </wp:positionV>
            <wp:extent cx="771525" cy="13970"/>
            <wp:effectExtent l="0" t="0" r="9525" b="5080"/>
            <wp:wrapTopAndBottom/>
            <wp:docPr id="1254" name="Immagine 1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85568" behindDoc="0" locked="0" layoutInCell="1" allowOverlap="1" wp14:anchorId="0B4EE7AD" wp14:editId="6D1A7CDC">
            <wp:simplePos x="0" y="0"/>
            <wp:positionH relativeFrom="column">
              <wp:posOffset>10795</wp:posOffset>
            </wp:positionH>
            <wp:positionV relativeFrom="paragraph">
              <wp:posOffset>9525</wp:posOffset>
            </wp:positionV>
            <wp:extent cx="771525" cy="13970"/>
            <wp:effectExtent l="0" t="0" r="9525" b="5080"/>
            <wp:wrapTopAndBottom/>
            <wp:docPr id="1255" name="Immagine 1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886592" behindDoc="0" locked="0" layoutInCell="1" allowOverlap="1" wp14:anchorId="2C34F9C9" wp14:editId="075F6339">
            <wp:simplePos x="0" y="0"/>
            <wp:positionH relativeFrom="column">
              <wp:posOffset>10795</wp:posOffset>
            </wp:positionH>
            <wp:positionV relativeFrom="paragraph">
              <wp:posOffset>9525</wp:posOffset>
            </wp:positionV>
            <wp:extent cx="771525" cy="13970"/>
            <wp:effectExtent l="0" t="0" r="9525" b="5080"/>
            <wp:wrapTopAndBottom/>
            <wp:docPr id="1256" name="Immagine 1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91008" behindDoc="0" locked="0" layoutInCell="1" allowOverlap="1" wp14:anchorId="716E34F5" wp14:editId="2BF27E23">
            <wp:simplePos x="0" y="0"/>
            <wp:positionH relativeFrom="column">
              <wp:posOffset>10795</wp:posOffset>
            </wp:positionH>
            <wp:positionV relativeFrom="paragraph">
              <wp:posOffset>9525</wp:posOffset>
            </wp:positionV>
            <wp:extent cx="771525" cy="13970"/>
            <wp:effectExtent l="0" t="0" r="9525" b="5080"/>
            <wp:wrapTopAndBottom/>
            <wp:docPr id="1065" name="Immagine 1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92032" behindDoc="0" locked="0" layoutInCell="1" allowOverlap="1" wp14:anchorId="10DDC42F" wp14:editId="26BBECC8">
            <wp:simplePos x="0" y="0"/>
            <wp:positionH relativeFrom="column">
              <wp:posOffset>10795</wp:posOffset>
            </wp:positionH>
            <wp:positionV relativeFrom="paragraph">
              <wp:posOffset>9525</wp:posOffset>
            </wp:positionV>
            <wp:extent cx="771525" cy="13970"/>
            <wp:effectExtent l="0" t="0" r="9525" b="5080"/>
            <wp:wrapTopAndBottom/>
            <wp:docPr id="1066" name="Immagine 1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93056" behindDoc="0" locked="0" layoutInCell="1" allowOverlap="1" wp14:anchorId="127786DB" wp14:editId="0E7D3D01">
            <wp:simplePos x="0" y="0"/>
            <wp:positionH relativeFrom="column">
              <wp:posOffset>10795</wp:posOffset>
            </wp:positionH>
            <wp:positionV relativeFrom="paragraph">
              <wp:posOffset>9525</wp:posOffset>
            </wp:positionV>
            <wp:extent cx="771525" cy="13970"/>
            <wp:effectExtent l="0" t="0" r="9525" b="5080"/>
            <wp:wrapTopAndBottom/>
            <wp:docPr id="1067" name="Immagine 1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94080" behindDoc="0" locked="0" layoutInCell="1" allowOverlap="1" wp14:anchorId="759A00BD" wp14:editId="301B4766">
            <wp:simplePos x="0" y="0"/>
            <wp:positionH relativeFrom="column">
              <wp:posOffset>10795</wp:posOffset>
            </wp:positionH>
            <wp:positionV relativeFrom="paragraph">
              <wp:posOffset>9525</wp:posOffset>
            </wp:positionV>
            <wp:extent cx="771525" cy="13970"/>
            <wp:effectExtent l="0" t="0" r="9525" b="5080"/>
            <wp:wrapTopAndBottom/>
            <wp:docPr id="1068" name="Immagine 1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95104" behindDoc="0" locked="0" layoutInCell="1" allowOverlap="1" wp14:anchorId="218EEDE5" wp14:editId="03493BDE">
            <wp:simplePos x="0" y="0"/>
            <wp:positionH relativeFrom="column">
              <wp:posOffset>10795</wp:posOffset>
            </wp:positionH>
            <wp:positionV relativeFrom="paragraph">
              <wp:posOffset>9525</wp:posOffset>
            </wp:positionV>
            <wp:extent cx="771525" cy="13970"/>
            <wp:effectExtent l="0" t="0" r="9525" b="5080"/>
            <wp:wrapTopAndBottom/>
            <wp:docPr id="1069" name="Immagine 1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96128" behindDoc="0" locked="0" layoutInCell="1" allowOverlap="1" wp14:anchorId="2B8A66AD" wp14:editId="7791C912">
            <wp:simplePos x="0" y="0"/>
            <wp:positionH relativeFrom="column">
              <wp:posOffset>10795</wp:posOffset>
            </wp:positionH>
            <wp:positionV relativeFrom="paragraph">
              <wp:posOffset>9525</wp:posOffset>
            </wp:positionV>
            <wp:extent cx="771525" cy="13970"/>
            <wp:effectExtent l="0" t="0" r="9525" b="5080"/>
            <wp:wrapTopAndBottom/>
            <wp:docPr id="1070" name="Immagine 1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97152" behindDoc="0" locked="0" layoutInCell="1" allowOverlap="1" wp14:anchorId="2EDBC0A9" wp14:editId="3F7AD675">
            <wp:simplePos x="0" y="0"/>
            <wp:positionH relativeFrom="column">
              <wp:posOffset>10795</wp:posOffset>
            </wp:positionH>
            <wp:positionV relativeFrom="paragraph">
              <wp:posOffset>9525</wp:posOffset>
            </wp:positionV>
            <wp:extent cx="771525" cy="13970"/>
            <wp:effectExtent l="0" t="0" r="9525" b="5080"/>
            <wp:wrapTopAndBottom/>
            <wp:docPr id="1071" name="Immagine 1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98176" behindDoc="0" locked="0" layoutInCell="1" allowOverlap="1" wp14:anchorId="66820FC8" wp14:editId="26A45E39">
            <wp:simplePos x="0" y="0"/>
            <wp:positionH relativeFrom="column">
              <wp:posOffset>10795</wp:posOffset>
            </wp:positionH>
            <wp:positionV relativeFrom="paragraph">
              <wp:posOffset>9525</wp:posOffset>
            </wp:positionV>
            <wp:extent cx="771525" cy="13970"/>
            <wp:effectExtent l="0" t="0" r="9525" b="5080"/>
            <wp:wrapTopAndBottom/>
            <wp:docPr id="1072" name="Immagine 1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99200" behindDoc="0" locked="0" layoutInCell="1" allowOverlap="1" wp14:anchorId="0ABF8022" wp14:editId="6FA36081">
            <wp:simplePos x="0" y="0"/>
            <wp:positionH relativeFrom="column">
              <wp:posOffset>10795</wp:posOffset>
            </wp:positionH>
            <wp:positionV relativeFrom="paragraph">
              <wp:posOffset>9525</wp:posOffset>
            </wp:positionV>
            <wp:extent cx="771525" cy="13970"/>
            <wp:effectExtent l="0" t="0" r="9525" b="5080"/>
            <wp:wrapTopAndBottom/>
            <wp:docPr id="1073" name="Immagine 1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00224" behindDoc="0" locked="0" layoutInCell="1" allowOverlap="1" wp14:anchorId="69BA31FE" wp14:editId="271CC44D">
            <wp:simplePos x="0" y="0"/>
            <wp:positionH relativeFrom="column">
              <wp:posOffset>10795</wp:posOffset>
            </wp:positionH>
            <wp:positionV relativeFrom="paragraph">
              <wp:posOffset>9525</wp:posOffset>
            </wp:positionV>
            <wp:extent cx="771525" cy="13970"/>
            <wp:effectExtent l="0" t="0" r="9525" b="5080"/>
            <wp:wrapTopAndBottom/>
            <wp:docPr id="1074" name="Immagine 1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01248" behindDoc="0" locked="0" layoutInCell="1" allowOverlap="1" wp14:anchorId="15A38E73" wp14:editId="3E9C8867">
            <wp:simplePos x="0" y="0"/>
            <wp:positionH relativeFrom="column">
              <wp:posOffset>10795</wp:posOffset>
            </wp:positionH>
            <wp:positionV relativeFrom="paragraph">
              <wp:posOffset>9525</wp:posOffset>
            </wp:positionV>
            <wp:extent cx="771525" cy="13970"/>
            <wp:effectExtent l="0" t="0" r="9525" b="5080"/>
            <wp:wrapTopAndBottom/>
            <wp:docPr id="1075" name="Immagine 1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02272" behindDoc="0" locked="0" layoutInCell="1" allowOverlap="1" wp14:anchorId="16299ADB" wp14:editId="55268951">
            <wp:simplePos x="0" y="0"/>
            <wp:positionH relativeFrom="column">
              <wp:posOffset>10795</wp:posOffset>
            </wp:positionH>
            <wp:positionV relativeFrom="paragraph">
              <wp:posOffset>9525</wp:posOffset>
            </wp:positionV>
            <wp:extent cx="771525" cy="13970"/>
            <wp:effectExtent l="0" t="0" r="9525" b="5080"/>
            <wp:wrapTopAndBottom/>
            <wp:docPr id="1076" name="Immagine 10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03296" behindDoc="0" locked="0" layoutInCell="1" allowOverlap="1" wp14:anchorId="426EC663" wp14:editId="2EBD9543">
            <wp:simplePos x="0" y="0"/>
            <wp:positionH relativeFrom="column">
              <wp:posOffset>10795</wp:posOffset>
            </wp:positionH>
            <wp:positionV relativeFrom="paragraph">
              <wp:posOffset>9525</wp:posOffset>
            </wp:positionV>
            <wp:extent cx="771525" cy="13970"/>
            <wp:effectExtent l="0" t="0" r="9525" b="5080"/>
            <wp:wrapTopAndBottom/>
            <wp:docPr id="1077" name="Immagine 1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04320" behindDoc="0" locked="0" layoutInCell="1" allowOverlap="1" wp14:anchorId="3A140840" wp14:editId="2D8D6215">
            <wp:simplePos x="0" y="0"/>
            <wp:positionH relativeFrom="column">
              <wp:posOffset>10795</wp:posOffset>
            </wp:positionH>
            <wp:positionV relativeFrom="paragraph">
              <wp:posOffset>9525</wp:posOffset>
            </wp:positionV>
            <wp:extent cx="771525" cy="13970"/>
            <wp:effectExtent l="0" t="0" r="9525" b="5080"/>
            <wp:wrapTopAndBottom/>
            <wp:docPr id="1078" name="Immagine 10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05344" behindDoc="0" locked="0" layoutInCell="1" allowOverlap="1" wp14:anchorId="23F88983" wp14:editId="10C01DD1">
            <wp:simplePos x="0" y="0"/>
            <wp:positionH relativeFrom="column">
              <wp:posOffset>10795</wp:posOffset>
            </wp:positionH>
            <wp:positionV relativeFrom="paragraph">
              <wp:posOffset>9525</wp:posOffset>
            </wp:positionV>
            <wp:extent cx="771525" cy="13970"/>
            <wp:effectExtent l="0" t="0" r="9525" b="5080"/>
            <wp:wrapTopAndBottom/>
            <wp:docPr id="1079" name="Immagine 1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06368" behindDoc="0" locked="0" layoutInCell="1" allowOverlap="1" wp14:anchorId="35448962" wp14:editId="21573FC2">
            <wp:simplePos x="0" y="0"/>
            <wp:positionH relativeFrom="column">
              <wp:posOffset>10795</wp:posOffset>
            </wp:positionH>
            <wp:positionV relativeFrom="paragraph">
              <wp:posOffset>9525</wp:posOffset>
            </wp:positionV>
            <wp:extent cx="771525" cy="13970"/>
            <wp:effectExtent l="0" t="0" r="9525" b="5080"/>
            <wp:wrapTopAndBottom/>
            <wp:docPr id="1080" name="Immagine 1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07392" behindDoc="0" locked="0" layoutInCell="1" allowOverlap="1" wp14:anchorId="2B35B012" wp14:editId="45B07E07">
            <wp:simplePos x="0" y="0"/>
            <wp:positionH relativeFrom="column">
              <wp:posOffset>10795</wp:posOffset>
            </wp:positionH>
            <wp:positionV relativeFrom="paragraph">
              <wp:posOffset>9525</wp:posOffset>
            </wp:positionV>
            <wp:extent cx="771525" cy="13970"/>
            <wp:effectExtent l="0" t="0" r="9525" b="5080"/>
            <wp:wrapTopAndBottom/>
            <wp:docPr id="1081" name="Immagine 1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08416" behindDoc="0" locked="0" layoutInCell="1" allowOverlap="1" wp14:anchorId="1EDFA411" wp14:editId="04A5EBA2">
            <wp:simplePos x="0" y="0"/>
            <wp:positionH relativeFrom="column">
              <wp:posOffset>10795</wp:posOffset>
            </wp:positionH>
            <wp:positionV relativeFrom="paragraph">
              <wp:posOffset>9525</wp:posOffset>
            </wp:positionV>
            <wp:extent cx="771525" cy="13970"/>
            <wp:effectExtent l="0" t="0" r="9525" b="5080"/>
            <wp:wrapTopAndBottom/>
            <wp:docPr id="1082" name="Immagine 1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09440" behindDoc="0" locked="0" layoutInCell="1" allowOverlap="1" wp14:anchorId="6C4D55F4" wp14:editId="6DE76301">
            <wp:simplePos x="0" y="0"/>
            <wp:positionH relativeFrom="column">
              <wp:posOffset>10795</wp:posOffset>
            </wp:positionH>
            <wp:positionV relativeFrom="paragraph">
              <wp:posOffset>9525</wp:posOffset>
            </wp:positionV>
            <wp:extent cx="771525" cy="13970"/>
            <wp:effectExtent l="0" t="0" r="9525" b="5080"/>
            <wp:wrapTopAndBottom/>
            <wp:docPr id="1083" name="Immagine 10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10464" behindDoc="0" locked="0" layoutInCell="1" allowOverlap="1" wp14:anchorId="60CE16D2" wp14:editId="5D4E610F">
            <wp:simplePos x="0" y="0"/>
            <wp:positionH relativeFrom="column">
              <wp:posOffset>10795</wp:posOffset>
            </wp:positionH>
            <wp:positionV relativeFrom="paragraph">
              <wp:posOffset>9525</wp:posOffset>
            </wp:positionV>
            <wp:extent cx="771525" cy="13970"/>
            <wp:effectExtent l="0" t="0" r="9525" b="5080"/>
            <wp:wrapTopAndBottom/>
            <wp:docPr id="1084" name="Immagine 10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11488" behindDoc="0" locked="0" layoutInCell="1" allowOverlap="1" wp14:anchorId="22EE766F" wp14:editId="31424F13">
            <wp:simplePos x="0" y="0"/>
            <wp:positionH relativeFrom="column">
              <wp:posOffset>10795</wp:posOffset>
            </wp:positionH>
            <wp:positionV relativeFrom="paragraph">
              <wp:posOffset>9525</wp:posOffset>
            </wp:positionV>
            <wp:extent cx="771525" cy="13970"/>
            <wp:effectExtent l="0" t="0" r="9525" b="5080"/>
            <wp:wrapTopAndBottom/>
            <wp:docPr id="1085" name="Immagine 10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12512" behindDoc="0" locked="0" layoutInCell="1" allowOverlap="1" wp14:anchorId="57E06212" wp14:editId="561F2208">
            <wp:simplePos x="0" y="0"/>
            <wp:positionH relativeFrom="column">
              <wp:posOffset>10795</wp:posOffset>
            </wp:positionH>
            <wp:positionV relativeFrom="paragraph">
              <wp:posOffset>9525</wp:posOffset>
            </wp:positionV>
            <wp:extent cx="771525" cy="13970"/>
            <wp:effectExtent l="0" t="0" r="9525" b="5080"/>
            <wp:wrapTopAndBottom/>
            <wp:docPr id="1086" name="Immagine 10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13536" behindDoc="0" locked="0" layoutInCell="1" allowOverlap="1" wp14:anchorId="0369706A" wp14:editId="7F0A4E5F">
            <wp:simplePos x="0" y="0"/>
            <wp:positionH relativeFrom="column">
              <wp:posOffset>10795</wp:posOffset>
            </wp:positionH>
            <wp:positionV relativeFrom="paragraph">
              <wp:posOffset>9525</wp:posOffset>
            </wp:positionV>
            <wp:extent cx="771525" cy="13970"/>
            <wp:effectExtent l="0" t="0" r="9525" b="5080"/>
            <wp:wrapTopAndBottom/>
            <wp:docPr id="1087" name="Immagine 10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14560" behindDoc="0" locked="0" layoutInCell="1" allowOverlap="1" wp14:anchorId="496D97BC" wp14:editId="0C62DFA4">
            <wp:simplePos x="0" y="0"/>
            <wp:positionH relativeFrom="column">
              <wp:posOffset>10795</wp:posOffset>
            </wp:positionH>
            <wp:positionV relativeFrom="paragraph">
              <wp:posOffset>9525</wp:posOffset>
            </wp:positionV>
            <wp:extent cx="771525" cy="13970"/>
            <wp:effectExtent l="0" t="0" r="9525" b="5080"/>
            <wp:wrapTopAndBottom/>
            <wp:docPr id="1088" name="Immagine 1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15584" behindDoc="0" locked="0" layoutInCell="1" allowOverlap="1" wp14:anchorId="482A4FF9" wp14:editId="1A4AE28B">
            <wp:simplePos x="0" y="0"/>
            <wp:positionH relativeFrom="column">
              <wp:posOffset>10795</wp:posOffset>
            </wp:positionH>
            <wp:positionV relativeFrom="paragraph">
              <wp:posOffset>9525</wp:posOffset>
            </wp:positionV>
            <wp:extent cx="771525" cy="13970"/>
            <wp:effectExtent l="0" t="0" r="9525" b="5080"/>
            <wp:wrapTopAndBottom/>
            <wp:docPr id="1089" name="Immagine 10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16608" behindDoc="0" locked="0" layoutInCell="1" allowOverlap="1" wp14:anchorId="45E1B53A" wp14:editId="7EF25DE3">
            <wp:simplePos x="0" y="0"/>
            <wp:positionH relativeFrom="column">
              <wp:posOffset>10795</wp:posOffset>
            </wp:positionH>
            <wp:positionV relativeFrom="paragraph">
              <wp:posOffset>9525</wp:posOffset>
            </wp:positionV>
            <wp:extent cx="771525" cy="13970"/>
            <wp:effectExtent l="0" t="0" r="9525" b="5080"/>
            <wp:wrapTopAndBottom/>
            <wp:docPr id="1090" name="Immagine 1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17632" behindDoc="0" locked="0" layoutInCell="1" allowOverlap="1" wp14:anchorId="3308DC47" wp14:editId="75F771B9">
            <wp:simplePos x="0" y="0"/>
            <wp:positionH relativeFrom="column">
              <wp:posOffset>10795</wp:posOffset>
            </wp:positionH>
            <wp:positionV relativeFrom="paragraph">
              <wp:posOffset>9525</wp:posOffset>
            </wp:positionV>
            <wp:extent cx="771525" cy="13970"/>
            <wp:effectExtent l="0" t="0" r="9525" b="5080"/>
            <wp:wrapTopAndBottom/>
            <wp:docPr id="1091" name="Immagine 1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18656" behindDoc="0" locked="0" layoutInCell="1" allowOverlap="1" wp14:anchorId="30D2AF8F" wp14:editId="1DA5C36A">
            <wp:simplePos x="0" y="0"/>
            <wp:positionH relativeFrom="column">
              <wp:posOffset>10795</wp:posOffset>
            </wp:positionH>
            <wp:positionV relativeFrom="paragraph">
              <wp:posOffset>9525</wp:posOffset>
            </wp:positionV>
            <wp:extent cx="771525" cy="13970"/>
            <wp:effectExtent l="0" t="0" r="9525" b="5080"/>
            <wp:wrapTopAndBottom/>
            <wp:docPr id="1092" name="Immagine 10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19680" behindDoc="0" locked="0" layoutInCell="1" allowOverlap="1" wp14:anchorId="7B467167" wp14:editId="58796996">
            <wp:simplePos x="0" y="0"/>
            <wp:positionH relativeFrom="column">
              <wp:posOffset>10795</wp:posOffset>
            </wp:positionH>
            <wp:positionV relativeFrom="paragraph">
              <wp:posOffset>9525</wp:posOffset>
            </wp:positionV>
            <wp:extent cx="771525" cy="13970"/>
            <wp:effectExtent l="0" t="0" r="9525" b="5080"/>
            <wp:wrapTopAndBottom/>
            <wp:docPr id="1093" name="Immagine 1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20704" behindDoc="0" locked="0" layoutInCell="1" allowOverlap="1" wp14:anchorId="44D4925B" wp14:editId="29FF985C">
            <wp:simplePos x="0" y="0"/>
            <wp:positionH relativeFrom="column">
              <wp:posOffset>10795</wp:posOffset>
            </wp:positionH>
            <wp:positionV relativeFrom="paragraph">
              <wp:posOffset>9525</wp:posOffset>
            </wp:positionV>
            <wp:extent cx="771525" cy="13970"/>
            <wp:effectExtent l="0" t="0" r="9525" b="5080"/>
            <wp:wrapTopAndBottom/>
            <wp:docPr id="1094" name="Immagine 10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21728" behindDoc="0" locked="0" layoutInCell="1" allowOverlap="1" wp14:anchorId="4D84B918" wp14:editId="77BDA5FB">
            <wp:simplePos x="0" y="0"/>
            <wp:positionH relativeFrom="column">
              <wp:posOffset>10795</wp:posOffset>
            </wp:positionH>
            <wp:positionV relativeFrom="paragraph">
              <wp:posOffset>9525</wp:posOffset>
            </wp:positionV>
            <wp:extent cx="771525" cy="13970"/>
            <wp:effectExtent l="0" t="0" r="9525" b="5080"/>
            <wp:wrapTopAndBottom/>
            <wp:docPr id="1095" name="Immagine 10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22752" behindDoc="0" locked="0" layoutInCell="1" allowOverlap="1" wp14:anchorId="41958D56" wp14:editId="215BFF86">
            <wp:simplePos x="0" y="0"/>
            <wp:positionH relativeFrom="column">
              <wp:posOffset>10795</wp:posOffset>
            </wp:positionH>
            <wp:positionV relativeFrom="paragraph">
              <wp:posOffset>9525</wp:posOffset>
            </wp:positionV>
            <wp:extent cx="771525" cy="13970"/>
            <wp:effectExtent l="0" t="0" r="9525" b="5080"/>
            <wp:wrapTopAndBottom/>
            <wp:docPr id="1096" name="Immagine 1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58240" behindDoc="0" locked="0" layoutInCell="1" allowOverlap="1" wp14:anchorId="61668501" wp14:editId="35096296">
            <wp:simplePos x="0" y="0"/>
            <wp:positionH relativeFrom="column">
              <wp:posOffset>10795</wp:posOffset>
            </wp:positionH>
            <wp:positionV relativeFrom="paragraph">
              <wp:posOffset>9525</wp:posOffset>
            </wp:positionV>
            <wp:extent cx="771525" cy="13970"/>
            <wp:effectExtent l="0" t="0" r="9525" b="5080"/>
            <wp:wrapTopAndBottom/>
            <wp:docPr id="1033" name="Immagine 1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59264" behindDoc="0" locked="0" layoutInCell="1" allowOverlap="1" wp14:anchorId="4417EB8F" wp14:editId="64B4A955">
            <wp:simplePos x="0" y="0"/>
            <wp:positionH relativeFrom="column">
              <wp:posOffset>10795</wp:posOffset>
            </wp:positionH>
            <wp:positionV relativeFrom="paragraph">
              <wp:posOffset>9525</wp:posOffset>
            </wp:positionV>
            <wp:extent cx="771525" cy="13970"/>
            <wp:effectExtent l="0" t="0" r="9525" b="5080"/>
            <wp:wrapTopAndBottom/>
            <wp:docPr id="1034" name="Immagine 1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60288" behindDoc="0" locked="0" layoutInCell="1" allowOverlap="1" wp14:anchorId="01D120A9" wp14:editId="4EDEB3C2">
            <wp:simplePos x="0" y="0"/>
            <wp:positionH relativeFrom="column">
              <wp:posOffset>10795</wp:posOffset>
            </wp:positionH>
            <wp:positionV relativeFrom="paragraph">
              <wp:posOffset>9525</wp:posOffset>
            </wp:positionV>
            <wp:extent cx="771525" cy="13970"/>
            <wp:effectExtent l="0" t="0" r="9525" b="5080"/>
            <wp:wrapTopAndBottom/>
            <wp:docPr id="1035" name="Immagine 1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61312" behindDoc="0" locked="0" layoutInCell="1" allowOverlap="1" wp14:anchorId="50A2F471" wp14:editId="1688712A">
            <wp:simplePos x="0" y="0"/>
            <wp:positionH relativeFrom="column">
              <wp:posOffset>10795</wp:posOffset>
            </wp:positionH>
            <wp:positionV relativeFrom="paragraph">
              <wp:posOffset>9525</wp:posOffset>
            </wp:positionV>
            <wp:extent cx="771525" cy="13970"/>
            <wp:effectExtent l="0" t="0" r="9525" b="5080"/>
            <wp:wrapTopAndBottom/>
            <wp:docPr id="1036" name="Immagine 1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62336" behindDoc="0" locked="0" layoutInCell="1" allowOverlap="1" wp14:anchorId="0B6A1122" wp14:editId="7F1FF3A7">
            <wp:simplePos x="0" y="0"/>
            <wp:positionH relativeFrom="column">
              <wp:posOffset>10795</wp:posOffset>
            </wp:positionH>
            <wp:positionV relativeFrom="paragraph">
              <wp:posOffset>9525</wp:posOffset>
            </wp:positionV>
            <wp:extent cx="771525" cy="13970"/>
            <wp:effectExtent l="0" t="0" r="9525" b="5080"/>
            <wp:wrapTopAndBottom/>
            <wp:docPr id="1037" name="Immagine 1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63360" behindDoc="0" locked="0" layoutInCell="1" allowOverlap="1" wp14:anchorId="07D3579D" wp14:editId="51D4E4F2">
            <wp:simplePos x="0" y="0"/>
            <wp:positionH relativeFrom="column">
              <wp:posOffset>10795</wp:posOffset>
            </wp:positionH>
            <wp:positionV relativeFrom="paragraph">
              <wp:posOffset>9525</wp:posOffset>
            </wp:positionV>
            <wp:extent cx="771525" cy="13970"/>
            <wp:effectExtent l="0" t="0" r="9525" b="5080"/>
            <wp:wrapTopAndBottom/>
            <wp:docPr id="1038" name="Immagine 10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64384" behindDoc="0" locked="0" layoutInCell="1" allowOverlap="1" wp14:anchorId="6F5FF99E" wp14:editId="4FF81D35">
            <wp:simplePos x="0" y="0"/>
            <wp:positionH relativeFrom="column">
              <wp:posOffset>10795</wp:posOffset>
            </wp:positionH>
            <wp:positionV relativeFrom="paragraph">
              <wp:posOffset>9525</wp:posOffset>
            </wp:positionV>
            <wp:extent cx="771525" cy="13970"/>
            <wp:effectExtent l="0" t="0" r="9525" b="5080"/>
            <wp:wrapTopAndBottom/>
            <wp:docPr id="1039" name="Immagine 10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65408" behindDoc="0" locked="0" layoutInCell="1" allowOverlap="1" wp14:anchorId="7C854900" wp14:editId="204E8188">
            <wp:simplePos x="0" y="0"/>
            <wp:positionH relativeFrom="column">
              <wp:posOffset>10795</wp:posOffset>
            </wp:positionH>
            <wp:positionV relativeFrom="paragraph">
              <wp:posOffset>9525</wp:posOffset>
            </wp:positionV>
            <wp:extent cx="771525" cy="13970"/>
            <wp:effectExtent l="0" t="0" r="9525" b="5080"/>
            <wp:wrapTopAndBottom/>
            <wp:docPr id="1040" name="Immagine 10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66432" behindDoc="0" locked="0" layoutInCell="1" allowOverlap="1" wp14:anchorId="7ECC140C" wp14:editId="762A01CC">
            <wp:simplePos x="0" y="0"/>
            <wp:positionH relativeFrom="column">
              <wp:posOffset>10795</wp:posOffset>
            </wp:positionH>
            <wp:positionV relativeFrom="paragraph">
              <wp:posOffset>9525</wp:posOffset>
            </wp:positionV>
            <wp:extent cx="771525" cy="13970"/>
            <wp:effectExtent l="0" t="0" r="9525" b="5080"/>
            <wp:wrapTopAndBottom/>
            <wp:docPr id="1041" name="Immagine 10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67456" behindDoc="0" locked="0" layoutInCell="1" allowOverlap="1" wp14:anchorId="4493EF9D" wp14:editId="7A5C214A">
            <wp:simplePos x="0" y="0"/>
            <wp:positionH relativeFrom="column">
              <wp:posOffset>10795</wp:posOffset>
            </wp:positionH>
            <wp:positionV relativeFrom="paragraph">
              <wp:posOffset>9525</wp:posOffset>
            </wp:positionV>
            <wp:extent cx="771525" cy="13970"/>
            <wp:effectExtent l="0" t="0" r="9525" b="5080"/>
            <wp:wrapTopAndBottom/>
            <wp:docPr id="1042" name="Immagine 10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68480" behindDoc="0" locked="0" layoutInCell="1" allowOverlap="1" wp14:anchorId="3B760A1F" wp14:editId="3A6F1304">
            <wp:simplePos x="0" y="0"/>
            <wp:positionH relativeFrom="column">
              <wp:posOffset>10795</wp:posOffset>
            </wp:positionH>
            <wp:positionV relativeFrom="paragraph">
              <wp:posOffset>9525</wp:posOffset>
            </wp:positionV>
            <wp:extent cx="771525" cy="13970"/>
            <wp:effectExtent l="0" t="0" r="9525" b="5080"/>
            <wp:wrapTopAndBottom/>
            <wp:docPr id="1043" name="Immagine 10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69504" behindDoc="0" locked="0" layoutInCell="1" allowOverlap="1" wp14:anchorId="52394C6E" wp14:editId="7B35F8D7">
            <wp:simplePos x="0" y="0"/>
            <wp:positionH relativeFrom="column">
              <wp:posOffset>10795</wp:posOffset>
            </wp:positionH>
            <wp:positionV relativeFrom="paragraph">
              <wp:posOffset>9525</wp:posOffset>
            </wp:positionV>
            <wp:extent cx="771525" cy="13970"/>
            <wp:effectExtent l="0" t="0" r="9525" b="5080"/>
            <wp:wrapTopAndBottom/>
            <wp:docPr id="1044" name="Immagine 1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70528" behindDoc="0" locked="0" layoutInCell="1" allowOverlap="1" wp14:anchorId="60984AFC" wp14:editId="4D81A18D">
            <wp:simplePos x="0" y="0"/>
            <wp:positionH relativeFrom="column">
              <wp:posOffset>10795</wp:posOffset>
            </wp:positionH>
            <wp:positionV relativeFrom="paragraph">
              <wp:posOffset>9525</wp:posOffset>
            </wp:positionV>
            <wp:extent cx="771525" cy="13970"/>
            <wp:effectExtent l="0" t="0" r="9525" b="5080"/>
            <wp:wrapTopAndBottom/>
            <wp:docPr id="1045" name="Immagine 10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71552" behindDoc="0" locked="0" layoutInCell="1" allowOverlap="1" wp14:anchorId="011F8FAB" wp14:editId="32D746BF">
            <wp:simplePos x="0" y="0"/>
            <wp:positionH relativeFrom="column">
              <wp:posOffset>10795</wp:posOffset>
            </wp:positionH>
            <wp:positionV relativeFrom="paragraph">
              <wp:posOffset>9525</wp:posOffset>
            </wp:positionV>
            <wp:extent cx="771525" cy="13970"/>
            <wp:effectExtent l="0" t="0" r="9525" b="5080"/>
            <wp:wrapTopAndBottom/>
            <wp:docPr id="1046" name="Immagine 10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72576" behindDoc="0" locked="0" layoutInCell="1" allowOverlap="1" wp14:anchorId="07C1ED00" wp14:editId="35ADCF49">
            <wp:simplePos x="0" y="0"/>
            <wp:positionH relativeFrom="column">
              <wp:posOffset>10795</wp:posOffset>
            </wp:positionH>
            <wp:positionV relativeFrom="paragraph">
              <wp:posOffset>9525</wp:posOffset>
            </wp:positionV>
            <wp:extent cx="771525" cy="13970"/>
            <wp:effectExtent l="0" t="0" r="9525" b="5080"/>
            <wp:wrapTopAndBottom/>
            <wp:docPr id="1047" name="Immagine 10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73600" behindDoc="0" locked="0" layoutInCell="1" allowOverlap="1" wp14:anchorId="67F60124" wp14:editId="6396AD86">
            <wp:simplePos x="0" y="0"/>
            <wp:positionH relativeFrom="column">
              <wp:posOffset>10795</wp:posOffset>
            </wp:positionH>
            <wp:positionV relativeFrom="paragraph">
              <wp:posOffset>9525</wp:posOffset>
            </wp:positionV>
            <wp:extent cx="771525" cy="13970"/>
            <wp:effectExtent l="0" t="0" r="9525" b="5080"/>
            <wp:wrapTopAndBottom/>
            <wp:docPr id="1048" name="Immagine 1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74624" behindDoc="0" locked="0" layoutInCell="1" allowOverlap="1" wp14:anchorId="268BD9A7" wp14:editId="5E29ABB1">
            <wp:simplePos x="0" y="0"/>
            <wp:positionH relativeFrom="column">
              <wp:posOffset>10795</wp:posOffset>
            </wp:positionH>
            <wp:positionV relativeFrom="paragraph">
              <wp:posOffset>9525</wp:posOffset>
            </wp:positionV>
            <wp:extent cx="771525" cy="13970"/>
            <wp:effectExtent l="0" t="0" r="9525" b="5080"/>
            <wp:wrapTopAndBottom/>
            <wp:docPr id="1049" name="Immagine 1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75648" behindDoc="0" locked="0" layoutInCell="1" allowOverlap="1" wp14:anchorId="7FAC7ED6" wp14:editId="178ADA45">
            <wp:simplePos x="0" y="0"/>
            <wp:positionH relativeFrom="column">
              <wp:posOffset>10795</wp:posOffset>
            </wp:positionH>
            <wp:positionV relativeFrom="paragraph">
              <wp:posOffset>9525</wp:posOffset>
            </wp:positionV>
            <wp:extent cx="771525" cy="13970"/>
            <wp:effectExtent l="0" t="0" r="9525" b="5080"/>
            <wp:wrapTopAndBottom/>
            <wp:docPr id="1050" name="Immagine 10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76672" behindDoc="0" locked="0" layoutInCell="1" allowOverlap="1" wp14:anchorId="44E44CBA" wp14:editId="0560563D">
            <wp:simplePos x="0" y="0"/>
            <wp:positionH relativeFrom="column">
              <wp:posOffset>10795</wp:posOffset>
            </wp:positionH>
            <wp:positionV relativeFrom="paragraph">
              <wp:posOffset>9525</wp:posOffset>
            </wp:positionV>
            <wp:extent cx="771525" cy="13970"/>
            <wp:effectExtent l="0" t="0" r="9525" b="5080"/>
            <wp:wrapTopAndBottom/>
            <wp:docPr id="1051" name="Immagine 1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77696" behindDoc="0" locked="0" layoutInCell="1" allowOverlap="1" wp14:anchorId="5BD90D64" wp14:editId="30E3AE1D">
            <wp:simplePos x="0" y="0"/>
            <wp:positionH relativeFrom="column">
              <wp:posOffset>10795</wp:posOffset>
            </wp:positionH>
            <wp:positionV relativeFrom="paragraph">
              <wp:posOffset>9525</wp:posOffset>
            </wp:positionV>
            <wp:extent cx="771525" cy="13970"/>
            <wp:effectExtent l="0" t="0" r="9525" b="5080"/>
            <wp:wrapTopAndBottom/>
            <wp:docPr id="1052" name="Immagine 1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78720" behindDoc="0" locked="0" layoutInCell="1" allowOverlap="1" wp14:anchorId="299B60E2" wp14:editId="48E0897B">
            <wp:simplePos x="0" y="0"/>
            <wp:positionH relativeFrom="column">
              <wp:posOffset>10795</wp:posOffset>
            </wp:positionH>
            <wp:positionV relativeFrom="paragraph">
              <wp:posOffset>9525</wp:posOffset>
            </wp:positionV>
            <wp:extent cx="771525" cy="13970"/>
            <wp:effectExtent l="0" t="0" r="9525" b="5080"/>
            <wp:wrapTopAndBottom/>
            <wp:docPr id="1053" name="Immagine 1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79744" behindDoc="0" locked="0" layoutInCell="1" allowOverlap="1" wp14:anchorId="6907032E" wp14:editId="4D11F133">
            <wp:simplePos x="0" y="0"/>
            <wp:positionH relativeFrom="column">
              <wp:posOffset>10795</wp:posOffset>
            </wp:positionH>
            <wp:positionV relativeFrom="paragraph">
              <wp:posOffset>9525</wp:posOffset>
            </wp:positionV>
            <wp:extent cx="771525" cy="13970"/>
            <wp:effectExtent l="0" t="0" r="9525" b="5080"/>
            <wp:wrapTopAndBottom/>
            <wp:docPr id="1054" name="Immagine 10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80768" behindDoc="0" locked="0" layoutInCell="1" allowOverlap="1" wp14:anchorId="445F042C" wp14:editId="0C2FF33D">
            <wp:simplePos x="0" y="0"/>
            <wp:positionH relativeFrom="column">
              <wp:posOffset>10795</wp:posOffset>
            </wp:positionH>
            <wp:positionV relativeFrom="paragraph">
              <wp:posOffset>9525</wp:posOffset>
            </wp:positionV>
            <wp:extent cx="771525" cy="13970"/>
            <wp:effectExtent l="0" t="0" r="9525" b="5080"/>
            <wp:wrapTopAndBottom/>
            <wp:docPr id="1055" name="Immagine 1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81792" behindDoc="0" locked="0" layoutInCell="1" allowOverlap="1" wp14:anchorId="26932A2D" wp14:editId="76C5D0F8">
            <wp:simplePos x="0" y="0"/>
            <wp:positionH relativeFrom="column">
              <wp:posOffset>10795</wp:posOffset>
            </wp:positionH>
            <wp:positionV relativeFrom="paragraph">
              <wp:posOffset>9525</wp:posOffset>
            </wp:positionV>
            <wp:extent cx="771525" cy="13970"/>
            <wp:effectExtent l="0" t="0" r="9525" b="5080"/>
            <wp:wrapTopAndBottom/>
            <wp:docPr id="1056" name="Immagine 1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82816" behindDoc="0" locked="0" layoutInCell="1" allowOverlap="1" wp14:anchorId="1DEEA505" wp14:editId="673D6C15">
            <wp:simplePos x="0" y="0"/>
            <wp:positionH relativeFrom="column">
              <wp:posOffset>10795</wp:posOffset>
            </wp:positionH>
            <wp:positionV relativeFrom="paragraph">
              <wp:posOffset>9525</wp:posOffset>
            </wp:positionV>
            <wp:extent cx="771525" cy="13970"/>
            <wp:effectExtent l="0" t="0" r="9525" b="5080"/>
            <wp:wrapTopAndBottom/>
            <wp:docPr id="1057" name="Immagine 1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83840" behindDoc="0" locked="0" layoutInCell="1" allowOverlap="1" wp14:anchorId="3A685578" wp14:editId="4FA3AF64">
            <wp:simplePos x="0" y="0"/>
            <wp:positionH relativeFrom="column">
              <wp:posOffset>10795</wp:posOffset>
            </wp:positionH>
            <wp:positionV relativeFrom="paragraph">
              <wp:posOffset>9525</wp:posOffset>
            </wp:positionV>
            <wp:extent cx="771525" cy="13970"/>
            <wp:effectExtent l="0" t="0" r="9525" b="5080"/>
            <wp:wrapTopAndBottom/>
            <wp:docPr id="1058" name="Immagine 1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84864" behindDoc="0" locked="0" layoutInCell="1" allowOverlap="1" wp14:anchorId="558C5E27" wp14:editId="0504DB4F">
            <wp:simplePos x="0" y="0"/>
            <wp:positionH relativeFrom="column">
              <wp:posOffset>10795</wp:posOffset>
            </wp:positionH>
            <wp:positionV relativeFrom="paragraph">
              <wp:posOffset>9525</wp:posOffset>
            </wp:positionV>
            <wp:extent cx="771525" cy="13970"/>
            <wp:effectExtent l="0" t="0" r="9525" b="5080"/>
            <wp:wrapTopAndBottom/>
            <wp:docPr id="1059" name="Immagine 10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85888" behindDoc="0" locked="0" layoutInCell="1" allowOverlap="1" wp14:anchorId="265E10B6" wp14:editId="01B3D3A3">
            <wp:simplePos x="0" y="0"/>
            <wp:positionH relativeFrom="column">
              <wp:posOffset>10795</wp:posOffset>
            </wp:positionH>
            <wp:positionV relativeFrom="paragraph">
              <wp:posOffset>9525</wp:posOffset>
            </wp:positionV>
            <wp:extent cx="771525" cy="13970"/>
            <wp:effectExtent l="0" t="0" r="9525" b="5080"/>
            <wp:wrapTopAndBottom/>
            <wp:docPr id="1060" name="Immagine 1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86912" behindDoc="0" locked="0" layoutInCell="1" allowOverlap="1" wp14:anchorId="6ACACC8F" wp14:editId="01167A93">
            <wp:simplePos x="0" y="0"/>
            <wp:positionH relativeFrom="column">
              <wp:posOffset>10795</wp:posOffset>
            </wp:positionH>
            <wp:positionV relativeFrom="paragraph">
              <wp:posOffset>9525</wp:posOffset>
            </wp:positionV>
            <wp:extent cx="771525" cy="13970"/>
            <wp:effectExtent l="0" t="0" r="9525" b="5080"/>
            <wp:wrapTopAndBottom/>
            <wp:docPr id="1061" name="Immagine 1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87936" behindDoc="0" locked="0" layoutInCell="1" allowOverlap="1" wp14:anchorId="5668FDBE" wp14:editId="14DB3F8A">
            <wp:simplePos x="0" y="0"/>
            <wp:positionH relativeFrom="column">
              <wp:posOffset>10795</wp:posOffset>
            </wp:positionH>
            <wp:positionV relativeFrom="paragraph">
              <wp:posOffset>9525</wp:posOffset>
            </wp:positionV>
            <wp:extent cx="771525" cy="13970"/>
            <wp:effectExtent l="0" t="0" r="9525" b="5080"/>
            <wp:wrapTopAndBottom/>
            <wp:docPr id="1062" name="Immagine 1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88960" behindDoc="0" locked="0" layoutInCell="1" allowOverlap="1" wp14:anchorId="3A214416" wp14:editId="293DC740">
            <wp:simplePos x="0" y="0"/>
            <wp:positionH relativeFrom="column">
              <wp:posOffset>10795</wp:posOffset>
            </wp:positionH>
            <wp:positionV relativeFrom="paragraph">
              <wp:posOffset>9525</wp:posOffset>
            </wp:positionV>
            <wp:extent cx="771525" cy="13970"/>
            <wp:effectExtent l="0" t="0" r="9525" b="5080"/>
            <wp:wrapTopAndBottom/>
            <wp:docPr id="1063" name="Immagine 10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89984" behindDoc="0" locked="0" layoutInCell="1" allowOverlap="1" wp14:anchorId="4211B220" wp14:editId="3BEB413A">
            <wp:simplePos x="0" y="0"/>
            <wp:positionH relativeFrom="column">
              <wp:posOffset>10795</wp:posOffset>
            </wp:positionH>
            <wp:positionV relativeFrom="paragraph">
              <wp:posOffset>9525</wp:posOffset>
            </wp:positionV>
            <wp:extent cx="771525" cy="13970"/>
            <wp:effectExtent l="0" t="0" r="9525" b="5080"/>
            <wp:wrapTopAndBottom/>
            <wp:docPr id="1064" name="Immagine 1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56544" behindDoc="0" locked="0" layoutInCell="1" allowOverlap="1" wp14:anchorId="4B323279" wp14:editId="5FC73514">
            <wp:simplePos x="0" y="0"/>
            <wp:positionH relativeFrom="column">
              <wp:posOffset>10795</wp:posOffset>
            </wp:positionH>
            <wp:positionV relativeFrom="paragraph">
              <wp:posOffset>9525</wp:posOffset>
            </wp:positionV>
            <wp:extent cx="771525" cy="13970"/>
            <wp:effectExtent l="0" t="0" r="9525" b="5080"/>
            <wp:wrapTopAndBottom/>
            <wp:docPr id="1129" name="Immagine 1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57568" behindDoc="0" locked="0" layoutInCell="1" allowOverlap="1" wp14:anchorId="784C3A65" wp14:editId="1F6937BE">
            <wp:simplePos x="0" y="0"/>
            <wp:positionH relativeFrom="column">
              <wp:posOffset>10795</wp:posOffset>
            </wp:positionH>
            <wp:positionV relativeFrom="paragraph">
              <wp:posOffset>9525</wp:posOffset>
            </wp:positionV>
            <wp:extent cx="771525" cy="13970"/>
            <wp:effectExtent l="0" t="0" r="9525" b="5080"/>
            <wp:wrapTopAndBottom/>
            <wp:docPr id="1130" name="Immagine 1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58592" behindDoc="0" locked="0" layoutInCell="1" allowOverlap="1" wp14:anchorId="228C4207" wp14:editId="79CDBD63">
            <wp:simplePos x="0" y="0"/>
            <wp:positionH relativeFrom="column">
              <wp:posOffset>10795</wp:posOffset>
            </wp:positionH>
            <wp:positionV relativeFrom="paragraph">
              <wp:posOffset>9525</wp:posOffset>
            </wp:positionV>
            <wp:extent cx="771525" cy="13970"/>
            <wp:effectExtent l="0" t="0" r="9525" b="5080"/>
            <wp:wrapTopAndBottom/>
            <wp:docPr id="1131" name="Immagine 1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59616" behindDoc="0" locked="0" layoutInCell="1" allowOverlap="1" wp14:anchorId="64E77DAB" wp14:editId="1FCCE8F5">
            <wp:simplePos x="0" y="0"/>
            <wp:positionH relativeFrom="column">
              <wp:posOffset>10795</wp:posOffset>
            </wp:positionH>
            <wp:positionV relativeFrom="paragraph">
              <wp:posOffset>9525</wp:posOffset>
            </wp:positionV>
            <wp:extent cx="771525" cy="13970"/>
            <wp:effectExtent l="0" t="0" r="9525" b="5080"/>
            <wp:wrapTopAndBottom/>
            <wp:docPr id="1132" name="Immagine 1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60640" behindDoc="0" locked="0" layoutInCell="1" allowOverlap="1" wp14:anchorId="1311BEB2" wp14:editId="2ACD7547">
            <wp:simplePos x="0" y="0"/>
            <wp:positionH relativeFrom="column">
              <wp:posOffset>10795</wp:posOffset>
            </wp:positionH>
            <wp:positionV relativeFrom="paragraph">
              <wp:posOffset>9525</wp:posOffset>
            </wp:positionV>
            <wp:extent cx="771525" cy="13970"/>
            <wp:effectExtent l="0" t="0" r="9525" b="5080"/>
            <wp:wrapTopAndBottom/>
            <wp:docPr id="1133" name="Immagine 1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61664" behindDoc="0" locked="0" layoutInCell="1" allowOverlap="1" wp14:anchorId="2718EAA1" wp14:editId="01EDE10F">
            <wp:simplePos x="0" y="0"/>
            <wp:positionH relativeFrom="column">
              <wp:posOffset>10795</wp:posOffset>
            </wp:positionH>
            <wp:positionV relativeFrom="paragraph">
              <wp:posOffset>9525</wp:posOffset>
            </wp:positionV>
            <wp:extent cx="771525" cy="13970"/>
            <wp:effectExtent l="0" t="0" r="9525" b="5080"/>
            <wp:wrapTopAndBottom/>
            <wp:docPr id="1134" name="Immagine 1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62688" behindDoc="0" locked="0" layoutInCell="1" allowOverlap="1" wp14:anchorId="1DDFA344" wp14:editId="27871EA1">
            <wp:simplePos x="0" y="0"/>
            <wp:positionH relativeFrom="column">
              <wp:posOffset>10795</wp:posOffset>
            </wp:positionH>
            <wp:positionV relativeFrom="paragraph">
              <wp:posOffset>9525</wp:posOffset>
            </wp:positionV>
            <wp:extent cx="771525" cy="13970"/>
            <wp:effectExtent l="0" t="0" r="9525" b="5080"/>
            <wp:wrapTopAndBottom/>
            <wp:docPr id="1135" name="Immagine 1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63712" behindDoc="0" locked="0" layoutInCell="1" allowOverlap="1" wp14:anchorId="05AED671" wp14:editId="1F655943">
            <wp:simplePos x="0" y="0"/>
            <wp:positionH relativeFrom="column">
              <wp:posOffset>10795</wp:posOffset>
            </wp:positionH>
            <wp:positionV relativeFrom="paragraph">
              <wp:posOffset>9525</wp:posOffset>
            </wp:positionV>
            <wp:extent cx="771525" cy="13970"/>
            <wp:effectExtent l="0" t="0" r="9525" b="5080"/>
            <wp:wrapTopAndBottom/>
            <wp:docPr id="1136" name="Immagine 1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64736" behindDoc="0" locked="0" layoutInCell="1" allowOverlap="1" wp14:anchorId="0E1E1943" wp14:editId="33BBE27A">
            <wp:simplePos x="0" y="0"/>
            <wp:positionH relativeFrom="column">
              <wp:posOffset>10795</wp:posOffset>
            </wp:positionH>
            <wp:positionV relativeFrom="paragraph">
              <wp:posOffset>9525</wp:posOffset>
            </wp:positionV>
            <wp:extent cx="771525" cy="13970"/>
            <wp:effectExtent l="0" t="0" r="9525" b="5080"/>
            <wp:wrapTopAndBottom/>
            <wp:docPr id="1137" name="Immagine 1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65760" behindDoc="0" locked="0" layoutInCell="1" allowOverlap="1" wp14:anchorId="49EC3291" wp14:editId="055CD320">
            <wp:simplePos x="0" y="0"/>
            <wp:positionH relativeFrom="column">
              <wp:posOffset>10795</wp:posOffset>
            </wp:positionH>
            <wp:positionV relativeFrom="paragraph">
              <wp:posOffset>9525</wp:posOffset>
            </wp:positionV>
            <wp:extent cx="771525" cy="13970"/>
            <wp:effectExtent l="0" t="0" r="9525" b="5080"/>
            <wp:wrapTopAndBottom/>
            <wp:docPr id="1138" name="Immagine 1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66784" behindDoc="0" locked="0" layoutInCell="1" allowOverlap="1" wp14:anchorId="551C1C0F" wp14:editId="326D5673">
            <wp:simplePos x="0" y="0"/>
            <wp:positionH relativeFrom="column">
              <wp:posOffset>10795</wp:posOffset>
            </wp:positionH>
            <wp:positionV relativeFrom="paragraph">
              <wp:posOffset>9525</wp:posOffset>
            </wp:positionV>
            <wp:extent cx="771525" cy="13970"/>
            <wp:effectExtent l="0" t="0" r="9525" b="5080"/>
            <wp:wrapTopAndBottom/>
            <wp:docPr id="1139" name="Immagine 1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67808" behindDoc="0" locked="0" layoutInCell="1" allowOverlap="1" wp14:anchorId="279A3BF1" wp14:editId="62FA4EEF">
            <wp:simplePos x="0" y="0"/>
            <wp:positionH relativeFrom="column">
              <wp:posOffset>10795</wp:posOffset>
            </wp:positionH>
            <wp:positionV relativeFrom="paragraph">
              <wp:posOffset>9525</wp:posOffset>
            </wp:positionV>
            <wp:extent cx="771525" cy="13970"/>
            <wp:effectExtent l="0" t="0" r="9525" b="5080"/>
            <wp:wrapTopAndBottom/>
            <wp:docPr id="1140" name="Immagine 1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68832" behindDoc="0" locked="0" layoutInCell="1" allowOverlap="1" wp14:anchorId="37B3247B" wp14:editId="6E8B4D9C">
            <wp:simplePos x="0" y="0"/>
            <wp:positionH relativeFrom="column">
              <wp:posOffset>10795</wp:posOffset>
            </wp:positionH>
            <wp:positionV relativeFrom="paragraph">
              <wp:posOffset>9525</wp:posOffset>
            </wp:positionV>
            <wp:extent cx="771525" cy="13970"/>
            <wp:effectExtent l="0" t="0" r="9525" b="5080"/>
            <wp:wrapTopAndBottom/>
            <wp:docPr id="1141" name="Immagine 1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69856" behindDoc="0" locked="0" layoutInCell="1" allowOverlap="1" wp14:anchorId="712D4C16" wp14:editId="71CCCFEA">
            <wp:simplePos x="0" y="0"/>
            <wp:positionH relativeFrom="column">
              <wp:posOffset>10795</wp:posOffset>
            </wp:positionH>
            <wp:positionV relativeFrom="paragraph">
              <wp:posOffset>9525</wp:posOffset>
            </wp:positionV>
            <wp:extent cx="771525" cy="13970"/>
            <wp:effectExtent l="0" t="0" r="9525" b="5080"/>
            <wp:wrapTopAndBottom/>
            <wp:docPr id="1142" name="Immagine 1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70880" behindDoc="0" locked="0" layoutInCell="1" allowOverlap="1" wp14:anchorId="595141D0" wp14:editId="1D56A181">
            <wp:simplePos x="0" y="0"/>
            <wp:positionH relativeFrom="column">
              <wp:posOffset>10795</wp:posOffset>
            </wp:positionH>
            <wp:positionV relativeFrom="paragraph">
              <wp:posOffset>9525</wp:posOffset>
            </wp:positionV>
            <wp:extent cx="771525" cy="13970"/>
            <wp:effectExtent l="0" t="0" r="9525" b="5080"/>
            <wp:wrapTopAndBottom/>
            <wp:docPr id="1143" name="Immagine 1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71904" behindDoc="0" locked="0" layoutInCell="1" allowOverlap="1" wp14:anchorId="1F7E9CA5" wp14:editId="574C240E">
            <wp:simplePos x="0" y="0"/>
            <wp:positionH relativeFrom="column">
              <wp:posOffset>10795</wp:posOffset>
            </wp:positionH>
            <wp:positionV relativeFrom="paragraph">
              <wp:posOffset>9525</wp:posOffset>
            </wp:positionV>
            <wp:extent cx="771525" cy="13970"/>
            <wp:effectExtent l="0" t="0" r="9525" b="5080"/>
            <wp:wrapTopAndBottom/>
            <wp:docPr id="1144" name="Immagine 1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72928" behindDoc="0" locked="0" layoutInCell="1" allowOverlap="1" wp14:anchorId="1F101D2E" wp14:editId="483C3D5C">
            <wp:simplePos x="0" y="0"/>
            <wp:positionH relativeFrom="column">
              <wp:posOffset>10795</wp:posOffset>
            </wp:positionH>
            <wp:positionV relativeFrom="paragraph">
              <wp:posOffset>9525</wp:posOffset>
            </wp:positionV>
            <wp:extent cx="771525" cy="13970"/>
            <wp:effectExtent l="0" t="0" r="9525" b="5080"/>
            <wp:wrapTopAndBottom/>
            <wp:docPr id="1145" name="Immagine 1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73952" behindDoc="0" locked="0" layoutInCell="1" allowOverlap="1" wp14:anchorId="4A0ACF7C" wp14:editId="1BC69274">
            <wp:simplePos x="0" y="0"/>
            <wp:positionH relativeFrom="column">
              <wp:posOffset>10795</wp:posOffset>
            </wp:positionH>
            <wp:positionV relativeFrom="paragraph">
              <wp:posOffset>9525</wp:posOffset>
            </wp:positionV>
            <wp:extent cx="771525" cy="13970"/>
            <wp:effectExtent l="0" t="0" r="9525" b="5080"/>
            <wp:wrapTopAndBottom/>
            <wp:docPr id="1146" name="Immagine 1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74976" behindDoc="0" locked="0" layoutInCell="1" allowOverlap="1" wp14:anchorId="2BED2DC8" wp14:editId="450209A1">
            <wp:simplePos x="0" y="0"/>
            <wp:positionH relativeFrom="column">
              <wp:posOffset>10795</wp:posOffset>
            </wp:positionH>
            <wp:positionV relativeFrom="paragraph">
              <wp:posOffset>9525</wp:posOffset>
            </wp:positionV>
            <wp:extent cx="771525" cy="13970"/>
            <wp:effectExtent l="0" t="0" r="9525" b="5080"/>
            <wp:wrapTopAndBottom/>
            <wp:docPr id="1147" name="Immagine 1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76000" behindDoc="0" locked="0" layoutInCell="1" allowOverlap="1" wp14:anchorId="7A383343" wp14:editId="59138002">
            <wp:simplePos x="0" y="0"/>
            <wp:positionH relativeFrom="column">
              <wp:posOffset>10795</wp:posOffset>
            </wp:positionH>
            <wp:positionV relativeFrom="paragraph">
              <wp:posOffset>9525</wp:posOffset>
            </wp:positionV>
            <wp:extent cx="771525" cy="13970"/>
            <wp:effectExtent l="0" t="0" r="9525" b="5080"/>
            <wp:wrapTopAndBottom/>
            <wp:docPr id="1148" name="Immagine 1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77024" behindDoc="0" locked="0" layoutInCell="1" allowOverlap="1" wp14:anchorId="5C22B181" wp14:editId="3A008777">
            <wp:simplePos x="0" y="0"/>
            <wp:positionH relativeFrom="column">
              <wp:posOffset>10795</wp:posOffset>
            </wp:positionH>
            <wp:positionV relativeFrom="paragraph">
              <wp:posOffset>9525</wp:posOffset>
            </wp:positionV>
            <wp:extent cx="771525" cy="13970"/>
            <wp:effectExtent l="0" t="0" r="9525" b="5080"/>
            <wp:wrapTopAndBottom/>
            <wp:docPr id="1149" name="Immagine 1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78048" behindDoc="0" locked="0" layoutInCell="1" allowOverlap="1" wp14:anchorId="4159C5C2" wp14:editId="2C04820A">
            <wp:simplePos x="0" y="0"/>
            <wp:positionH relativeFrom="column">
              <wp:posOffset>10795</wp:posOffset>
            </wp:positionH>
            <wp:positionV relativeFrom="paragraph">
              <wp:posOffset>9525</wp:posOffset>
            </wp:positionV>
            <wp:extent cx="771525" cy="13970"/>
            <wp:effectExtent l="0" t="0" r="9525" b="5080"/>
            <wp:wrapTopAndBottom/>
            <wp:docPr id="1150" name="Immagine 1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79072" behindDoc="0" locked="0" layoutInCell="1" allowOverlap="1" wp14:anchorId="43FD75F3" wp14:editId="6DA2CD95">
            <wp:simplePos x="0" y="0"/>
            <wp:positionH relativeFrom="column">
              <wp:posOffset>10795</wp:posOffset>
            </wp:positionH>
            <wp:positionV relativeFrom="paragraph">
              <wp:posOffset>9525</wp:posOffset>
            </wp:positionV>
            <wp:extent cx="771525" cy="13970"/>
            <wp:effectExtent l="0" t="0" r="9525" b="5080"/>
            <wp:wrapTopAndBottom/>
            <wp:docPr id="1151" name="Immagine 1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80096" behindDoc="0" locked="0" layoutInCell="1" allowOverlap="1" wp14:anchorId="19B5B2F6" wp14:editId="6A9F3525">
            <wp:simplePos x="0" y="0"/>
            <wp:positionH relativeFrom="column">
              <wp:posOffset>10795</wp:posOffset>
            </wp:positionH>
            <wp:positionV relativeFrom="paragraph">
              <wp:posOffset>9525</wp:posOffset>
            </wp:positionV>
            <wp:extent cx="771525" cy="13970"/>
            <wp:effectExtent l="0" t="0" r="9525" b="5080"/>
            <wp:wrapTopAndBottom/>
            <wp:docPr id="1152" name="Immagine 1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81120" behindDoc="0" locked="0" layoutInCell="1" allowOverlap="1" wp14:anchorId="78C6CBF7" wp14:editId="7D8BC8C6">
            <wp:simplePos x="0" y="0"/>
            <wp:positionH relativeFrom="column">
              <wp:posOffset>10795</wp:posOffset>
            </wp:positionH>
            <wp:positionV relativeFrom="paragraph">
              <wp:posOffset>9525</wp:posOffset>
            </wp:positionV>
            <wp:extent cx="771525" cy="13970"/>
            <wp:effectExtent l="0" t="0" r="9525" b="5080"/>
            <wp:wrapTopAndBottom/>
            <wp:docPr id="1153" name="Immagine 1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82144" behindDoc="0" locked="0" layoutInCell="1" allowOverlap="1" wp14:anchorId="76A2527B" wp14:editId="4C4330F1">
            <wp:simplePos x="0" y="0"/>
            <wp:positionH relativeFrom="column">
              <wp:posOffset>10795</wp:posOffset>
            </wp:positionH>
            <wp:positionV relativeFrom="paragraph">
              <wp:posOffset>9525</wp:posOffset>
            </wp:positionV>
            <wp:extent cx="771525" cy="13970"/>
            <wp:effectExtent l="0" t="0" r="9525" b="5080"/>
            <wp:wrapTopAndBottom/>
            <wp:docPr id="1154" name="Immagine 1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83168" behindDoc="0" locked="0" layoutInCell="1" allowOverlap="1" wp14:anchorId="48B97BEC" wp14:editId="0ED3D591">
            <wp:simplePos x="0" y="0"/>
            <wp:positionH relativeFrom="column">
              <wp:posOffset>10795</wp:posOffset>
            </wp:positionH>
            <wp:positionV relativeFrom="paragraph">
              <wp:posOffset>9525</wp:posOffset>
            </wp:positionV>
            <wp:extent cx="771525" cy="13970"/>
            <wp:effectExtent l="0" t="0" r="9525" b="5080"/>
            <wp:wrapTopAndBottom/>
            <wp:docPr id="1155" name="Immagine 1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84192" behindDoc="0" locked="0" layoutInCell="1" allowOverlap="1" wp14:anchorId="6FB4E46E" wp14:editId="09AC381D">
            <wp:simplePos x="0" y="0"/>
            <wp:positionH relativeFrom="column">
              <wp:posOffset>10795</wp:posOffset>
            </wp:positionH>
            <wp:positionV relativeFrom="paragraph">
              <wp:posOffset>9525</wp:posOffset>
            </wp:positionV>
            <wp:extent cx="771525" cy="13970"/>
            <wp:effectExtent l="0" t="0" r="9525" b="5080"/>
            <wp:wrapTopAndBottom/>
            <wp:docPr id="1156" name="Immagine 1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85216" behindDoc="0" locked="0" layoutInCell="1" allowOverlap="1" wp14:anchorId="2EF17698" wp14:editId="005F78B1">
            <wp:simplePos x="0" y="0"/>
            <wp:positionH relativeFrom="column">
              <wp:posOffset>10795</wp:posOffset>
            </wp:positionH>
            <wp:positionV relativeFrom="paragraph">
              <wp:posOffset>9525</wp:posOffset>
            </wp:positionV>
            <wp:extent cx="771525" cy="13970"/>
            <wp:effectExtent l="0" t="0" r="9525" b="5080"/>
            <wp:wrapTopAndBottom/>
            <wp:docPr id="1157" name="Immagine 1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86240" behindDoc="0" locked="0" layoutInCell="1" allowOverlap="1" wp14:anchorId="69A5DF1D" wp14:editId="1B6D39F3">
            <wp:simplePos x="0" y="0"/>
            <wp:positionH relativeFrom="column">
              <wp:posOffset>10795</wp:posOffset>
            </wp:positionH>
            <wp:positionV relativeFrom="paragraph">
              <wp:posOffset>9525</wp:posOffset>
            </wp:positionV>
            <wp:extent cx="771525" cy="13970"/>
            <wp:effectExtent l="0" t="0" r="9525" b="5080"/>
            <wp:wrapTopAndBottom/>
            <wp:docPr id="1158" name="Immagine 1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87264" behindDoc="0" locked="0" layoutInCell="1" allowOverlap="1" wp14:anchorId="4854DC0B" wp14:editId="7A8A77BF">
            <wp:simplePos x="0" y="0"/>
            <wp:positionH relativeFrom="column">
              <wp:posOffset>10795</wp:posOffset>
            </wp:positionH>
            <wp:positionV relativeFrom="paragraph">
              <wp:posOffset>9525</wp:posOffset>
            </wp:positionV>
            <wp:extent cx="771525" cy="13970"/>
            <wp:effectExtent l="0" t="0" r="9525" b="5080"/>
            <wp:wrapTopAndBottom/>
            <wp:docPr id="1159" name="Immagine 1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88288" behindDoc="0" locked="0" layoutInCell="1" allowOverlap="1" wp14:anchorId="2D20CDDA" wp14:editId="5E85FA96">
            <wp:simplePos x="0" y="0"/>
            <wp:positionH relativeFrom="column">
              <wp:posOffset>10795</wp:posOffset>
            </wp:positionH>
            <wp:positionV relativeFrom="paragraph">
              <wp:posOffset>9525</wp:posOffset>
            </wp:positionV>
            <wp:extent cx="771525" cy="13970"/>
            <wp:effectExtent l="0" t="0" r="9525" b="5080"/>
            <wp:wrapTopAndBottom/>
            <wp:docPr id="1160" name="Immagine 1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23776" behindDoc="0" locked="0" layoutInCell="1" allowOverlap="1" wp14:anchorId="54EB36E4" wp14:editId="5EA59FF8">
            <wp:simplePos x="0" y="0"/>
            <wp:positionH relativeFrom="column">
              <wp:posOffset>10795</wp:posOffset>
            </wp:positionH>
            <wp:positionV relativeFrom="paragraph">
              <wp:posOffset>9525</wp:posOffset>
            </wp:positionV>
            <wp:extent cx="771525" cy="13970"/>
            <wp:effectExtent l="0" t="0" r="9525" b="5080"/>
            <wp:wrapTopAndBottom/>
            <wp:docPr id="1097" name="Immagine 1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24800" behindDoc="0" locked="0" layoutInCell="1" allowOverlap="1" wp14:anchorId="12F6D074" wp14:editId="21A7A013">
            <wp:simplePos x="0" y="0"/>
            <wp:positionH relativeFrom="column">
              <wp:posOffset>10795</wp:posOffset>
            </wp:positionH>
            <wp:positionV relativeFrom="paragraph">
              <wp:posOffset>9525</wp:posOffset>
            </wp:positionV>
            <wp:extent cx="771525" cy="13970"/>
            <wp:effectExtent l="0" t="0" r="9525" b="5080"/>
            <wp:wrapTopAndBottom/>
            <wp:docPr id="1098" name="Immagine 10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25824" behindDoc="0" locked="0" layoutInCell="1" allowOverlap="1" wp14:anchorId="36B4B9A4" wp14:editId="4E42A005">
            <wp:simplePos x="0" y="0"/>
            <wp:positionH relativeFrom="column">
              <wp:posOffset>10795</wp:posOffset>
            </wp:positionH>
            <wp:positionV relativeFrom="paragraph">
              <wp:posOffset>9525</wp:posOffset>
            </wp:positionV>
            <wp:extent cx="771525" cy="13970"/>
            <wp:effectExtent l="0" t="0" r="9525" b="5080"/>
            <wp:wrapTopAndBottom/>
            <wp:docPr id="1099" name="Immagine 1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26848" behindDoc="0" locked="0" layoutInCell="1" allowOverlap="1" wp14:anchorId="6D01B8AE" wp14:editId="7616D562">
            <wp:simplePos x="0" y="0"/>
            <wp:positionH relativeFrom="column">
              <wp:posOffset>10795</wp:posOffset>
            </wp:positionH>
            <wp:positionV relativeFrom="paragraph">
              <wp:posOffset>9525</wp:posOffset>
            </wp:positionV>
            <wp:extent cx="771525" cy="13970"/>
            <wp:effectExtent l="0" t="0" r="9525" b="5080"/>
            <wp:wrapTopAndBottom/>
            <wp:docPr id="1100" name="Immagine 1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27872" behindDoc="0" locked="0" layoutInCell="1" allowOverlap="1" wp14:anchorId="6504F946" wp14:editId="0ADBE932">
            <wp:simplePos x="0" y="0"/>
            <wp:positionH relativeFrom="column">
              <wp:posOffset>10795</wp:posOffset>
            </wp:positionH>
            <wp:positionV relativeFrom="paragraph">
              <wp:posOffset>9525</wp:posOffset>
            </wp:positionV>
            <wp:extent cx="771525" cy="13970"/>
            <wp:effectExtent l="0" t="0" r="9525" b="5080"/>
            <wp:wrapTopAndBottom/>
            <wp:docPr id="1101" name="Immagine 1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28896" behindDoc="0" locked="0" layoutInCell="1" allowOverlap="1" wp14:anchorId="318DD2D2" wp14:editId="28DD89D9">
            <wp:simplePos x="0" y="0"/>
            <wp:positionH relativeFrom="column">
              <wp:posOffset>10795</wp:posOffset>
            </wp:positionH>
            <wp:positionV relativeFrom="paragraph">
              <wp:posOffset>9525</wp:posOffset>
            </wp:positionV>
            <wp:extent cx="771525" cy="13970"/>
            <wp:effectExtent l="0" t="0" r="9525" b="5080"/>
            <wp:wrapTopAndBottom/>
            <wp:docPr id="1102" name="Immagine 1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29920" behindDoc="0" locked="0" layoutInCell="1" allowOverlap="1" wp14:anchorId="55FE0F37" wp14:editId="0E9A9277">
            <wp:simplePos x="0" y="0"/>
            <wp:positionH relativeFrom="column">
              <wp:posOffset>10795</wp:posOffset>
            </wp:positionH>
            <wp:positionV relativeFrom="paragraph">
              <wp:posOffset>9525</wp:posOffset>
            </wp:positionV>
            <wp:extent cx="771525" cy="13970"/>
            <wp:effectExtent l="0" t="0" r="9525" b="5080"/>
            <wp:wrapTopAndBottom/>
            <wp:docPr id="1103" name="Immagine 1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30944" behindDoc="0" locked="0" layoutInCell="1" allowOverlap="1" wp14:anchorId="5AF19EC5" wp14:editId="0264C69C">
            <wp:simplePos x="0" y="0"/>
            <wp:positionH relativeFrom="column">
              <wp:posOffset>10795</wp:posOffset>
            </wp:positionH>
            <wp:positionV relativeFrom="paragraph">
              <wp:posOffset>9525</wp:posOffset>
            </wp:positionV>
            <wp:extent cx="771525" cy="13970"/>
            <wp:effectExtent l="0" t="0" r="9525" b="5080"/>
            <wp:wrapTopAndBottom/>
            <wp:docPr id="1104" name="Immagine 1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31968" behindDoc="0" locked="0" layoutInCell="1" allowOverlap="1" wp14:anchorId="6F23F662" wp14:editId="51AFF1C8">
            <wp:simplePos x="0" y="0"/>
            <wp:positionH relativeFrom="column">
              <wp:posOffset>10795</wp:posOffset>
            </wp:positionH>
            <wp:positionV relativeFrom="paragraph">
              <wp:posOffset>9525</wp:posOffset>
            </wp:positionV>
            <wp:extent cx="771525" cy="13970"/>
            <wp:effectExtent l="0" t="0" r="9525" b="5080"/>
            <wp:wrapTopAndBottom/>
            <wp:docPr id="1105" name="Immagine 1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32992" behindDoc="0" locked="0" layoutInCell="1" allowOverlap="1" wp14:anchorId="65DB70E0" wp14:editId="2E863ECE">
            <wp:simplePos x="0" y="0"/>
            <wp:positionH relativeFrom="column">
              <wp:posOffset>10795</wp:posOffset>
            </wp:positionH>
            <wp:positionV relativeFrom="paragraph">
              <wp:posOffset>9525</wp:posOffset>
            </wp:positionV>
            <wp:extent cx="771525" cy="13970"/>
            <wp:effectExtent l="0" t="0" r="9525" b="5080"/>
            <wp:wrapTopAndBottom/>
            <wp:docPr id="1106" name="Immagine 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34016" behindDoc="0" locked="0" layoutInCell="1" allowOverlap="1" wp14:anchorId="6F244138" wp14:editId="5CE7001F">
            <wp:simplePos x="0" y="0"/>
            <wp:positionH relativeFrom="column">
              <wp:posOffset>10795</wp:posOffset>
            </wp:positionH>
            <wp:positionV relativeFrom="paragraph">
              <wp:posOffset>9525</wp:posOffset>
            </wp:positionV>
            <wp:extent cx="771525" cy="13970"/>
            <wp:effectExtent l="0" t="0" r="9525" b="5080"/>
            <wp:wrapTopAndBottom/>
            <wp:docPr id="1107" name="Immagine 1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35040" behindDoc="0" locked="0" layoutInCell="1" allowOverlap="1" wp14:anchorId="24FC8BFE" wp14:editId="079343E0">
            <wp:simplePos x="0" y="0"/>
            <wp:positionH relativeFrom="column">
              <wp:posOffset>10795</wp:posOffset>
            </wp:positionH>
            <wp:positionV relativeFrom="paragraph">
              <wp:posOffset>9525</wp:posOffset>
            </wp:positionV>
            <wp:extent cx="771525" cy="13970"/>
            <wp:effectExtent l="0" t="0" r="9525" b="5080"/>
            <wp:wrapTopAndBottom/>
            <wp:docPr id="1108" name="Immagine 1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36064" behindDoc="0" locked="0" layoutInCell="1" allowOverlap="1" wp14:anchorId="379FAF7C" wp14:editId="041BE9FD">
            <wp:simplePos x="0" y="0"/>
            <wp:positionH relativeFrom="column">
              <wp:posOffset>10795</wp:posOffset>
            </wp:positionH>
            <wp:positionV relativeFrom="paragraph">
              <wp:posOffset>9525</wp:posOffset>
            </wp:positionV>
            <wp:extent cx="771525" cy="13970"/>
            <wp:effectExtent l="0" t="0" r="9525" b="5080"/>
            <wp:wrapTopAndBottom/>
            <wp:docPr id="1109" name="Immagine 1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37088" behindDoc="0" locked="0" layoutInCell="1" allowOverlap="1" wp14:anchorId="3DEC3C64" wp14:editId="2AD5ABFC">
            <wp:simplePos x="0" y="0"/>
            <wp:positionH relativeFrom="column">
              <wp:posOffset>10795</wp:posOffset>
            </wp:positionH>
            <wp:positionV relativeFrom="paragraph">
              <wp:posOffset>9525</wp:posOffset>
            </wp:positionV>
            <wp:extent cx="771525" cy="13970"/>
            <wp:effectExtent l="0" t="0" r="9525" b="5080"/>
            <wp:wrapTopAndBottom/>
            <wp:docPr id="1110" name="Immagine 1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38112" behindDoc="0" locked="0" layoutInCell="1" allowOverlap="1" wp14:anchorId="6233AC59" wp14:editId="7367CF4F">
            <wp:simplePos x="0" y="0"/>
            <wp:positionH relativeFrom="column">
              <wp:posOffset>10795</wp:posOffset>
            </wp:positionH>
            <wp:positionV relativeFrom="paragraph">
              <wp:posOffset>9525</wp:posOffset>
            </wp:positionV>
            <wp:extent cx="771525" cy="13970"/>
            <wp:effectExtent l="0" t="0" r="9525" b="5080"/>
            <wp:wrapTopAndBottom/>
            <wp:docPr id="1111" name="Immagine 1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39136" behindDoc="0" locked="0" layoutInCell="1" allowOverlap="1" wp14:anchorId="70890900" wp14:editId="542B3637">
            <wp:simplePos x="0" y="0"/>
            <wp:positionH relativeFrom="column">
              <wp:posOffset>10795</wp:posOffset>
            </wp:positionH>
            <wp:positionV relativeFrom="paragraph">
              <wp:posOffset>9525</wp:posOffset>
            </wp:positionV>
            <wp:extent cx="771525" cy="13970"/>
            <wp:effectExtent l="0" t="0" r="9525" b="5080"/>
            <wp:wrapTopAndBottom/>
            <wp:docPr id="1112" name="Immagine 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40160" behindDoc="0" locked="0" layoutInCell="1" allowOverlap="1" wp14:anchorId="18CBC781" wp14:editId="5CB16C70">
            <wp:simplePos x="0" y="0"/>
            <wp:positionH relativeFrom="column">
              <wp:posOffset>10795</wp:posOffset>
            </wp:positionH>
            <wp:positionV relativeFrom="paragraph">
              <wp:posOffset>9525</wp:posOffset>
            </wp:positionV>
            <wp:extent cx="771525" cy="13970"/>
            <wp:effectExtent l="0" t="0" r="9525" b="5080"/>
            <wp:wrapTopAndBottom/>
            <wp:docPr id="1113" name="Immagine 1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41184" behindDoc="0" locked="0" layoutInCell="1" allowOverlap="1" wp14:anchorId="1D99F6F5" wp14:editId="36A3C88E">
            <wp:simplePos x="0" y="0"/>
            <wp:positionH relativeFrom="column">
              <wp:posOffset>10795</wp:posOffset>
            </wp:positionH>
            <wp:positionV relativeFrom="paragraph">
              <wp:posOffset>9525</wp:posOffset>
            </wp:positionV>
            <wp:extent cx="771525" cy="13970"/>
            <wp:effectExtent l="0" t="0" r="9525" b="5080"/>
            <wp:wrapTopAndBottom/>
            <wp:docPr id="1114" name="Immagine 1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42208" behindDoc="0" locked="0" layoutInCell="1" allowOverlap="1" wp14:anchorId="4451C83A" wp14:editId="107B2E58">
            <wp:simplePos x="0" y="0"/>
            <wp:positionH relativeFrom="column">
              <wp:posOffset>10795</wp:posOffset>
            </wp:positionH>
            <wp:positionV relativeFrom="paragraph">
              <wp:posOffset>9525</wp:posOffset>
            </wp:positionV>
            <wp:extent cx="771525" cy="13970"/>
            <wp:effectExtent l="0" t="0" r="9525" b="5080"/>
            <wp:wrapTopAndBottom/>
            <wp:docPr id="1115" name="Immagine 1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43232" behindDoc="0" locked="0" layoutInCell="1" allowOverlap="1" wp14:anchorId="60AD8E34" wp14:editId="7D354F7B">
            <wp:simplePos x="0" y="0"/>
            <wp:positionH relativeFrom="column">
              <wp:posOffset>10795</wp:posOffset>
            </wp:positionH>
            <wp:positionV relativeFrom="paragraph">
              <wp:posOffset>9525</wp:posOffset>
            </wp:positionV>
            <wp:extent cx="771525" cy="13970"/>
            <wp:effectExtent l="0" t="0" r="9525" b="5080"/>
            <wp:wrapTopAndBottom/>
            <wp:docPr id="1116" name="Immagine 1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44256" behindDoc="0" locked="0" layoutInCell="1" allowOverlap="1" wp14:anchorId="013725C9" wp14:editId="3BB14C7D">
            <wp:simplePos x="0" y="0"/>
            <wp:positionH relativeFrom="column">
              <wp:posOffset>10795</wp:posOffset>
            </wp:positionH>
            <wp:positionV relativeFrom="paragraph">
              <wp:posOffset>9525</wp:posOffset>
            </wp:positionV>
            <wp:extent cx="771525" cy="13970"/>
            <wp:effectExtent l="0" t="0" r="9525" b="5080"/>
            <wp:wrapTopAndBottom/>
            <wp:docPr id="1117" name="Immagine 1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45280" behindDoc="0" locked="0" layoutInCell="1" allowOverlap="1" wp14:anchorId="1BD0214B" wp14:editId="1A99FCEF">
            <wp:simplePos x="0" y="0"/>
            <wp:positionH relativeFrom="column">
              <wp:posOffset>10795</wp:posOffset>
            </wp:positionH>
            <wp:positionV relativeFrom="paragraph">
              <wp:posOffset>9525</wp:posOffset>
            </wp:positionV>
            <wp:extent cx="771525" cy="13970"/>
            <wp:effectExtent l="0" t="0" r="9525" b="5080"/>
            <wp:wrapTopAndBottom/>
            <wp:docPr id="1118" name="Immagine 1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46304" behindDoc="0" locked="0" layoutInCell="1" allowOverlap="1" wp14:anchorId="208929A1" wp14:editId="490EBFEF">
            <wp:simplePos x="0" y="0"/>
            <wp:positionH relativeFrom="column">
              <wp:posOffset>10795</wp:posOffset>
            </wp:positionH>
            <wp:positionV relativeFrom="paragraph">
              <wp:posOffset>9525</wp:posOffset>
            </wp:positionV>
            <wp:extent cx="771525" cy="13970"/>
            <wp:effectExtent l="0" t="0" r="9525" b="5080"/>
            <wp:wrapTopAndBottom/>
            <wp:docPr id="1119" name="Immagine 1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47328" behindDoc="0" locked="0" layoutInCell="1" allowOverlap="1" wp14:anchorId="55E60160" wp14:editId="73CF99A3">
            <wp:simplePos x="0" y="0"/>
            <wp:positionH relativeFrom="column">
              <wp:posOffset>10795</wp:posOffset>
            </wp:positionH>
            <wp:positionV relativeFrom="paragraph">
              <wp:posOffset>9525</wp:posOffset>
            </wp:positionV>
            <wp:extent cx="771525" cy="13970"/>
            <wp:effectExtent l="0" t="0" r="9525" b="5080"/>
            <wp:wrapTopAndBottom/>
            <wp:docPr id="1120" name="Immagine 1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48352" behindDoc="0" locked="0" layoutInCell="1" allowOverlap="1" wp14:anchorId="7E45F347" wp14:editId="5C92EEBE">
            <wp:simplePos x="0" y="0"/>
            <wp:positionH relativeFrom="column">
              <wp:posOffset>10795</wp:posOffset>
            </wp:positionH>
            <wp:positionV relativeFrom="paragraph">
              <wp:posOffset>9525</wp:posOffset>
            </wp:positionV>
            <wp:extent cx="771525" cy="13970"/>
            <wp:effectExtent l="0" t="0" r="9525" b="5080"/>
            <wp:wrapTopAndBottom/>
            <wp:docPr id="1121" name="Immagine 1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49376" behindDoc="0" locked="0" layoutInCell="1" allowOverlap="1" wp14:anchorId="0BDDC3EC" wp14:editId="55B1E07E">
            <wp:simplePos x="0" y="0"/>
            <wp:positionH relativeFrom="column">
              <wp:posOffset>10795</wp:posOffset>
            </wp:positionH>
            <wp:positionV relativeFrom="paragraph">
              <wp:posOffset>9525</wp:posOffset>
            </wp:positionV>
            <wp:extent cx="771525" cy="13970"/>
            <wp:effectExtent l="0" t="0" r="9525" b="5080"/>
            <wp:wrapTopAndBottom/>
            <wp:docPr id="1122" name="Immagine 1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50400" behindDoc="0" locked="0" layoutInCell="1" allowOverlap="1" wp14:anchorId="23FE1E9D" wp14:editId="66E92288">
            <wp:simplePos x="0" y="0"/>
            <wp:positionH relativeFrom="column">
              <wp:posOffset>10795</wp:posOffset>
            </wp:positionH>
            <wp:positionV relativeFrom="paragraph">
              <wp:posOffset>9525</wp:posOffset>
            </wp:positionV>
            <wp:extent cx="771525" cy="13970"/>
            <wp:effectExtent l="0" t="0" r="9525" b="5080"/>
            <wp:wrapTopAndBottom/>
            <wp:docPr id="1123" name="Immagine 1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51424" behindDoc="0" locked="0" layoutInCell="1" allowOverlap="1" wp14:anchorId="18DEAFC6" wp14:editId="3209F5C7">
            <wp:simplePos x="0" y="0"/>
            <wp:positionH relativeFrom="column">
              <wp:posOffset>10795</wp:posOffset>
            </wp:positionH>
            <wp:positionV relativeFrom="paragraph">
              <wp:posOffset>9525</wp:posOffset>
            </wp:positionV>
            <wp:extent cx="771525" cy="13970"/>
            <wp:effectExtent l="0" t="0" r="9525" b="5080"/>
            <wp:wrapTopAndBottom/>
            <wp:docPr id="1124" name="Immagine 1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52448" behindDoc="0" locked="0" layoutInCell="1" allowOverlap="1" wp14:anchorId="4326ABA2" wp14:editId="3D93459C">
            <wp:simplePos x="0" y="0"/>
            <wp:positionH relativeFrom="column">
              <wp:posOffset>10795</wp:posOffset>
            </wp:positionH>
            <wp:positionV relativeFrom="paragraph">
              <wp:posOffset>9525</wp:posOffset>
            </wp:positionV>
            <wp:extent cx="771525" cy="13970"/>
            <wp:effectExtent l="0" t="0" r="9525" b="5080"/>
            <wp:wrapTopAndBottom/>
            <wp:docPr id="1125" name="Immagine 1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53472" behindDoc="0" locked="0" layoutInCell="1" allowOverlap="1" wp14:anchorId="55E250C1" wp14:editId="6640E935">
            <wp:simplePos x="0" y="0"/>
            <wp:positionH relativeFrom="column">
              <wp:posOffset>10795</wp:posOffset>
            </wp:positionH>
            <wp:positionV relativeFrom="paragraph">
              <wp:posOffset>9525</wp:posOffset>
            </wp:positionV>
            <wp:extent cx="771525" cy="13970"/>
            <wp:effectExtent l="0" t="0" r="9525" b="5080"/>
            <wp:wrapTopAndBottom/>
            <wp:docPr id="1126" name="Immagine 1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54496" behindDoc="0" locked="0" layoutInCell="1" allowOverlap="1" wp14:anchorId="633F8213" wp14:editId="166DFB5B">
            <wp:simplePos x="0" y="0"/>
            <wp:positionH relativeFrom="column">
              <wp:posOffset>10795</wp:posOffset>
            </wp:positionH>
            <wp:positionV relativeFrom="paragraph">
              <wp:posOffset>9525</wp:posOffset>
            </wp:positionV>
            <wp:extent cx="771525" cy="13970"/>
            <wp:effectExtent l="0" t="0" r="9525" b="5080"/>
            <wp:wrapTopAndBottom/>
            <wp:docPr id="1127" name="Immagine 1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755520" behindDoc="0" locked="0" layoutInCell="1" allowOverlap="1" wp14:anchorId="14508D7B" wp14:editId="71505CBB">
            <wp:simplePos x="0" y="0"/>
            <wp:positionH relativeFrom="column">
              <wp:posOffset>10795</wp:posOffset>
            </wp:positionH>
            <wp:positionV relativeFrom="paragraph">
              <wp:posOffset>9525</wp:posOffset>
            </wp:positionV>
            <wp:extent cx="771525" cy="13970"/>
            <wp:effectExtent l="0" t="0" r="9525" b="5080"/>
            <wp:wrapTopAndBottom/>
            <wp:docPr id="1128" name="Immagine 1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84224" behindDoc="0" locked="0" layoutInCell="1" allowOverlap="1" wp14:anchorId="330262DA" wp14:editId="7D9714D7">
            <wp:simplePos x="0" y="0"/>
            <wp:positionH relativeFrom="column">
              <wp:posOffset>10795</wp:posOffset>
            </wp:positionH>
            <wp:positionV relativeFrom="paragraph">
              <wp:posOffset>9525</wp:posOffset>
            </wp:positionV>
            <wp:extent cx="771525" cy="13970"/>
            <wp:effectExtent l="0" t="0" r="9525" b="5080"/>
            <wp:wrapTopAndBottom/>
            <wp:docPr id="1449" name="Immagine 1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85248" behindDoc="0" locked="0" layoutInCell="1" allowOverlap="1" wp14:anchorId="28077F88" wp14:editId="42B44EF6">
            <wp:simplePos x="0" y="0"/>
            <wp:positionH relativeFrom="column">
              <wp:posOffset>10795</wp:posOffset>
            </wp:positionH>
            <wp:positionV relativeFrom="paragraph">
              <wp:posOffset>9525</wp:posOffset>
            </wp:positionV>
            <wp:extent cx="771525" cy="13970"/>
            <wp:effectExtent l="0" t="0" r="9525" b="5080"/>
            <wp:wrapTopAndBottom/>
            <wp:docPr id="1450" name="Immagine 1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86272" behindDoc="0" locked="0" layoutInCell="1" allowOverlap="1" wp14:anchorId="1A4602F2" wp14:editId="0AEBADA6">
            <wp:simplePos x="0" y="0"/>
            <wp:positionH relativeFrom="column">
              <wp:posOffset>10795</wp:posOffset>
            </wp:positionH>
            <wp:positionV relativeFrom="paragraph">
              <wp:posOffset>9525</wp:posOffset>
            </wp:positionV>
            <wp:extent cx="771525" cy="13970"/>
            <wp:effectExtent l="0" t="0" r="9525" b="5080"/>
            <wp:wrapTopAndBottom/>
            <wp:docPr id="1451" name="Immagine 1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87296" behindDoc="0" locked="0" layoutInCell="1" allowOverlap="1" wp14:anchorId="0E716178" wp14:editId="2EB4F9DC">
            <wp:simplePos x="0" y="0"/>
            <wp:positionH relativeFrom="column">
              <wp:posOffset>10795</wp:posOffset>
            </wp:positionH>
            <wp:positionV relativeFrom="paragraph">
              <wp:posOffset>9525</wp:posOffset>
            </wp:positionV>
            <wp:extent cx="771525" cy="13970"/>
            <wp:effectExtent l="0" t="0" r="9525" b="5080"/>
            <wp:wrapTopAndBottom/>
            <wp:docPr id="1452" name="Immagine 1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88320" behindDoc="0" locked="0" layoutInCell="1" allowOverlap="1" wp14:anchorId="6FE2286A" wp14:editId="52354CE3">
            <wp:simplePos x="0" y="0"/>
            <wp:positionH relativeFrom="column">
              <wp:posOffset>10795</wp:posOffset>
            </wp:positionH>
            <wp:positionV relativeFrom="paragraph">
              <wp:posOffset>9525</wp:posOffset>
            </wp:positionV>
            <wp:extent cx="771525" cy="13970"/>
            <wp:effectExtent l="0" t="0" r="9525" b="5080"/>
            <wp:wrapTopAndBottom/>
            <wp:docPr id="1453" name="Immagine 1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89344" behindDoc="0" locked="0" layoutInCell="1" allowOverlap="1" wp14:anchorId="61D38D55" wp14:editId="0BE1F32A">
            <wp:simplePos x="0" y="0"/>
            <wp:positionH relativeFrom="column">
              <wp:posOffset>10795</wp:posOffset>
            </wp:positionH>
            <wp:positionV relativeFrom="paragraph">
              <wp:posOffset>9525</wp:posOffset>
            </wp:positionV>
            <wp:extent cx="771525" cy="13970"/>
            <wp:effectExtent l="0" t="0" r="9525" b="5080"/>
            <wp:wrapTopAndBottom/>
            <wp:docPr id="1454" name="Immagine 1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90368" behindDoc="0" locked="0" layoutInCell="1" allowOverlap="1" wp14:anchorId="763A3A57" wp14:editId="32DD22A1">
            <wp:simplePos x="0" y="0"/>
            <wp:positionH relativeFrom="column">
              <wp:posOffset>10795</wp:posOffset>
            </wp:positionH>
            <wp:positionV relativeFrom="paragraph">
              <wp:posOffset>9525</wp:posOffset>
            </wp:positionV>
            <wp:extent cx="771525" cy="13970"/>
            <wp:effectExtent l="0" t="0" r="9525" b="5080"/>
            <wp:wrapTopAndBottom/>
            <wp:docPr id="1455" name="Immagine 1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91392" behindDoc="0" locked="0" layoutInCell="1" allowOverlap="1" wp14:anchorId="68863A40" wp14:editId="00759932">
            <wp:simplePos x="0" y="0"/>
            <wp:positionH relativeFrom="column">
              <wp:posOffset>10795</wp:posOffset>
            </wp:positionH>
            <wp:positionV relativeFrom="paragraph">
              <wp:posOffset>9525</wp:posOffset>
            </wp:positionV>
            <wp:extent cx="771525" cy="13970"/>
            <wp:effectExtent l="0" t="0" r="9525" b="5080"/>
            <wp:wrapTopAndBottom/>
            <wp:docPr id="1456" name="Immagine 1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92416" behindDoc="0" locked="0" layoutInCell="1" allowOverlap="1" wp14:anchorId="3A82D4E0" wp14:editId="482D7AAE">
            <wp:simplePos x="0" y="0"/>
            <wp:positionH relativeFrom="column">
              <wp:posOffset>10795</wp:posOffset>
            </wp:positionH>
            <wp:positionV relativeFrom="paragraph">
              <wp:posOffset>9525</wp:posOffset>
            </wp:positionV>
            <wp:extent cx="771525" cy="13970"/>
            <wp:effectExtent l="0" t="0" r="9525" b="5080"/>
            <wp:wrapTopAndBottom/>
            <wp:docPr id="1457" name="Immagine 1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93440" behindDoc="0" locked="0" layoutInCell="1" allowOverlap="1" wp14:anchorId="13C83A55" wp14:editId="03728F8C">
            <wp:simplePos x="0" y="0"/>
            <wp:positionH relativeFrom="column">
              <wp:posOffset>10795</wp:posOffset>
            </wp:positionH>
            <wp:positionV relativeFrom="paragraph">
              <wp:posOffset>9525</wp:posOffset>
            </wp:positionV>
            <wp:extent cx="771525" cy="13970"/>
            <wp:effectExtent l="0" t="0" r="9525" b="5080"/>
            <wp:wrapTopAndBottom/>
            <wp:docPr id="1458" name="Immagine 1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94464" behindDoc="0" locked="0" layoutInCell="1" allowOverlap="1" wp14:anchorId="5CF997F8" wp14:editId="6E47E214">
            <wp:simplePos x="0" y="0"/>
            <wp:positionH relativeFrom="column">
              <wp:posOffset>10795</wp:posOffset>
            </wp:positionH>
            <wp:positionV relativeFrom="paragraph">
              <wp:posOffset>9525</wp:posOffset>
            </wp:positionV>
            <wp:extent cx="771525" cy="13970"/>
            <wp:effectExtent l="0" t="0" r="9525" b="5080"/>
            <wp:wrapTopAndBottom/>
            <wp:docPr id="1459" name="Immagine 1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95488" behindDoc="0" locked="0" layoutInCell="1" allowOverlap="1" wp14:anchorId="56B90310" wp14:editId="12B768F0">
            <wp:simplePos x="0" y="0"/>
            <wp:positionH relativeFrom="column">
              <wp:posOffset>10795</wp:posOffset>
            </wp:positionH>
            <wp:positionV relativeFrom="paragraph">
              <wp:posOffset>9525</wp:posOffset>
            </wp:positionV>
            <wp:extent cx="771525" cy="13970"/>
            <wp:effectExtent l="0" t="0" r="9525" b="5080"/>
            <wp:wrapTopAndBottom/>
            <wp:docPr id="1460" name="Immagine 1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96512" behindDoc="0" locked="0" layoutInCell="1" allowOverlap="1" wp14:anchorId="214176C9" wp14:editId="6776CE51">
            <wp:simplePos x="0" y="0"/>
            <wp:positionH relativeFrom="column">
              <wp:posOffset>10795</wp:posOffset>
            </wp:positionH>
            <wp:positionV relativeFrom="paragraph">
              <wp:posOffset>9525</wp:posOffset>
            </wp:positionV>
            <wp:extent cx="771525" cy="13970"/>
            <wp:effectExtent l="0" t="0" r="9525" b="5080"/>
            <wp:wrapTopAndBottom/>
            <wp:docPr id="1461" name="Immagine 1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97536" behindDoc="0" locked="0" layoutInCell="1" allowOverlap="1" wp14:anchorId="53D5D656" wp14:editId="4D8C8412">
            <wp:simplePos x="0" y="0"/>
            <wp:positionH relativeFrom="column">
              <wp:posOffset>10795</wp:posOffset>
            </wp:positionH>
            <wp:positionV relativeFrom="paragraph">
              <wp:posOffset>9525</wp:posOffset>
            </wp:positionV>
            <wp:extent cx="771525" cy="13970"/>
            <wp:effectExtent l="0" t="0" r="9525" b="5080"/>
            <wp:wrapTopAndBottom/>
            <wp:docPr id="1462" name="Immagine 1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98560" behindDoc="0" locked="0" layoutInCell="1" allowOverlap="1" wp14:anchorId="22B396C9" wp14:editId="5EAC543D">
            <wp:simplePos x="0" y="0"/>
            <wp:positionH relativeFrom="column">
              <wp:posOffset>10795</wp:posOffset>
            </wp:positionH>
            <wp:positionV relativeFrom="paragraph">
              <wp:posOffset>9525</wp:posOffset>
            </wp:positionV>
            <wp:extent cx="771525" cy="13970"/>
            <wp:effectExtent l="0" t="0" r="9525" b="5080"/>
            <wp:wrapTopAndBottom/>
            <wp:docPr id="1463" name="Immagine 1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99584" behindDoc="0" locked="0" layoutInCell="1" allowOverlap="1" wp14:anchorId="1428A358" wp14:editId="760F321E">
            <wp:simplePos x="0" y="0"/>
            <wp:positionH relativeFrom="column">
              <wp:posOffset>10795</wp:posOffset>
            </wp:positionH>
            <wp:positionV relativeFrom="paragraph">
              <wp:posOffset>9525</wp:posOffset>
            </wp:positionV>
            <wp:extent cx="771525" cy="13970"/>
            <wp:effectExtent l="0" t="0" r="9525" b="5080"/>
            <wp:wrapTopAndBottom/>
            <wp:docPr id="1464" name="Immagine 1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00608" behindDoc="0" locked="0" layoutInCell="1" allowOverlap="1" wp14:anchorId="4002B038" wp14:editId="422F2FFB">
            <wp:simplePos x="0" y="0"/>
            <wp:positionH relativeFrom="column">
              <wp:posOffset>10795</wp:posOffset>
            </wp:positionH>
            <wp:positionV relativeFrom="paragraph">
              <wp:posOffset>9525</wp:posOffset>
            </wp:positionV>
            <wp:extent cx="771525" cy="13970"/>
            <wp:effectExtent l="0" t="0" r="9525" b="5080"/>
            <wp:wrapTopAndBottom/>
            <wp:docPr id="1465" name="Immagine 1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01632" behindDoc="0" locked="0" layoutInCell="1" allowOverlap="1" wp14:anchorId="27508FA5" wp14:editId="58A37027">
            <wp:simplePos x="0" y="0"/>
            <wp:positionH relativeFrom="column">
              <wp:posOffset>10795</wp:posOffset>
            </wp:positionH>
            <wp:positionV relativeFrom="paragraph">
              <wp:posOffset>9525</wp:posOffset>
            </wp:positionV>
            <wp:extent cx="771525" cy="13970"/>
            <wp:effectExtent l="0" t="0" r="9525" b="5080"/>
            <wp:wrapTopAndBottom/>
            <wp:docPr id="1466" name="Immagine 1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02656" behindDoc="0" locked="0" layoutInCell="1" allowOverlap="1" wp14:anchorId="11125F63" wp14:editId="08E21CEE">
            <wp:simplePos x="0" y="0"/>
            <wp:positionH relativeFrom="column">
              <wp:posOffset>10795</wp:posOffset>
            </wp:positionH>
            <wp:positionV relativeFrom="paragraph">
              <wp:posOffset>9525</wp:posOffset>
            </wp:positionV>
            <wp:extent cx="771525" cy="13970"/>
            <wp:effectExtent l="0" t="0" r="9525" b="5080"/>
            <wp:wrapTopAndBottom/>
            <wp:docPr id="1467" name="Immagine 1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03680" behindDoc="0" locked="0" layoutInCell="1" allowOverlap="1" wp14:anchorId="657C8045" wp14:editId="7451BE8A">
            <wp:simplePos x="0" y="0"/>
            <wp:positionH relativeFrom="column">
              <wp:posOffset>10795</wp:posOffset>
            </wp:positionH>
            <wp:positionV relativeFrom="paragraph">
              <wp:posOffset>9525</wp:posOffset>
            </wp:positionV>
            <wp:extent cx="771525" cy="13970"/>
            <wp:effectExtent l="0" t="0" r="9525" b="5080"/>
            <wp:wrapTopAndBottom/>
            <wp:docPr id="1468" name="Immagine 1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04704" behindDoc="0" locked="0" layoutInCell="1" allowOverlap="1" wp14:anchorId="7F07AE6A" wp14:editId="64BB0321">
            <wp:simplePos x="0" y="0"/>
            <wp:positionH relativeFrom="column">
              <wp:posOffset>10795</wp:posOffset>
            </wp:positionH>
            <wp:positionV relativeFrom="paragraph">
              <wp:posOffset>9525</wp:posOffset>
            </wp:positionV>
            <wp:extent cx="771525" cy="13970"/>
            <wp:effectExtent l="0" t="0" r="9525" b="5080"/>
            <wp:wrapTopAndBottom/>
            <wp:docPr id="1469" name="Immagine 1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05728" behindDoc="0" locked="0" layoutInCell="1" allowOverlap="1" wp14:anchorId="7573F51B" wp14:editId="7C8F1121">
            <wp:simplePos x="0" y="0"/>
            <wp:positionH relativeFrom="column">
              <wp:posOffset>10795</wp:posOffset>
            </wp:positionH>
            <wp:positionV relativeFrom="paragraph">
              <wp:posOffset>9525</wp:posOffset>
            </wp:positionV>
            <wp:extent cx="771525" cy="13970"/>
            <wp:effectExtent l="0" t="0" r="9525" b="5080"/>
            <wp:wrapTopAndBottom/>
            <wp:docPr id="1470" name="Immagine 1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06752" behindDoc="0" locked="0" layoutInCell="1" allowOverlap="1" wp14:anchorId="179116CD" wp14:editId="34247B08">
            <wp:simplePos x="0" y="0"/>
            <wp:positionH relativeFrom="column">
              <wp:posOffset>10795</wp:posOffset>
            </wp:positionH>
            <wp:positionV relativeFrom="paragraph">
              <wp:posOffset>9525</wp:posOffset>
            </wp:positionV>
            <wp:extent cx="771525" cy="13970"/>
            <wp:effectExtent l="0" t="0" r="9525" b="5080"/>
            <wp:wrapTopAndBottom/>
            <wp:docPr id="1471" name="Immagine 1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07776" behindDoc="0" locked="0" layoutInCell="1" allowOverlap="1" wp14:anchorId="7690C376" wp14:editId="2AA772BD">
            <wp:simplePos x="0" y="0"/>
            <wp:positionH relativeFrom="column">
              <wp:posOffset>10795</wp:posOffset>
            </wp:positionH>
            <wp:positionV relativeFrom="paragraph">
              <wp:posOffset>9525</wp:posOffset>
            </wp:positionV>
            <wp:extent cx="771525" cy="13970"/>
            <wp:effectExtent l="0" t="0" r="9525" b="5080"/>
            <wp:wrapTopAndBottom/>
            <wp:docPr id="1472" name="Immagine 1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08800" behindDoc="0" locked="0" layoutInCell="1" allowOverlap="1" wp14:anchorId="74E993A6" wp14:editId="3FD24316">
            <wp:simplePos x="0" y="0"/>
            <wp:positionH relativeFrom="column">
              <wp:posOffset>10795</wp:posOffset>
            </wp:positionH>
            <wp:positionV relativeFrom="paragraph">
              <wp:posOffset>9525</wp:posOffset>
            </wp:positionV>
            <wp:extent cx="771525" cy="13970"/>
            <wp:effectExtent l="0" t="0" r="9525" b="5080"/>
            <wp:wrapTopAndBottom/>
            <wp:docPr id="1473" name="Immagine 1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09824" behindDoc="0" locked="0" layoutInCell="1" allowOverlap="1" wp14:anchorId="00647F88" wp14:editId="2A7D4466">
            <wp:simplePos x="0" y="0"/>
            <wp:positionH relativeFrom="column">
              <wp:posOffset>10795</wp:posOffset>
            </wp:positionH>
            <wp:positionV relativeFrom="paragraph">
              <wp:posOffset>9525</wp:posOffset>
            </wp:positionV>
            <wp:extent cx="771525" cy="13970"/>
            <wp:effectExtent l="0" t="0" r="9525" b="5080"/>
            <wp:wrapTopAndBottom/>
            <wp:docPr id="1474" name="Immagine 1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10848" behindDoc="0" locked="0" layoutInCell="1" allowOverlap="1" wp14:anchorId="22B5B52E" wp14:editId="2FF46973">
            <wp:simplePos x="0" y="0"/>
            <wp:positionH relativeFrom="column">
              <wp:posOffset>10795</wp:posOffset>
            </wp:positionH>
            <wp:positionV relativeFrom="paragraph">
              <wp:posOffset>9525</wp:posOffset>
            </wp:positionV>
            <wp:extent cx="771525" cy="13970"/>
            <wp:effectExtent l="0" t="0" r="9525" b="5080"/>
            <wp:wrapTopAndBottom/>
            <wp:docPr id="1475" name="Immagine 1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11872" behindDoc="0" locked="0" layoutInCell="1" allowOverlap="1" wp14:anchorId="4E7E1C0C" wp14:editId="5706C5D6">
            <wp:simplePos x="0" y="0"/>
            <wp:positionH relativeFrom="column">
              <wp:posOffset>10795</wp:posOffset>
            </wp:positionH>
            <wp:positionV relativeFrom="paragraph">
              <wp:posOffset>9525</wp:posOffset>
            </wp:positionV>
            <wp:extent cx="771525" cy="13970"/>
            <wp:effectExtent l="0" t="0" r="9525" b="5080"/>
            <wp:wrapTopAndBottom/>
            <wp:docPr id="1476" name="Immagine 1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12896" behindDoc="0" locked="0" layoutInCell="1" allowOverlap="1" wp14:anchorId="39E0758A" wp14:editId="7309FDF4">
            <wp:simplePos x="0" y="0"/>
            <wp:positionH relativeFrom="column">
              <wp:posOffset>10795</wp:posOffset>
            </wp:positionH>
            <wp:positionV relativeFrom="paragraph">
              <wp:posOffset>9525</wp:posOffset>
            </wp:positionV>
            <wp:extent cx="771525" cy="13970"/>
            <wp:effectExtent l="0" t="0" r="9525" b="5080"/>
            <wp:wrapTopAndBottom/>
            <wp:docPr id="1477" name="Immagine 1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13920" behindDoc="0" locked="0" layoutInCell="1" allowOverlap="1" wp14:anchorId="61607D23" wp14:editId="4DAD9F86">
            <wp:simplePos x="0" y="0"/>
            <wp:positionH relativeFrom="column">
              <wp:posOffset>10795</wp:posOffset>
            </wp:positionH>
            <wp:positionV relativeFrom="paragraph">
              <wp:posOffset>9525</wp:posOffset>
            </wp:positionV>
            <wp:extent cx="771525" cy="13970"/>
            <wp:effectExtent l="0" t="0" r="9525" b="5080"/>
            <wp:wrapTopAndBottom/>
            <wp:docPr id="1478" name="Immagine 1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14944" behindDoc="0" locked="0" layoutInCell="1" allowOverlap="1" wp14:anchorId="18CDC288" wp14:editId="28AC8FA2">
            <wp:simplePos x="0" y="0"/>
            <wp:positionH relativeFrom="column">
              <wp:posOffset>10795</wp:posOffset>
            </wp:positionH>
            <wp:positionV relativeFrom="paragraph">
              <wp:posOffset>9525</wp:posOffset>
            </wp:positionV>
            <wp:extent cx="771525" cy="13970"/>
            <wp:effectExtent l="0" t="0" r="9525" b="5080"/>
            <wp:wrapTopAndBottom/>
            <wp:docPr id="1479" name="Immagine 1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15968" behindDoc="0" locked="0" layoutInCell="1" allowOverlap="1" wp14:anchorId="7F0F047A" wp14:editId="7E2BB939">
            <wp:simplePos x="0" y="0"/>
            <wp:positionH relativeFrom="column">
              <wp:posOffset>10795</wp:posOffset>
            </wp:positionH>
            <wp:positionV relativeFrom="paragraph">
              <wp:posOffset>9525</wp:posOffset>
            </wp:positionV>
            <wp:extent cx="771525" cy="13970"/>
            <wp:effectExtent l="0" t="0" r="9525" b="5080"/>
            <wp:wrapTopAndBottom/>
            <wp:docPr id="1480" name="Immagine 1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51456" behindDoc="0" locked="0" layoutInCell="1" allowOverlap="1" wp14:anchorId="6E6DB81D" wp14:editId="023D2CD8">
            <wp:simplePos x="0" y="0"/>
            <wp:positionH relativeFrom="column">
              <wp:posOffset>10795</wp:posOffset>
            </wp:positionH>
            <wp:positionV relativeFrom="paragraph">
              <wp:posOffset>9525</wp:posOffset>
            </wp:positionV>
            <wp:extent cx="771525" cy="13970"/>
            <wp:effectExtent l="0" t="0" r="9525" b="5080"/>
            <wp:wrapTopAndBottom/>
            <wp:docPr id="1417" name="Immagine 1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52480" behindDoc="0" locked="0" layoutInCell="1" allowOverlap="1" wp14:anchorId="7FEE1B21" wp14:editId="6C93B7D3">
            <wp:simplePos x="0" y="0"/>
            <wp:positionH relativeFrom="column">
              <wp:posOffset>10795</wp:posOffset>
            </wp:positionH>
            <wp:positionV relativeFrom="paragraph">
              <wp:posOffset>9525</wp:posOffset>
            </wp:positionV>
            <wp:extent cx="771525" cy="13970"/>
            <wp:effectExtent l="0" t="0" r="9525" b="5080"/>
            <wp:wrapTopAndBottom/>
            <wp:docPr id="1418" name="Immagine 1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53504" behindDoc="0" locked="0" layoutInCell="1" allowOverlap="1" wp14:anchorId="7A000DB7" wp14:editId="6F1B0D41">
            <wp:simplePos x="0" y="0"/>
            <wp:positionH relativeFrom="column">
              <wp:posOffset>10795</wp:posOffset>
            </wp:positionH>
            <wp:positionV relativeFrom="paragraph">
              <wp:posOffset>9525</wp:posOffset>
            </wp:positionV>
            <wp:extent cx="771525" cy="13970"/>
            <wp:effectExtent l="0" t="0" r="9525" b="5080"/>
            <wp:wrapTopAndBottom/>
            <wp:docPr id="1419" name="Immagine 1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54528" behindDoc="0" locked="0" layoutInCell="1" allowOverlap="1" wp14:anchorId="7BD8667A" wp14:editId="37E05DDE">
            <wp:simplePos x="0" y="0"/>
            <wp:positionH relativeFrom="column">
              <wp:posOffset>10795</wp:posOffset>
            </wp:positionH>
            <wp:positionV relativeFrom="paragraph">
              <wp:posOffset>9525</wp:posOffset>
            </wp:positionV>
            <wp:extent cx="771525" cy="13970"/>
            <wp:effectExtent l="0" t="0" r="9525" b="5080"/>
            <wp:wrapTopAndBottom/>
            <wp:docPr id="1420" name="Immagine 1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55552" behindDoc="0" locked="0" layoutInCell="1" allowOverlap="1" wp14:anchorId="357DD7C1" wp14:editId="37CAD33E">
            <wp:simplePos x="0" y="0"/>
            <wp:positionH relativeFrom="column">
              <wp:posOffset>10795</wp:posOffset>
            </wp:positionH>
            <wp:positionV relativeFrom="paragraph">
              <wp:posOffset>9525</wp:posOffset>
            </wp:positionV>
            <wp:extent cx="771525" cy="13970"/>
            <wp:effectExtent l="0" t="0" r="9525" b="5080"/>
            <wp:wrapTopAndBottom/>
            <wp:docPr id="1421" name="Immagine 1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56576" behindDoc="0" locked="0" layoutInCell="1" allowOverlap="1" wp14:anchorId="7B16B9FA" wp14:editId="31E99E76">
            <wp:simplePos x="0" y="0"/>
            <wp:positionH relativeFrom="column">
              <wp:posOffset>10795</wp:posOffset>
            </wp:positionH>
            <wp:positionV relativeFrom="paragraph">
              <wp:posOffset>9525</wp:posOffset>
            </wp:positionV>
            <wp:extent cx="771525" cy="13970"/>
            <wp:effectExtent l="0" t="0" r="9525" b="5080"/>
            <wp:wrapTopAndBottom/>
            <wp:docPr id="1422" name="Immagine 1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57600" behindDoc="0" locked="0" layoutInCell="1" allowOverlap="1" wp14:anchorId="6A70EB68" wp14:editId="0903ED1F">
            <wp:simplePos x="0" y="0"/>
            <wp:positionH relativeFrom="column">
              <wp:posOffset>10795</wp:posOffset>
            </wp:positionH>
            <wp:positionV relativeFrom="paragraph">
              <wp:posOffset>9525</wp:posOffset>
            </wp:positionV>
            <wp:extent cx="771525" cy="13970"/>
            <wp:effectExtent l="0" t="0" r="9525" b="5080"/>
            <wp:wrapTopAndBottom/>
            <wp:docPr id="1423" name="Immagine 1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58624" behindDoc="0" locked="0" layoutInCell="1" allowOverlap="1" wp14:anchorId="76AC66CB" wp14:editId="4EF08437">
            <wp:simplePos x="0" y="0"/>
            <wp:positionH relativeFrom="column">
              <wp:posOffset>10795</wp:posOffset>
            </wp:positionH>
            <wp:positionV relativeFrom="paragraph">
              <wp:posOffset>9525</wp:posOffset>
            </wp:positionV>
            <wp:extent cx="771525" cy="13970"/>
            <wp:effectExtent l="0" t="0" r="9525" b="5080"/>
            <wp:wrapTopAndBottom/>
            <wp:docPr id="1424" name="Immagine 1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59648" behindDoc="0" locked="0" layoutInCell="1" allowOverlap="1" wp14:anchorId="7C0CFF3A" wp14:editId="19A85EB1">
            <wp:simplePos x="0" y="0"/>
            <wp:positionH relativeFrom="column">
              <wp:posOffset>10795</wp:posOffset>
            </wp:positionH>
            <wp:positionV relativeFrom="paragraph">
              <wp:posOffset>9525</wp:posOffset>
            </wp:positionV>
            <wp:extent cx="771525" cy="13970"/>
            <wp:effectExtent l="0" t="0" r="9525" b="5080"/>
            <wp:wrapTopAndBottom/>
            <wp:docPr id="1425" name="Immagine 1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60672" behindDoc="0" locked="0" layoutInCell="1" allowOverlap="1" wp14:anchorId="6B456146" wp14:editId="5FB1A460">
            <wp:simplePos x="0" y="0"/>
            <wp:positionH relativeFrom="column">
              <wp:posOffset>10795</wp:posOffset>
            </wp:positionH>
            <wp:positionV relativeFrom="paragraph">
              <wp:posOffset>9525</wp:posOffset>
            </wp:positionV>
            <wp:extent cx="771525" cy="13970"/>
            <wp:effectExtent l="0" t="0" r="9525" b="5080"/>
            <wp:wrapTopAndBottom/>
            <wp:docPr id="1426" name="Immagine 1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61696" behindDoc="0" locked="0" layoutInCell="1" allowOverlap="1" wp14:anchorId="3CFBF115" wp14:editId="285C9649">
            <wp:simplePos x="0" y="0"/>
            <wp:positionH relativeFrom="column">
              <wp:posOffset>10795</wp:posOffset>
            </wp:positionH>
            <wp:positionV relativeFrom="paragraph">
              <wp:posOffset>9525</wp:posOffset>
            </wp:positionV>
            <wp:extent cx="771525" cy="13970"/>
            <wp:effectExtent l="0" t="0" r="9525" b="5080"/>
            <wp:wrapTopAndBottom/>
            <wp:docPr id="1427" name="Immagine 1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62720" behindDoc="0" locked="0" layoutInCell="1" allowOverlap="1" wp14:anchorId="02FE3854" wp14:editId="6DC39EC4">
            <wp:simplePos x="0" y="0"/>
            <wp:positionH relativeFrom="column">
              <wp:posOffset>10795</wp:posOffset>
            </wp:positionH>
            <wp:positionV relativeFrom="paragraph">
              <wp:posOffset>9525</wp:posOffset>
            </wp:positionV>
            <wp:extent cx="771525" cy="13970"/>
            <wp:effectExtent l="0" t="0" r="9525" b="5080"/>
            <wp:wrapTopAndBottom/>
            <wp:docPr id="1428" name="Immagine 1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63744" behindDoc="0" locked="0" layoutInCell="1" allowOverlap="1" wp14:anchorId="04AEC483" wp14:editId="3FB59102">
            <wp:simplePos x="0" y="0"/>
            <wp:positionH relativeFrom="column">
              <wp:posOffset>10795</wp:posOffset>
            </wp:positionH>
            <wp:positionV relativeFrom="paragraph">
              <wp:posOffset>9525</wp:posOffset>
            </wp:positionV>
            <wp:extent cx="771525" cy="13970"/>
            <wp:effectExtent l="0" t="0" r="9525" b="5080"/>
            <wp:wrapTopAndBottom/>
            <wp:docPr id="1429" name="Immagine 1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64768" behindDoc="0" locked="0" layoutInCell="1" allowOverlap="1" wp14:anchorId="3388D524" wp14:editId="236590A2">
            <wp:simplePos x="0" y="0"/>
            <wp:positionH relativeFrom="column">
              <wp:posOffset>10795</wp:posOffset>
            </wp:positionH>
            <wp:positionV relativeFrom="paragraph">
              <wp:posOffset>9525</wp:posOffset>
            </wp:positionV>
            <wp:extent cx="771525" cy="13970"/>
            <wp:effectExtent l="0" t="0" r="9525" b="5080"/>
            <wp:wrapTopAndBottom/>
            <wp:docPr id="1430" name="Immagine 1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65792" behindDoc="0" locked="0" layoutInCell="1" allowOverlap="1" wp14:anchorId="0A6A666E" wp14:editId="2EE839B1">
            <wp:simplePos x="0" y="0"/>
            <wp:positionH relativeFrom="column">
              <wp:posOffset>10795</wp:posOffset>
            </wp:positionH>
            <wp:positionV relativeFrom="paragraph">
              <wp:posOffset>9525</wp:posOffset>
            </wp:positionV>
            <wp:extent cx="771525" cy="13970"/>
            <wp:effectExtent l="0" t="0" r="9525" b="5080"/>
            <wp:wrapTopAndBottom/>
            <wp:docPr id="1431" name="Immagine 1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66816" behindDoc="0" locked="0" layoutInCell="1" allowOverlap="1" wp14:anchorId="1DFA09D4" wp14:editId="1C57CB48">
            <wp:simplePos x="0" y="0"/>
            <wp:positionH relativeFrom="column">
              <wp:posOffset>10795</wp:posOffset>
            </wp:positionH>
            <wp:positionV relativeFrom="paragraph">
              <wp:posOffset>9525</wp:posOffset>
            </wp:positionV>
            <wp:extent cx="771525" cy="13970"/>
            <wp:effectExtent l="0" t="0" r="9525" b="5080"/>
            <wp:wrapTopAndBottom/>
            <wp:docPr id="1432" name="Immagine 1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67840" behindDoc="0" locked="0" layoutInCell="1" allowOverlap="1" wp14:anchorId="6F1E44A6" wp14:editId="773C76AF">
            <wp:simplePos x="0" y="0"/>
            <wp:positionH relativeFrom="column">
              <wp:posOffset>10795</wp:posOffset>
            </wp:positionH>
            <wp:positionV relativeFrom="paragraph">
              <wp:posOffset>9525</wp:posOffset>
            </wp:positionV>
            <wp:extent cx="771525" cy="13970"/>
            <wp:effectExtent l="0" t="0" r="9525" b="5080"/>
            <wp:wrapTopAndBottom/>
            <wp:docPr id="1433" name="Immagine 1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68864" behindDoc="0" locked="0" layoutInCell="1" allowOverlap="1" wp14:anchorId="65A20471" wp14:editId="13916069">
            <wp:simplePos x="0" y="0"/>
            <wp:positionH relativeFrom="column">
              <wp:posOffset>10795</wp:posOffset>
            </wp:positionH>
            <wp:positionV relativeFrom="paragraph">
              <wp:posOffset>9525</wp:posOffset>
            </wp:positionV>
            <wp:extent cx="771525" cy="13970"/>
            <wp:effectExtent l="0" t="0" r="9525" b="5080"/>
            <wp:wrapTopAndBottom/>
            <wp:docPr id="1434" name="Immagine 1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69888" behindDoc="0" locked="0" layoutInCell="1" allowOverlap="1" wp14:anchorId="4B2C4B33" wp14:editId="7D4DC00F">
            <wp:simplePos x="0" y="0"/>
            <wp:positionH relativeFrom="column">
              <wp:posOffset>10795</wp:posOffset>
            </wp:positionH>
            <wp:positionV relativeFrom="paragraph">
              <wp:posOffset>9525</wp:posOffset>
            </wp:positionV>
            <wp:extent cx="771525" cy="13970"/>
            <wp:effectExtent l="0" t="0" r="9525" b="5080"/>
            <wp:wrapTopAndBottom/>
            <wp:docPr id="1435" name="Immagine 1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70912" behindDoc="0" locked="0" layoutInCell="1" allowOverlap="1" wp14:anchorId="2ACE0C2B" wp14:editId="3DB585E5">
            <wp:simplePos x="0" y="0"/>
            <wp:positionH relativeFrom="column">
              <wp:posOffset>10795</wp:posOffset>
            </wp:positionH>
            <wp:positionV relativeFrom="paragraph">
              <wp:posOffset>9525</wp:posOffset>
            </wp:positionV>
            <wp:extent cx="771525" cy="13970"/>
            <wp:effectExtent l="0" t="0" r="9525" b="5080"/>
            <wp:wrapTopAndBottom/>
            <wp:docPr id="1436" name="Immagine 1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71936" behindDoc="0" locked="0" layoutInCell="1" allowOverlap="1" wp14:anchorId="77DE6579" wp14:editId="29E7D782">
            <wp:simplePos x="0" y="0"/>
            <wp:positionH relativeFrom="column">
              <wp:posOffset>10795</wp:posOffset>
            </wp:positionH>
            <wp:positionV relativeFrom="paragraph">
              <wp:posOffset>9525</wp:posOffset>
            </wp:positionV>
            <wp:extent cx="771525" cy="13970"/>
            <wp:effectExtent l="0" t="0" r="9525" b="5080"/>
            <wp:wrapTopAndBottom/>
            <wp:docPr id="1437" name="Immagine 1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72960" behindDoc="0" locked="0" layoutInCell="1" allowOverlap="1" wp14:anchorId="3E435624" wp14:editId="384C7A98">
            <wp:simplePos x="0" y="0"/>
            <wp:positionH relativeFrom="column">
              <wp:posOffset>10795</wp:posOffset>
            </wp:positionH>
            <wp:positionV relativeFrom="paragraph">
              <wp:posOffset>9525</wp:posOffset>
            </wp:positionV>
            <wp:extent cx="771525" cy="13970"/>
            <wp:effectExtent l="0" t="0" r="9525" b="5080"/>
            <wp:wrapTopAndBottom/>
            <wp:docPr id="1438" name="Immagine 1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73984" behindDoc="0" locked="0" layoutInCell="1" allowOverlap="1" wp14:anchorId="6907F90D" wp14:editId="71EA4DC6">
            <wp:simplePos x="0" y="0"/>
            <wp:positionH relativeFrom="column">
              <wp:posOffset>10795</wp:posOffset>
            </wp:positionH>
            <wp:positionV relativeFrom="paragraph">
              <wp:posOffset>9525</wp:posOffset>
            </wp:positionV>
            <wp:extent cx="771525" cy="13970"/>
            <wp:effectExtent l="0" t="0" r="9525" b="5080"/>
            <wp:wrapTopAndBottom/>
            <wp:docPr id="1439" name="Immagine 14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75008" behindDoc="0" locked="0" layoutInCell="1" allowOverlap="1" wp14:anchorId="44B68DE7" wp14:editId="2A6EC331">
            <wp:simplePos x="0" y="0"/>
            <wp:positionH relativeFrom="column">
              <wp:posOffset>10795</wp:posOffset>
            </wp:positionH>
            <wp:positionV relativeFrom="paragraph">
              <wp:posOffset>9525</wp:posOffset>
            </wp:positionV>
            <wp:extent cx="771525" cy="13970"/>
            <wp:effectExtent l="0" t="0" r="9525" b="5080"/>
            <wp:wrapTopAndBottom/>
            <wp:docPr id="1440" name="Immagine 1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76032" behindDoc="0" locked="0" layoutInCell="1" allowOverlap="1" wp14:anchorId="7642F455" wp14:editId="01A4504D">
            <wp:simplePos x="0" y="0"/>
            <wp:positionH relativeFrom="column">
              <wp:posOffset>10795</wp:posOffset>
            </wp:positionH>
            <wp:positionV relativeFrom="paragraph">
              <wp:posOffset>9525</wp:posOffset>
            </wp:positionV>
            <wp:extent cx="771525" cy="13970"/>
            <wp:effectExtent l="0" t="0" r="9525" b="5080"/>
            <wp:wrapTopAndBottom/>
            <wp:docPr id="1441" name="Immagine 1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77056" behindDoc="0" locked="0" layoutInCell="1" allowOverlap="1" wp14:anchorId="17A95159" wp14:editId="55A27FB9">
            <wp:simplePos x="0" y="0"/>
            <wp:positionH relativeFrom="column">
              <wp:posOffset>10795</wp:posOffset>
            </wp:positionH>
            <wp:positionV relativeFrom="paragraph">
              <wp:posOffset>9525</wp:posOffset>
            </wp:positionV>
            <wp:extent cx="771525" cy="13970"/>
            <wp:effectExtent l="0" t="0" r="9525" b="5080"/>
            <wp:wrapTopAndBottom/>
            <wp:docPr id="1442" name="Immagine 1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78080" behindDoc="0" locked="0" layoutInCell="1" allowOverlap="1" wp14:anchorId="560AD0FB" wp14:editId="78001D93">
            <wp:simplePos x="0" y="0"/>
            <wp:positionH relativeFrom="column">
              <wp:posOffset>10795</wp:posOffset>
            </wp:positionH>
            <wp:positionV relativeFrom="paragraph">
              <wp:posOffset>9525</wp:posOffset>
            </wp:positionV>
            <wp:extent cx="771525" cy="13970"/>
            <wp:effectExtent l="0" t="0" r="9525" b="5080"/>
            <wp:wrapTopAndBottom/>
            <wp:docPr id="1443" name="Immagine 1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79104" behindDoc="0" locked="0" layoutInCell="1" allowOverlap="1" wp14:anchorId="377B7BED" wp14:editId="174DFFC1">
            <wp:simplePos x="0" y="0"/>
            <wp:positionH relativeFrom="column">
              <wp:posOffset>10795</wp:posOffset>
            </wp:positionH>
            <wp:positionV relativeFrom="paragraph">
              <wp:posOffset>9525</wp:posOffset>
            </wp:positionV>
            <wp:extent cx="771525" cy="13970"/>
            <wp:effectExtent l="0" t="0" r="9525" b="5080"/>
            <wp:wrapTopAndBottom/>
            <wp:docPr id="1444" name="Immagine 1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80128" behindDoc="0" locked="0" layoutInCell="1" allowOverlap="1" wp14:anchorId="26593B9F" wp14:editId="4851188E">
            <wp:simplePos x="0" y="0"/>
            <wp:positionH relativeFrom="column">
              <wp:posOffset>10795</wp:posOffset>
            </wp:positionH>
            <wp:positionV relativeFrom="paragraph">
              <wp:posOffset>9525</wp:posOffset>
            </wp:positionV>
            <wp:extent cx="771525" cy="13970"/>
            <wp:effectExtent l="0" t="0" r="9525" b="5080"/>
            <wp:wrapTopAndBottom/>
            <wp:docPr id="1445" name="Immagine 1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81152" behindDoc="0" locked="0" layoutInCell="1" allowOverlap="1" wp14:anchorId="6A27D899" wp14:editId="15AD5DB2">
            <wp:simplePos x="0" y="0"/>
            <wp:positionH relativeFrom="column">
              <wp:posOffset>10795</wp:posOffset>
            </wp:positionH>
            <wp:positionV relativeFrom="paragraph">
              <wp:posOffset>9525</wp:posOffset>
            </wp:positionV>
            <wp:extent cx="771525" cy="13970"/>
            <wp:effectExtent l="0" t="0" r="9525" b="5080"/>
            <wp:wrapTopAndBottom/>
            <wp:docPr id="1446" name="Immagine 1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82176" behindDoc="0" locked="0" layoutInCell="1" allowOverlap="1" wp14:anchorId="36F02FA9" wp14:editId="37613080">
            <wp:simplePos x="0" y="0"/>
            <wp:positionH relativeFrom="column">
              <wp:posOffset>10795</wp:posOffset>
            </wp:positionH>
            <wp:positionV relativeFrom="paragraph">
              <wp:posOffset>9525</wp:posOffset>
            </wp:positionV>
            <wp:extent cx="771525" cy="13970"/>
            <wp:effectExtent l="0" t="0" r="9525" b="5080"/>
            <wp:wrapTopAndBottom/>
            <wp:docPr id="1447" name="Immagine 1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83200" behindDoc="0" locked="0" layoutInCell="1" allowOverlap="1" wp14:anchorId="268E6AA1" wp14:editId="409D6AF2">
            <wp:simplePos x="0" y="0"/>
            <wp:positionH relativeFrom="column">
              <wp:posOffset>10795</wp:posOffset>
            </wp:positionH>
            <wp:positionV relativeFrom="paragraph">
              <wp:posOffset>9525</wp:posOffset>
            </wp:positionV>
            <wp:extent cx="771525" cy="13970"/>
            <wp:effectExtent l="0" t="0" r="9525" b="5080"/>
            <wp:wrapTopAndBottom/>
            <wp:docPr id="1448" name="Immagine 1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49760" behindDoc="0" locked="0" layoutInCell="1" allowOverlap="1" wp14:anchorId="721C9230" wp14:editId="4D213831">
            <wp:simplePos x="0" y="0"/>
            <wp:positionH relativeFrom="column">
              <wp:posOffset>10795</wp:posOffset>
            </wp:positionH>
            <wp:positionV relativeFrom="paragraph">
              <wp:posOffset>9525</wp:posOffset>
            </wp:positionV>
            <wp:extent cx="771525" cy="13970"/>
            <wp:effectExtent l="0" t="0" r="9525" b="5080"/>
            <wp:wrapTopAndBottom/>
            <wp:docPr id="1513" name="Immagine 1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50784" behindDoc="0" locked="0" layoutInCell="1" allowOverlap="1" wp14:anchorId="0E759A47" wp14:editId="50AC4D8A">
            <wp:simplePos x="0" y="0"/>
            <wp:positionH relativeFrom="column">
              <wp:posOffset>10795</wp:posOffset>
            </wp:positionH>
            <wp:positionV relativeFrom="paragraph">
              <wp:posOffset>9525</wp:posOffset>
            </wp:positionV>
            <wp:extent cx="771525" cy="13970"/>
            <wp:effectExtent l="0" t="0" r="9525" b="5080"/>
            <wp:wrapTopAndBottom/>
            <wp:docPr id="1514" name="Immagine 1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51808" behindDoc="0" locked="0" layoutInCell="1" allowOverlap="1" wp14:anchorId="7D27865D" wp14:editId="705A98D1">
            <wp:simplePos x="0" y="0"/>
            <wp:positionH relativeFrom="column">
              <wp:posOffset>10795</wp:posOffset>
            </wp:positionH>
            <wp:positionV relativeFrom="paragraph">
              <wp:posOffset>9525</wp:posOffset>
            </wp:positionV>
            <wp:extent cx="771525" cy="13970"/>
            <wp:effectExtent l="0" t="0" r="9525" b="5080"/>
            <wp:wrapTopAndBottom/>
            <wp:docPr id="1515" name="Immagine 1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52832" behindDoc="0" locked="0" layoutInCell="1" allowOverlap="1" wp14:anchorId="5EA56DA7" wp14:editId="0B6C96E2">
            <wp:simplePos x="0" y="0"/>
            <wp:positionH relativeFrom="column">
              <wp:posOffset>10795</wp:posOffset>
            </wp:positionH>
            <wp:positionV relativeFrom="paragraph">
              <wp:posOffset>9525</wp:posOffset>
            </wp:positionV>
            <wp:extent cx="771525" cy="13970"/>
            <wp:effectExtent l="0" t="0" r="9525" b="5080"/>
            <wp:wrapTopAndBottom/>
            <wp:docPr id="1516" name="Immagine 1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53856" behindDoc="0" locked="0" layoutInCell="1" allowOverlap="1" wp14:anchorId="5FE50F33" wp14:editId="71851315">
            <wp:simplePos x="0" y="0"/>
            <wp:positionH relativeFrom="column">
              <wp:posOffset>10795</wp:posOffset>
            </wp:positionH>
            <wp:positionV relativeFrom="paragraph">
              <wp:posOffset>9525</wp:posOffset>
            </wp:positionV>
            <wp:extent cx="771525" cy="13970"/>
            <wp:effectExtent l="0" t="0" r="9525" b="5080"/>
            <wp:wrapTopAndBottom/>
            <wp:docPr id="1517" name="Immagine 1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54880" behindDoc="0" locked="0" layoutInCell="1" allowOverlap="1" wp14:anchorId="1939FAA0" wp14:editId="6050987A">
            <wp:simplePos x="0" y="0"/>
            <wp:positionH relativeFrom="column">
              <wp:posOffset>10795</wp:posOffset>
            </wp:positionH>
            <wp:positionV relativeFrom="paragraph">
              <wp:posOffset>9525</wp:posOffset>
            </wp:positionV>
            <wp:extent cx="771525" cy="13970"/>
            <wp:effectExtent l="0" t="0" r="9525" b="5080"/>
            <wp:wrapTopAndBottom/>
            <wp:docPr id="1518" name="Immagine 1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55904" behindDoc="0" locked="0" layoutInCell="1" allowOverlap="1" wp14:anchorId="0EF65DAF" wp14:editId="1C74C27E">
            <wp:simplePos x="0" y="0"/>
            <wp:positionH relativeFrom="column">
              <wp:posOffset>10795</wp:posOffset>
            </wp:positionH>
            <wp:positionV relativeFrom="paragraph">
              <wp:posOffset>9525</wp:posOffset>
            </wp:positionV>
            <wp:extent cx="771525" cy="13970"/>
            <wp:effectExtent l="0" t="0" r="9525" b="5080"/>
            <wp:wrapTopAndBottom/>
            <wp:docPr id="1519" name="Immagine 1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56928" behindDoc="0" locked="0" layoutInCell="1" allowOverlap="1" wp14:anchorId="46560CED" wp14:editId="6E3ABFEE">
            <wp:simplePos x="0" y="0"/>
            <wp:positionH relativeFrom="column">
              <wp:posOffset>10795</wp:posOffset>
            </wp:positionH>
            <wp:positionV relativeFrom="paragraph">
              <wp:posOffset>9525</wp:posOffset>
            </wp:positionV>
            <wp:extent cx="771525" cy="13970"/>
            <wp:effectExtent l="0" t="0" r="9525" b="5080"/>
            <wp:wrapTopAndBottom/>
            <wp:docPr id="1520" name="Immagine 1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57952" behindDoc="0" locked="0" layoutInCell="1" allowOverlap="1" wp14:anchorId="5EE1F383" wp14:editId="1D47D1B7">
            <wp:simplePos x="0" y="0"/>
            <wp:positionH relativeFrom="column">
              <wp:posOffset>10795</wp:posOffset>
            </wp:positionH>
            <wp:positionV relativeFrom="paragraph">
              <wp:posOffset>9525</wp:posOffset>
            </wp:positionV>
            <wp:extent cx="771525" cy="13970"/>
            <wp:effectExtent l="0" t="0" r="9525" b="5080"/>
            <wp:wrapTopAndBottom/>
            <wp:docPr id="1521" name="Immagine 1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58976" behindDoc="0" locked="0" layoutInCell="1" allowOverlap="1" wp14:anchorId="67452D40" wp14:editId="63E5CCEF">
            <wp:simplePos x="0" y="0"/>
            <wp:positionH relativeFrom="column">
              <wp:posOffset>10795</wp:posOffset>
            </wp:positionH>
            <wp:positionV relativeFrom="paragraph">
              <wp:posOffset>9525</wp:posOffset>
            </wp:positionV>
            <wp:extent cx="771525" cy="13970"/>
            <wp:effectExtent l="0" t="0" r="9525" b="5080"/>
            <wp:wrapTopAndBottom/>
            <wp:docPr id="1522" name="Immagine 1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60000" behindDoc="0" locked="0" layoutInCell="1" allowOverlap="1" wp14:anchorId="01F3E11E" wp14:editId="040FEBC8">
            <wp:simplePos x="0" y="0"/>
            <wp:positionH relativeFrom="column">
              <wp:posOffset>10795</wp:posOffset>
            </wp:positionH>
            <wp:positionV relativeFrom="paragraph">
              <wp:posOffset>9525</wp:posOffset>
            </wp:positionV>
            <wp:extent cx="771525" cy="13970"/>
            <wp:effectExtent l="0" t="0" r="9525" b="5080"/>
            <wp:wrapTopAndBottom/>
            <wp:docPr id="1523" name="Immagine 1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61024" behindDoc="0" locked="0" layoutInCell="1" allowOverlap="1" wp14:anchorId="71D50DC1" wp14:editId="157D9B7E">
            <wp:simplePos x="0" y="0"/>
            <wp:positionH relativeFrom="column">
              <wp:posOffset>10795</wp:posOffset>
            </wp:positionH>
            <wp:positionV relativeFrom="paragraph">
              <wp:posOffset>9525</wp:posOffset>
            </wp:positionV>
            <wp:extent cx="771525" cy="13970"/>
            <wp:effectExtent l="0" t="0" r="9525" b="5080"/>
            <wp:wrapTopAndBottom/>
            <wp:docPr id="1524" name="Immagine 1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62048" behindDoc="0" locked="0" layoutInCell="1" allowOverlap="1" wp14:anchorId="0EC2FB2E" wp14:editId="692AD559">
            <wp:simplePos x="0" y="0"/>
            <wp:positionH relativeFrom="column">
              <wp:posOffset>10795</wp:posOffset>
            </wp:positionH>
            <wp:positionV relativeFrom="paragraph">
              <wp:posOffset>9525</wp:posOffset>
            </wp:positionV>
            <wp:extent cx="771525" cy="13970"/>
            <wp:effectExtent l="0" t="0" r="9525" b="5080"/>
            <wp:wrapTopAndBottom/>
            <wp:docPr id="1525" name="Immagine 1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63072" behindDoc="0" locked="0" layoutInCell="1" allowOverlap="1" wp14:anchorId="2B4795AB" wp14:editId="74458EE5">
            <wp:simplePos x="0" y="0"/>
            <wp:positionH relativeFrom="column">
              <wp:posOffset>10795</wp:posOffset>
            </wp:positionH>
            <wp:positionV relativeFrom="paragraph">
              <wp:posOffset>9525</wp:posOffset>
            </wp:positionV>
            <wp:extent cx="771525" cy="13970"/>
            <wp:effectExtent l="0" t="0" r="9525" b="5080"/>
            <wp:wrapTopAndBottom/>
            <wp:docPr id="1526" name="Immagine 1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64096" behindDoc="0" locked="0" layoutInCell="1" allowOverlap="1" wp14:anchorId="2B87D5DD" wp14:editId="15243DB4">
            <wp:simplePos x="0" y="0"/>
            <wp:positionH relativeFrom="column">
              <wp:posOffset>10795</wp:posOffset>
            </wp:positionH>
            <wp:positionV relativeFrom="paragraph">
              <wp:posOffset>9525</wp:posOffset>
            </wp:positionV>
            <wp:extent cx="771525" cy="13970"/>
            <wp:effectExtent l="0" t="0" r="9525" b="5080"/>
            <wp:wrapTopAndBottom/>
            <wp:docPr id="1527" name="Immagine 1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65120" behindDoc="0" locked="0" layoutInCell="1" allowOverlap="1" wp14:anchorId="2A5FE1A2" wp14:editId="3B5FC304">
            <wp:simplePos x="0" y="0"/>
            <wp:positionH relativeFrom="column">
              <wp:posOffset>10795</wp:posOffset>
            </wp:positionH>
            <wp:positionV relativeFrom="paragraph">
              <wp:posOffset>9525</wp:posOffset>
            </wp:positionV>
            <wp:extent cx="771525" cy="13970"/>
            <wp:effectExtent l="0" t="0" r="9525" b="5080"/>
            <wp:wrapTopAndBottom/>
            <wp:docPr id="1528" name="Immagine 1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66144" behindDoc="0" locked="0" layoutInCell="1" allowOverlap="1" wp14:anchorId="63C94F03" wp14:editId="3CE908C5">
            <wp:simplePos x="0" y="0"/>
            <wp:positionH relativeFrom="column">
              <wp:posOffset>10795</wp:posOffset>
            </wp:positionH>
            <wp:positionV relativeFrom="paragraph">
              <wp:posOffset>9525</wp:posOffset>
            </wp:positionV>
            <wp:extent cx="771525" cy="13970"/>
            <wp:effectExtent l="0" t="0" r="9525" b="5080"/>
            <wp:wrapTopAndBottom/>
            <wp:docPr id="1529" name="Immagine 1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67168" behindDoc="0" locked="0" layoutInCell="1" allowOverlap="1" wp14:anchorId="53024FDF" wp14:editId="1ABF03D8">
            <wp:simplePos x="0" y="0"/>
            <wp:positionH relativeFrom="column">
              <wp:posOffset>10795</wp:posOffset>
            </wp:positionH>
            <wp:positionV relativeFrom="paragraph">
              <wp:posOffset>9525</wp:posOffset>
            </wp:positionV>
            <wp:extent cx="771525" cy="13970"/>
            <wp:effectExtent l="0" t="0" r="9525" b="5080"/>
            <wp:wrapTopAndBottom/>
            <wp:docPr id="1530" name="Immagine 1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68192" behindDoc="0" locked="0" layoutInCell="1" allowOverlap="1" wp14:anchorId="2D03232D" wp14:editId="6C69478B">
            <wp:simplePos x="0" y="0"/>
            <wp:positionH relativeFrom="column">
              <wp:posOffset>10795</wp:posOffset>
            </wp:positionH>
            <wp:positionV relativeFrom="paragraph">
              <wp:posOffset>9525</wp:posOffset>
            </wp:positionV>
            <wp:extent cx="771525" cy="13970"/>
            <wp:effectExtent l="0" t="0" r="9525" b="5080"/>
            <wp:wrapTopAndBottom/>
            <wp:docPr id="1531" name="Immagine 1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69216" behindDoc="0" locked="0" layoutInCell="1" allowOverlap="1" wp14:anchorId="1DEA834E" wp14:editId="48BBF8B7">
            <wp:simplePos x="0" y="0"/>
            <wp:positionH relativeFrom="column">
              <wp:posOffset>10795</wp:posOffset>
            </wp:positionH>
            <wp:positionV relativeFrom="paragraph">
              <wp:posOffset>9525</wp:posOffset>
            </wp:positionV>
            <wp:extent cx="771525" cy="13970"/>
            <wp:effectExtent l="0" t="0" r="9525" b="5080"/>
            <wp:wrapTopAndBottom/>
            <wp:docPr id="1532" name="Immagine 1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70240" behindDoc="0" locked="0" layoutInCell="1" allowOverlap="1" wp14:anchorId="6E4152DA" wp14:editId="5B14753F">
            <wp:simplePos x="0" y="0"/>
            <wp:positionH relativeFrom="column">
              <wp:posOffset>10795</wp:posOffset>
            </wp:positionH>
            <wp:positionV relativeFrom="paragraph">
              <wp:posOffset>9525</wp:posOffset>
            </wp:positionV>
            <wp:extent cx="771525" cy="13970"/>
            <wp:effectExtent l="0" t="0" r="9525" b="5080"/>
            <wp:wrapTopAndBottom/>
            <wp:docPr id="1533" name="Immagine 1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71264" behindDoc="0" locked="0" layoutInCell="1" allowOverlap="1" wp14:anchorId="3AE2DC10" wp14:editId="2C21140D">
            <wp:simplePos x="0" y="0"/>
            <wp:positionH relativeFrom="column">
              <wp:posOffset>10795</wp:posOffset>
            </wp:positionH>
            <wp:positionV relativeFrom="paragraph">
              <wp:posOffset>9525</wp:posOffset>
            </wp:positionV>
            <wp:extent cx="771525" cy="13970"/>
            <wp:effectExtent l="0" t="0" r="9525" b="5080"/>
            <wp:wrapTopAndBottom/>
            <wp:docPr id="1534" name="Immagine 1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72288" behindDoc="0" locked="0" layoutInCell="1" allowOverlap="1" wp14:anchorId="0C0B0015" wp14:editId="1D0ED270">
            <wp:simplePos x="0" y="0"/>
            <wp:positionH relativeFrom="column">
              <wp:posOffset>10795</wp:posOffset>
            </wp:positionH>
            <wp:positionV relativeFrom="paragraph">
              <wp:posOffset>9525</wp:posOffset>
            </wp:positionV>
            <wp:extent cx="771525" cy="13970"/>
            <wp:effectExtent l="0" t="0" r="9525" b="5080"/>
            <wp:wrapTopAndBottom/>
            <wp:docPr id="1535" name="Immagine 1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73312" behindDoc="0" locked="0" layoutInCell="1" allowOverlap="1" wp14:anchorId="5CABDDFD" wp14:editId="487021CE">
            <wp:simplePos x="0" y="0"/>
            <wp:positionH relativeFrom="column">
              <wp:posOffset>10795</wp:posOffset>
            </wp:positionH>
            <wp:positionV relativeFrom="paragraph">
              <wp:posOffset>9525</wp:posOffset>
            </wp:positionV>
            <wp:extent cx="771525" cy="13970"/>
            <wp:effectExtent l="0" t="0" r="9525" b="5080"/>
            <wp:wrapTopAndBottom/>
            <wp:docPr id="1536" name="Immagine 1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74336" behindDoc="0" locked="0" layoutInCell="1" allowOverlap="1" wp14:anchorId="10CDAF16" wp14:editId="3DC28AE7">
            <wp:simplePos x="0" y="0"/>
            <wp:positionH relativeFrom="column">
              <wp:posOffset>10795</wp:posOffset>
            </wp:positionH>
            <wp:positionV relativeFrom="paragraph">
              <wp:posOffset>9525</wp:posOffset>
            </wp:positionV>
            <wp:extent cx="771525" cy="13970"/>
            <wp:effectExtent l="0" t="0" r="9525" b="5080"/>
            <wp:wrapTopAndBottom/>
            <wp:docPr id="1537" name="Immagine 1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75360" behindDoc="0" locked="0" layoutInCell="1" allowOverlap="1" wp14:anchorId="6B578453" wp14:editId="177C5E23">
            <wp:simplePos x="0" y="0"/>
            <wp:positionH relativeFrom="column">
              <wp:posOffset>10795</wp:posOffset>
            </wp:positionH>
            <wp:positionV relativeFrom="paragraph">
              <wp:posOffset>9525</wp:posOffset>
            </wp:positionV>
            <wp:extent cx="771525" cy="13970"/>
            <wp:effectExtent l="0" t="0" r="9525" b="5080"/>
            <wp:wrapTopAndBottom/>
            <wp:docPr id="1538" name="Immagine 1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76384" behindDoc="0" locked="0" layoutInCell="1" allowOverlap="1" wp14:anchorId="19343378" wp14:editId="02A73267">
            <wp:simplePos x="0" y="0"/>
            <wp:positionH relativeFrom="column">
              <wp:posOffset>10795</wp:posOffset>
            </wp:positionH>
            <wp:positionV relativeFrom="paragraph">
              <wp:posOffset>9525</wp:posOffset>
            </wp:positionV>
            <wp:extent cx="771525" cy="13970"/>
            <wp:effectExtent l="0" t="0" r="9525" b="5080"/>
            <wp:wrapTopAndBottom/>
            <wp:docPr id="1539" name="Immagine 15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77408" behindDoc="0" locked="0" layoutInCell="1" allowOverlap="1" wp14:anchorId="6345488C" wp14:editId="73FD065D">
            <wp:simplePos x="0" y="0"/>
            <wp:positionH relativeFrom="column">
              <wp:posOffset>10795</wp:posOffset>
            </wp:positionH>
            <wp:positionV relativeFrom="paragraph">
              <wp:posOffset>9525</wp:posOffset>
            </wp:positionV>
            <wp:extent cx="771525" cy="13970"/>
            <wp:effectExtent l="0" t="0" r="9525" b="5080"/>
            <wp:wrapTopAndBottom/>
            <wp:docPr id="1540" name="Immagine 1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78432" behindDoc="0" locked="0" layoutInCell="1" allowOverlap="1" wp14:anchorId="4CEA1705" wp14:editId="4B81F0C2">
            <wp:simplePos x="0" y="0"/>
            <wp:positionH relativeFrom="column">
              <wp:posOffset>10795</wp:posOffset>
            </wp:positionH>
            <wp:positionV relativeFrom="paragraph">
              <wp:posOffset>9525</wp:posOffset>
            </wp:positionV>
            <wp:extent cx="771525" cy="13970"/>
            <wp:effectExtent l="0" t="0" r="9525" b="5080"/>
            <wp:wrapTopAndBottom/>
            <wp:docPr id="1541" name="Immagine 1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79456" behindDoc="0" locked="0" layoutInCell="1" allowOverlap="1" wp14:anchorId="52FE296D" wp14:editId="7B882A76">
            <wp:simplePos x="0" y="0"/>
            <wp:positionH relativeFrom="column">
              <wp:posOffset>10795</wp:posOffset>
            </wp:positionH>
            <wp:positionV relativeFrom="paragraph">
              <wp:posOffset>9525</wp:posOffset>
            </wp:positionV>
            <wp:extent cx="771525" cy="13970"/>
            <wp:effectExtent l="0" t="0" r="9525" b="5080"/>
            <wp:wrapTopAndBottom/>
            <wp:docPr id="1542" name="Immagine 1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80480" behindDoc="0" locked="0" layoutInCell="1" allowOverlap="1" wp14:anchorId="31D1F857" wp14:editId="5F30E4AA">
            <wp:simplePos x="0" y="0"/>
            <wp:positionH relativeFrom="column">
              <wp:posOffset>10795</wp:posOffset>
            </wp:positionH>
            <wp:positionV relativeFrom="paragraph">
              <wp:posOffset>9525</wp:posOffset>
            </wp:positionV>
            <wp:extent cx="771525" cy="13970"/>
            <wp:effectExtent l="0" t="0" r="9525" b="5080"/>
            <wp:wrapTopAndBottom/>
            <wp:docPr id="1543" name="Immagine 1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81504" behindDoc="0" locked="0" layoutInCell="1" allowOverlap="1" wp14:anchorId="71C13D66" wp14:editId="1D5D649F">
            <wp:simplePos x="0" y="0"/>
            <wp:positionH relativeFrom="column">
              <wp:posOffset>10795</wp:posOffset>
            </wp:positionH>
            <wp:positionV relativeFrom="paragraph">
              <wp:posOffset>9525</wp:posOffset>
            </wp:positionV>
            <wp:extent cx="771525" cy="13970"/>
            <wp:effectExtent l="0" t="0" r="9525" b="5080"/>
            <wp:wrapTopAndBottom/>
            <wp:docPr id="1544" name="Immagine 1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16992" behindDoc="0" locked="0" layoutInCell="1" allowOverlap="1" wp14:anchorId="22E9F743" wp14:editId="04BF9478">
            <wp:simplePos x="0" y="0"/>
            <wp:positionH relativeFrom="column">
              <wp:posOffset>10795</wp:posOffset>
            </wp:positionH>
            <wp:positionV relativeFrom="paragraph">
              <wp:posOffset>9525</wp:posOffset>
            </wp:positionV>
            <wp:extent cx="771525" cy="13970"/>
            <wp:effectExtent l="0" t="0" r="9525" b="5080"/>
            <wp:wrapTopAndBottom/>
            <wp:docPr id="1481" name="Immagine 1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18016" behindDoc="0" locked="0" layoutInCell="1" allowOverlap="1" wp14:anchorId="44AF6BE0" wp14:editId="18CA57A1">
            <wp:simplePos x="0" y="0"/>
            <wp:positionH relativeFrom="column">
              <wp:posOffset>10795</wp:posOffset>
            </wp:positionH>
            <wp:positionV relativeFrom="paragraph">
              <wp:posOffset>9525</wp:posOffset>
            </wp:positionV>
            <wp:extent cx="771525" cy="13970"/>
            <wp:effectExtent l="0" t="0" r="9525" b="5080"/>
            <wp:wrapTopAndBottom/>
            <wp:docPr id="1482" name="Immagine 1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19040" behindDoc="0" locked="0" layoutInCell="1" allowOverlap="1" wp14:anchorId="25907A81" wp14:editId="32B8777D">
            <wp:simplePos x="0" y="0"/>
            <wp:positionH relativeFrom="column">
              <wp:posOffset>10795</wp:posOffset>
            </wp:positionH>
            <wp:positionV relativeFrom="paragraph">
              <wp:posOffset>9525</wp:posOffset>
            </wp:positionV>
            <wp:extent cx="771525" cy="13970"/>
            <wp:effectExtent l="0" t="0" r="9525" b="5080"/>
            <wp:wrapTopAndBottom/>
            <wp:docPr id="1483" name="Immagine 1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20064" behindDoc="0" locked="0" layoutInCell="1" allowOverlap="1" wp14:anchorId="69CCBAF8" wp14:editId="6E2D9DA6">
            <wp:simplePos x="0" y="0"/>
            <wp:positionH relativeFrom="column">
              <wp:posOffset>10795</wp:posOffset>
            </wp:positionH>
            <wp:positionV relativeFrom="paragraph">
              <wp:posOffset>9525</wp:posOffset>
            </wp:positionV>
            <wp:extent cx="771525" cy="13970"/>
            <wp:effectExtent l="0" t="0" r="9525" b="5080"/>
            <wp:wrapTopAndBottom/>
            <wp:docPr id="1484" name="Immagine 1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21088" behindDoc="0" locked="0" layoutInCell="1" allowOverlap="1" wp14:anchorId="6705D62C" wp14:editId="65F65356">
            <wp:simplePos x="0" y="0"/>
            <wp:positionH relativeFrom="column">
              <wp:posOffset>10795</wp:posOffset>
            </wp:positionH>
            <wp:positionV relativeFrom="paragraph">
              <wp:posOffset>9525</wp:posOffset>
            </wp:positionV>
            <wp:extent cx="771525" cy="13970"/>
            <wp:effectExtent l="0" t="0" r="9525" b="5080"/>
            <wp:wrapTopAndBottom/>
            <wp:docPr id="1485" name="Immagine 1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22112" behindDoc="0" locked="0" layoutInCell="1" allowOverlap="1" wp14:anchorId="35E80606" wp14:editId="213BF0B8">
            <wp:simplePos x="0" y="0"/>
            <wp:positionH relativeFrom="column">
              <wp:posOffset>10795</wp:posOffset>
            </wp:positionH>
            <wp:positionV relativeFrom="paragraph">
              <wp:posOffset>9525</wp:posOffset>
            </wp:positionV>
            <wp:extent cx="771525" cy="13970"/>
            <wp:effectExtent l="0" t="0" r="9525" b="5080"/>
            <wp:wrapTopAndBottom/>
            <wp:docPr id="1486" name="Immagine 1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23136" behindDoc="0" locked="0" layoutInCell="1" allowOverlap="1" wp14:anchorId="138E82D6" wp14:editId="5D3E03DD">
            <wp:simplePos x="0" y="0"/>
            <wp:positionH relativeFrom="column">
              <wp:posOffset>10795</wp:posOffset>
            </wp:positionH>
            <wp:positionV relativeFrom="paragraph">
              <wp:posOffset>9525</wp:posOffset>
            </wp:positionV>
            <wp:extent cx="771525" cy="13970"/>
            <wp:effectExtent l="0" t="0" r="9525" b="5080"/>
            <wp:wrapTopAndBottom/>
            <wp:docPr id="1487" name="Immagine 1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24160" behindDoc="0" locked="0" layoutInCell="1" allowOverlap="1" wp14:anchorId="2F271100" wp14:editId="08C3ED11">
            <wp:simplePos x="0" y="0"/>
            <wp:positionH relativeFrom="column">
              <wp:posOffset>10795</wp:posOffset>
            </wp:positionH>
            <wp:positionV relativeFrom="paragraph">
              <wp:posOffset>9525</wp:posOffset>
            </wp:positionV>
            <wp:extent cx="771525" cy="13970"/>
            <wp:effectExtent l="0" t="0" r="9525" b="5080"/>
            <wp:wrapTopAndBottom/>
            <wp:docPr id="1488" name="Immagine 1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25184" behindDoc="0" locked="0" layoutInCell="1" allowOverlap="1" wp14:anchorId="5F6A6444" wp14:editId="0F955C4C">
            <wp:simplePos x="0" y="0"/>
            <wp:positionH relativeFrom="column">
              <wp:posOffset>10795</wp:posOffset>
            </wp:positionH>
            <wp:positionV relativeFrom="paragraph">
              <wp:posOffset>9525</wp:posOffset>
            </wp:positionV>
            <wp:extent cx="771525" cy="13970"/>
            <wp:effectExtent l="0" t="0" r="9525" b="5080"/>
            <wp:wrapTopAndBottom/>
            <wp:docPr id="1489" name="Immagine 1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26208" behindDoc="0" locked="0" layoutInCell="1" allowOverlap="1" wp14:anchorId="7002900C" wp14:editId="2D5CFE4B">
            <wp:simplePos x="0" y="0"/>
            <wp:positionH relativeFrom="column">
              <wp:posOffset>10795</wp:posOffset>
            </wp:positionH>
            <wp:positionV relativeFrom="paragraph">
              <wp:posOffset>9525</wp:posOffset>
            </wp:positionV>
            <wp:extent cx="771525" cy="13970"/>
            <wp:effectExtent l="0" t="0" r="9525" b="5080"/>
            <wp:wrapTopAndBottom/>
            <wp:docPr id="1490" name="Immagine 1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27232" behindDoc="0" locked="0" layoutInCell="1" allowOverlap="1" wp14:anchorId="6394464E" wp14:editId="4A5A0DFB">
            <wp:simplePos x="0" y="0"/>
            <wp:positionH relativeFrom="column">
              <wp:posOffset>10795</wp:posOffset>
            </wp:positionH>
            <wp:positionV relativeFrom="paragraph">
              <wp:posOffset>9525</wp:posOffset>
            </wp:positionV>
            <wp:extent cx="771525" cy="13970"/>
            <wp:effectExtent l="0" t="0" r="9525" b="5080"/>
            <wp:wrapTopAndBottom/>
            <wp:docPr id="1491" name="Immagine 1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28256" behindDoc="0" locked="0" layoutInCell="1" allowOverlap="1" wp14:anchorId="7BD72262" wp14:editId="074EFF65">
            <wp:simplePos x="0" y="0"/>
            <wp:positionH relativeFrom="column">
              <wp:posOffset>10795</wp:posOffset>
            </wp:positionH>
            <wp:positionV relativeFrom="paragraph">
              <wp:posOffset>9525</wp:posOffset>
            </wp:positionV>
            <wp:extent cx="771525" cy="13970"/>
            <wp:effectExtent l="0" t="0" r="9525" b="5080"/>
            <wp:wrapTopAndBottom/>
            <wp:docPr id="1492" name="Immagine 1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29280" behindDoc="0" locked="0" layoutInCell="1" allowOverlap="1" wp14:anchorId="7CA8677B" wp14:editId="6396D6D0">
            <wp:simplePos x="0" y="0"/>
            <wp:positionH relativeFrom="column">
              <wp:posOffset>10795</wp:posOffset>
            </wp:positionH>
            <wp:positionV relativeFrom="paragraph">
              <wp:posOffset>9525</wp:posOffset>
            </wp:positionV>
            <wp:extent cx="771525" cy="13970"/>
            <wp:effectExtent l="0" t="0" r="9525" b="5080"/>
            <wp:wrapTopAndBottom/>
            <wp:docPr id="1493" name="Immagine 1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30304" behindDoc="0" locked="0" layoutInCell="1" allowOverlap="1" wp14:anchorId="2CBBD097" wp14:editId="3C3E0154">
            <wp:simplePos x="0" y="0"/>
            <wp:positionH relativeFrom="column">
              <wp:posOffset>10795</wp:posOffset>
            </wp:positionH>
            <wp:positionV relativeFrom="paragraph">
              <wp:posOffset>9525</wp:posOffset>
            </wp:positionV>
            <wp:extent cx="771525" cy="13970"/>
            <wp:effectExtent l="0" t="0" r="9525" b="5080"/>
            <wp:wrapTopAndBottom/>
            <wp:docPr id="1494" name="Immagine 1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31328" behindDoc="0" locked="0" layoutInCell="1" allowOverlap="1" wp14:anchorId="31C5D081" wp14:editId="0CDCA84D">
            <wp:simplePos x="0" y="0"/>
            <wp:positionH relativeFrom="column">
              <wp:posOffset>10795</wp:posOffset>
            </wp:positionH>
            <wp:positionV relativeFrom="paragraph">
              <wp:posOffset>9525</wp:posOffset>
            </wp:positionV>
            <wp:extent cx="771525" cy="13970"/>
            <wp:effectExtent l="0" t="0" r="9525" b="5080"/>
            <wp:wrapTopAndBottom/>
            <wp:docPr id="1495" name="Immagine 1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32352" behindDoc="0" locked="0" layoutInCell="1" allowOverlap="1" wp14:anchorId="083157BC" wp14:editId="67FF7EE4">
            <wp:simplePos x="0" y="0"/>
            <wp:positionH relativeFrom="column">
              <wp:posOffset>10795</wp:posOffset>
            </wp:positionH>
            <wp:positionV relativeFrom="paragraph">
              <wp:posOffset>9525</wp:posOffset>
            </wp:positionV>
            <wp:extent cx="771525" cy="13970"/>
            <wp:effectExtent l="0" t="0" r="9525" b="5080"/>
            <wp:wrapTopAndBottom/>
            <wp:docPr id="1496" name="Immagine 1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33376" behindDoc="0" locked="0" layoutInCell="1" allowOverlap="1" wp14:anchorId="4FB3E87D" wp14:editId="43EAE052">
            <wp:simplePos x="0" y="0"/>
            <wp:positionH relativeFrom="column">
              <wp:posOffset>10795</wp:posOffset>
            </wp:positionH>
            <wp:positionV relativeFrom="paragraph">
              <wp:posOffset>9525</wp:posOffset>
            </wp:positionV>
            <wp:extent cx="771525" cy="13970"/>
            <wp:effectExtent l="0" t="0" r="9525" b="5080"/>
            <wp:wrapTopAndBottom/>
            <wp:docPr id="1497" name="Immagine 1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34400" behindDoc="0" locked="0" layoutInCell="1" allowOverlap="1" wp14:anchorId="24AC8C9F" wp14:editId="0A9B79A5">
            <wp:simplePos x="0" y="0"/>
            <wp:positionH relativeFrom="column">
              <wp:posOffset>10795</wp:posOffset>
            </wp:positionH>
            <wp:positionV relativeFrom="paragraph">
              <wp:posOffset>9525</wp:posOffset>
            </wp:positionV>
            <wp:extent cx="771525" cy="13970"/>
            <wp:effectExtent l="0" t="0" r="9525" b="5080"/>
            <wp:wrapTopAndBottom/>
            <wp:docPr id="1498" name="Immagine 1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35424" behindDoc="0" locked="0" layoutInCell="1" allowOverlap="1" wp14:anchorId="0996662B" wp14:editId="69DA2E13">
            <wp:simplePos x="0" y="0"/>
            <wp:positionH relativeFrom="column">
              <wp:posOffset>10795</wp:posOffset>
            </wp:positionH>
            <wp:positionV relativeFrom="paragraph">
              <wp:posOffset>9525</wp:posOffset>
            </wp:positionV>
            <wp:extent cx="771525" cy="13970"/>
            <wp:effectExtent l="0" t="0" r="9525" b="5080"/>
            <wp:wrapTopAndBottom/>
            <wp:docPr id="1499" name="Immagine 1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36448" behindDoc="0" locked="0" layoutInCell="1" allowOverlap="1" wp14:anchorId="7226806A" wp14:editId="4A1969D4">
            <wp:simplePos x="0" y="0"/>
            <wp:positionH relativeFrom="column">
              <wp:posOffset>10795</wp:posOffset>
            </wp:positionH>
            <wp:positionV relativeFrom="paragraph">
              <wp:posOffset>9525</wp:posOffset>
            </wp:positionV>
            <wp:extent cx="771525" cy="13970"/>
            <wp:effectExtent l="0" t="0" r="9525" b="5080"/>
            <wp:wrapTopAndBottom/>
            <wp:docPr id="1500" name="Immagine 1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37472" behindDoc="0" locked="0" layoutInCell="1" allowOverlap="1" wp14:anchorId="4BFDC5A7" wp14:editId="61947720">
            <wp:simplePos x="0" y="0"/>
            <wp:positionH relativeFrom="column">
              <wp:posOffset>10795</wp:posOffset>
            </wp:positionH>
            <wp:positionV relativeFrom="paragraph">
              <wp:posOffset>9525</wp:posOffset>
            </wp:positionV>
            <wp:extent cx="771525" cy="13970"/>
            <wp:effectExtent l="0" t="0" r="9525" b="5080"/>
            <wp:wrapTopAndBottom/>
            <wp:docPr id="1501" name="Immagine 1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38496" behindDoc="0" locked="0" layoutInCell="1" allowOverlap="1" wp14:anchorId="17AAF034" wp14:editId="13CDABBF">
            <wp:simplePos x="0" y="0"/>
            <wp:positionH relativeFrom="column">
              <wp:posOffset>10795</wp:posOffset>
            </wp:positionH>
            <wp:positionV relativeFrom="paragraph">
              <wp:posOffset>9525</wp:posOffset>
            </wp:positionV>
            <wp:extent cx="771525" cy="13970"/>
            <wp:effectExtent l="0" t="0" r="9525" b="5080"/>
            <wp:wrapTopAndBottom/>
            <wp:docPr id="1502" name="Immagine 1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39520" behindDoc="0" locked="0" layoutInCell="1" allowOverlap="1" wp14:anchorId="54428259" wp14:editId="168F6082">
            <wp:simplePos x="0" y="0"/>
            <wp:positionH relativeFrom="column">
              <wp:posOffset>10795</wp:posOffset>
            </wp:positionH>
            <wp:positionV relativeFrom="paragraph">
              <wp:posOffset>9525</wp:posOffset>
            </wp:positionV>
            <wp:extent cx="771525" cy="13970"/>
            <wp:effectExtent l="0" t="0" r="9525" b="5080"/>
            <wp:wrapTopAndBottom/>
            <wp:docPr id="1503" name="Immagine 1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40544" behindDoc="0" locked="0" layoutInCell="1" allowOverlap="1" wp14:anchorId="15761C58" wp14:editId="6F2A0986">
            <wp:simplePos x="0" y="0"/>
            <wp:positionH relativeFrom="column">
              <wp:posOffset>10795</wp:posOffset>
            </wp:positionH>
            <wp:positionV relativeFrom="paragraph">
              <wp:posOffset>9525</wp:posOffset>
            </wp:positionV>
            <wp:extent cx="771525" cy="13970"/>
            <wp:effectExtent l="0" t="0" r="9525" b="5080"/>
            <wp:wrapTopAndBottom/>
            <wp:docPr id="1504" name="Immagine 1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41568" behindDoc="0" locked="0" layoutInCell="1" allowOverlap="1" wp14:anchorId="3ABC444E" wp14:editId="63952A18">
            <wp:simplePos x="0" y="0"/>
            <wp:positionH relativeFrom="column">
              <wp:posOffset>10795</wp:posOffset>
            </wp:positionH>
            <wp:positionV relativeFrom="paragraph">
              <wp:posOffset>9525</wp:posOffset>
            </wp:positionV>
            <wp:extent cx="771525" cy="13970"/>
            <wp:effectExtent l="0" t="0" r="9525" b="5080"/>
            <wp:wrapTopAndBottom/>
            <wp:docPr id="1505" name="Immagine 1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42592" behindDoc="0" locked="0" layoutInCell="1" allowOverlap="1" wp14:anchorId="6C7CB8AD" wp14:editId="07C5BC83">
            <wp:simplePos x="0" y="0"/>
            <wp:positionH relativeFrom="column">
              <wp:posOffset>10795</wp:posOffset>
            </wp:positionH>
            <wp:positionV relativeFrom="paragraph">
              <wp:posOffset>9525</wp:posOffset>
            </wp:positionV>
            <wp:extent cx="771525" cy="13970"/>
            <wp:effectExtent l="0" t="0" r="9525" b="5080"/>
            <wp:wrapTopAndBottom/>
            <wp:docPr id="1506" name="Immagine 1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43616" behindDoc="0" locked="0" layoutInCell="1" allowOverlap="1" wp14:anchorId="47DDA436" wp14:editId="1CF1956B">
            <wp:simplePos x="0" y="0"/>
            <wp:positionH relativeFrom="column">
              <wp:posOffset>10795</wp:posOffset>
            </wp:positionH>
            <wp:positionV relativeFrom="paragraph">
              <wp:posOffset>9525</wp:posOffset>
            </wp:positionV>
            <wp:extent cx="771525" cy="13970"/>
            <wp:effectExtent l="0" t="0" r="9525" b="5080"/>
            <wp:wrapTopAndBottom/>
            <wp:docPr id="1507" name="Immagine 1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44640" behindDoc="0" locked="0" layoutInCell="1" allowOverlap="1" wp14:anchorId="7AFDEFA0" wp14:editId="7ADED172">
            <wp:simplePos x="0" y="0"/>
            <wp:positionH relativeFrom="column">
              <wp:posOffset>10795</wp:posOffset>
            </wp:positionH>
            <wp:positionV relativeFrom="paragraph">
              <wp:posOffset>9525</wp:posOffset>
            </wp:positionV>
            <wp:extent cx="771525" cy="13970"/>
            <wp:effectExtent l="0" t="0" r="9525" b="5080"/>
            <wp:wrapTopAndBottom/>
            <wp:docPr id="1508" name="Immagine 1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45664" behindDoc="0" locked="0" layoutInCell="1" allowOverlap="1" wp14:anchorId="5115FA39" wp14:editId="532D47A1">
            <wp:simplePos x="0" y="0"/>
            <wp:positionH relativeFrom="column">
              <wp:posOffset>10795</wp:posOffset>
            </wp:positionH>
            <wp:positionV relativeFrom="paragraph">
              <wp:posOffset>9525</wp:posOffset>
            </wp:positionV>
            <wp:extent cx="771525" cy="13970"/>
            <wp:effectExtent l="0" t="0" r="9525" b="5080"/>
            <wp:wrapTopAndBottom/>
            <wp:docPr id="1509" name="Immagine 1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46688" behindDoc="0" locked="0" layoutInCell="1" allowOverlap="1" wp14:anchorId="0B21CD0C" wp14:editId="2AC40BDE">
            <wp:simplePos x="0" y="0"/>
            <wp:positionH relativeFrom="column">
              <wp:posOffset>10795</wp:posOffset>
            </wp:positionH>
            <wp:positionV relativeFrom="paragraph">
              <wp:posOffset>9525</wp:posOffset>
            </wp:positionV>
            <wp:extent cx="771525" cy="13970"/>
            <wp:effectExtent l="0" t="0" r="9525" b="5080"/>
            <wp:wrapTopAndBottom/>
            <wp:docPr id="1510" name="Immagine 1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47712" behindDoc="0" locked="0" layoutInCell="1" allowOverlap="1" wp14:anchorId="3E081A91" wp14:editId="57EFFB20">
            <wp:simplePos x="0" y="0"/>
            <wp:positionH relativeFrom="column">
              <wp:posOffset>10795</wp:posOffset>
            </wp:positionH>
            <wp:positionV relativeFrom="paragraph">
              <wp:posOffset>9525</wp:posOffset>
            </wp:positionV>
            <wp:extent cx="771525" cy="13970"/>
            <wp:effectExtent l="0" t="0" r="9525" b="5080"/>
            <wp:wrapTopAndBottom/>
            <wp:docPr id="1511" name="Immagine 1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148736" behindDoc="0" locked="0" layoutInCell="1" allowOverlap="1" wp14:anchorId="2C81DB49" wp14:editId="0CC63F23">
            <wp:simplePos x="0" y="0"/>
            <wp:positionH relativeFrom="column">
              <wp:posOffset>10795</wp:posOffset>
            </wp:positionH>
            <wp:positionV relativeFrom="paragraph">
              <wp:posOffset>9525</wp:posOffset>
            </wp:positionV>
            <wp:extent cx="771525" cy="13970"/>
            <wp:effectExtent l="0" t="0" r="9525" b="5080"/>
            <wp:wrapTopAndBottom/>
            <wp:docPr id="1512" name="Immagine 1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53152" behindDoc="0" locked="0" layoutInCell="1" allowOverlap="1" wp14:anchorId="2C70DD5C" wp14:editId="00E8DC61">
            <wp:simplePos x="0" y="0"/>
            <wp:positionH relativeFrom="column">
              <wp:posOffset>10795</wp:posOffset>
            </wp:positionH>
            <wp:positionV relativeFrom="paragraph">
              <wp:posOffset>9525</wp:posOffset>
            </wp:positionV>
            <wp:extent cx="771525" cy="13970"/>
            <wp:effectExtent l="0" t="0" r="9525" b="5080"/>
            <wp:wrapTopAndBottom/>
            <wp:docPr id="1321" name="Immagine 1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54176" behindDoc="0" locked="0" layoutInCell="1" allowOverlap="1" wp14:anchorId="005B336F" wp14:editId="45D0D3A9">
            <wp:simplePos x="0" y="0"/>
            <wp:positionH relativeFrom="column">
              <wp:posOffset>10795</wp:posOffset>
            </wp:positionH>
            <wp:positionV relativeFrom="paragraph">
              <wp:posOffset>9525</wp:posOffset>
            </wp:positionV>
            <wp:extent cx="771525" cy="13970"/>
            <wp:effectExtent l="0" t="0" r="9525" b="5080"/>
            <wp:wrapTopAndBottom/>
            <wp:docPr id="1322" name="Immagine 1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55200" behindDoc="0" locked="0" layoutInCell="1" allowOverlap="1" wp14:anchorId="7754D16B" wp14:editId="0BF2F434">
            <wp:simplePos x="0" y="0"/>
            <wp:positionH relativeFrom="column">
              <wp:posOffset>10795</wp:posOffset>
            </wp:positionH>
            <wp:positionV relativeFrom="paragraph">
              <wp:posOffset>9525</wp:posOffset>
            </wp:positionV>
            <wp:extent cx="771525" cy="13970"/>
            <wp:effectExtent l="0" t="0" r="9525" b="5080"/>
            <wp:wrapTopAndBottom/>
            <wp:docPr id="1323" name="Immagine 1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56224" behindDoc="0" locked="0" layoutInCell="1" allowOverlap="1" wp14:anchorId="028F2BF6" wp14:editId="49963144">
            <wp:simplePos x="0" y="0"/>
            <wp:positionH relativeFrom="column">
              <wp:posOffset>10795</wp:posOffset>
            </wp:positionH>
            <wp:positionV relativeFrom="paragraph">
              <wp:posOffset>9525</wp:posOffset>
            </wp:positionV>
            <wp:extent cx="771525" cy="13970"/>
            <wp:effectExtent l="0" t="0" r="9525" b="5080"/>
            <wp:wrapTopAndBottom/>
            <wp:docPr id="1324" name="Immagine 1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57248" behindDoc="0" locked="0" layoutInCell="1" allowOverlap="1" wp14:anchorId="21ECE0B0" wp14:editId="17748865">
            <wp:simplePos x="0" y="0"/>
            <wp:positionH relativeFrom="column">
              <wp:posOffset>10795</wp:posOffset>
            </wp:positionH>
            <wp:positionV relativeFrom="paragraph">
              <wp:posOffset>9525</wp:posOffset>
            </wp:positionV>
            <wp:extent cx="771525" cy="13970"/>
            <wp:effectExtent l="0" t="0" r="9525" b="5080"/>
            <wp:wrapTopAndBottom/>
            <wp:docPr id="1325" name="Immagine 1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58272" behindDoc="0" locked="0" layoutInCell="1" allowOverlap="1" wp14:anchorId="6CA156F7" wp14:editId="04923E7D">
            <wp:simplePos x="0" y="0"/>
            <wp:positionH relativeFrom="column">
              <wp:posOffset>10795</wp:posOffset>
            </wp:positionH>
            <wp:positionV relativeFrom="paragraph">
              <wp:posOffset>9525</wp:posOffset>
            </wp:positionV>
            <wp:extent cx="771525" cy="13970"/>
            <wp:effectExtent l="0" t="0" r="9525" b="5080"/>
            <wp:wrapTopAndBottom/>
            <wp:docPr id="1326" name="Immagine 1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59296" behindDoc="0" locked="0" layoutInCell="1" allowOverlap="1" wp14:anchorId="79740584" wp14:editId="73049D6C">
            <wp:simplePos x="0" y="0"/>
            <wp:positionH relativeFrom="column">
              <wp:posOffset>10795</wp:posOffset>
            </wp:positionH>
            <wp:positionV relativeFrom="paragraph">
              <wp:posOffset>9525</wp:posOffset>
            </wp:positionV>
            <wp:extent cx="771525" cy="13970"/>
            <wp:effectExtent l="0" t="0" r="9525" b="5080"/>
            <wp:wrapTopAndBottom/>
            <wp:docPr id="1327" name="Immagine 1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60320" behindDoc="0" locked="0" layoutInCell="1" allowOverlap="1" wp14:anchorId="13183DD6" wp14:editId="2408E920">
            <wp:simplePos x="0" y="0"/>
            <wp:positionH relativeFrom="column">
              <wp:posOffset>10795</wp:posOffset>
            </wp:positionH>
            <wp:positionV relativeFrom="paragraph">
              <wp:posOffset>9525</wp:posOffset>
            </wp:positionV>
            <wp:extent cx="771525" cy="13970"/>
            <wp:effectExtent l="0" t="0" r="9525" b="5080"/>
            <wp:wrapTopAndBottom/>
            <wp:docPr id="1328" name="Immagine 1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61344" behindDoc="0" locked="0" layoutInCell="1" allowOverlap="1" wp14:anchorId="04E434D0" wp14:editId="41CACE47">
            <wp:simplePos x="0" y="0"/>
            <wp:positionH relativeFrom="column">
              <wp:posOffset>10795</wp:posOffset>
            </wp:positionH>
            <wp:positionV relativeFrom="paragraph">
              <wp:posOffset>9525</wp:posOffset>
            </wp:positionV>
            <wp:extent cx="771525" cy="13970"/>
            <wp:effectExtent l="0" t="0" r="9525" b="5080"/>
            <wp:wrapTopAndBottom/>
            <wp:docPr id="1329" name="Immagine 1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62368" behindDoc="0" locked="0" layoutInCell="1" allowOverlap="1" wp14:anchorId="1C5854E9" wp14:editId="03BE1D54">
            <wp:simplePos x="0" y="0"/>
            <wp:positionH relativeFrom="column">
              <wp:posOffset>10795</wp:posOffset>
            </wp:positionH>
            <wp:positionV relativeFrom="paragraph">
              <wp:posOffset>9525</wp:posOffset>
            </wp:positionV>
            <wp:extent cx="771525" cy="13970"/>
            <wp:effectExtent l="0" t="0" r="9525" b="5080"/>
            <wp:wrapTopAndBottom/>
            <wp:docPr id="1330" name="Immagine 1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63392" behindDoc="0" locked="0" layoutInCell="1" allowOverlap="1" wp14:anchorId="2F77D936" wp14:editId="23D4C137">
            <wp:simplePos x="0" y="0"/>
            <wp:positionH relativeFrom="column">
              <wp:posOffset>10795</wp:posOffset>
            </wp:positionH>
            <wp:positionV relativeFrom="paragraph">
              <wp:posOffset>9525</wp:posOffset>
            </wp:positionV>
            <wp:extent cx="771525" cy="13970"/>
            <wp:effectExtent l="0" t="0" r="9525" b="5080"/>
            <wp:wrapTopAndBottom/>
            <wp:docPr id="1331" name="Immagine 1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64416" behindDoc="0" locked="0" layoutInCell="1" allowOverlap="1" wp14:anchorId="3405113B" wp14:editId="4172CB64">
            <wp:simplePos x="0" y="0"/>
            <wp:positionH relativeFrom="column">
              <wp:posOffset>10795</wp:posOffset>
            </wp:positionH>
            <wp:positionV relativeFrom="paragraph">
              <wp:posOffset>9525</wp:posOffset>
            </wp:positionV>
            <wp:extent cx="771525" cy="13970"/>
            <wp:effectExtent l="0" t="0" r="9525" b="5080"/>
            <wp:wrapTopAndBottom/>
            <wp:docPr id="1332" name="Immagine 1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65440" behindDoc="0" locked="0" layoutInCell="1" allowOverlap="1" wp14:anchorId="6BF195B0" wp14:editId="2E088364">
            <wp:simplePos x="0" y="0"/>
            <wp:positionH relativeFrom="column">
              <wp:posOffset>10795</wp:posOffset>
            </wp:positionH>
            <wp:positionV relativeFrom="paragraph">
              <wp:posOffset>9525</wp:posOffset>
            </wp:positionV>
            <wp:extent cx="771525" cy="13970"/>
            <wp:effectExtent l="0" t="0" r="9525" b="5080"/>
            <wp:wrapTopAndBottom/>
            <wp:docPr id="1333" name="Immagine 1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66464" behindDoc="0" locked="0" layoutInCell="1" allowOverlap="1" wp14:anchorId="17A54FF3" wp14:editId="3BF8CEBB">
            <wp:simplePos x="0" y="0"/>
            <wp:positionH relativeFrom="column">
              <wp:posOffset>10795</wp:posOffset>
            </wp:positionH>
            <wp:positionV relativeFrom="paragraph">
              <wp:posOffset>9525</wp:posOffset>
            </wp:positionV>
            <wp:extent cx="771525" cy="13970"/>
            <wp:effectExtent l="0" t="0" r="9525" b="5080"/>
            <wp:wrapTopAndBottom/>
            <wp:docPr id="1334" name="Immagine 1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67488" behindDoc="0" locked="0" layoutInCell="1" allowOverlap="1" wp14:anchorId="531FB147" wp14:editId="01E0C65D">
            <wp:simplePos x="0" y="0"/>
            <wp:positionH relativeFrom="column">
              <wp:posOffset>10795</wp:posOffset>
            </wp:positionH>
            <wp:positionV relativeFrom="paragraph">
              <wp:posOffset>9525</wp:posOffset>
            </wp:positionV>
            <wp:extent cx="771525" cy="13970"/>
            <wp:effectExtent l="0" t="0" r="9525" b="5080"/>
            <wp:wrapTopAndBottom/>
            <wp:docPr id="1335" name="Immagine 1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68512" behindDoc="0" locked="0" layoutInCell="1" allowOverlap="1" wp14:anchorId="2726A1E6" wp14:editId="101DAC4F">
            <wp:simplePos x="0" y="0"/>
            <wp:positionH relativeFrom="column">
              <wp:posOffset>10795</wp:posOffset>
            </wp:positionH>
            <wp:positionV relativeFrom="paragraph">
              <wp:posOffset>9525</wp:posOffset>
            </wp:positionV>
            <wp:extent cx="771525" cy="13970"/>
            <wp:effectExtent l="0" t="0" r="9525" b="5080"/>
            <wp:wrapTopAndBottom/>
            <wp:docPr id="1336" name="Immagine 1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69536" behindDoc="0" locked="0" layoutInCell="1" allowOverlap="1" wp14:anchorId="5D67FC35" wp14:editId="79436F37">
            <wp:simplePos x="0" y="0"/>
            <wp:positionH relativeFrom="column">
              <wp:posOffset>10795</wp:posOffset>
            </wp:positionH>
            <wp:positionV relativeFrom="paragraph">
              <wp:posOffset>9525</wp:posOffset>
            </wp:positionV>
            <wp:extent cx="771525" cy="13970"/>
            <wp:effectExtent l="0" t="0" r="9525" b="5080"/>
            <wp:wrapTopAndBottom/>
            <wp:docPr id="1337" name="Immagine 1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70560" behindDoc="0" locked="0" layoutInCell="1" allowOverlap="1" wp14:anchorId="2B0E9BC0" wp14:editId="6A79D782">
            <wp:simplePos x="0" y="0"/>
            <wp:positionH relativeFrom="column">
              <wp:posOffset>10795</wp:posOffset>
            </wp:positionH>
            <wp:positionV relativeFrom="paragraph">
              <wp:posOffset>9525</wp:posOffset>
            </wp:positionV>
            <wp:extent cx="771525" cy="13970"/>
            <wp:effectExtent l="0" t="0" r="9525" b="5080"/>
            <wp:wrapTopAndBottom/>
            <wp:docPr id="1338" name="Immagine 1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71584" behindDoc="0" locked="0" layoutInCell="1" allowOverlap="1" wp14:anchorId="5F4D905C" wp14:editId="3DA7F61C">
            <wp:simplePos x="0" y="0"/>
            <wp:positionH relativeFrom="column">
              <wp:posOffset>10795</wp:posOffset>
            </wp:positionH>
            <wp:positionV relativeFrom="paragraph">
              <wp:posOffset>9525</wp:posOffset>
            </wp:positionV>
            <wp:extent cx="771525" cy="13970"/>
            <wp:effectExtent l="0" t="0" r="9525" b="5080"/>
            <wp:wrapTopAndBottom/>
            <wp:docPr id="1339" name="Immagine 1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72608" behindDoc="0" locked="0" layoutInCell="1" allowOverlap="1" wp14:anchorId="6F995E18" wp14:editId="69BBBB53">
            <wp:simplePos x="0" y="0"/>
            <wp:positionH relativeFrom="column">
              <wp:posOffset>10795</wp:posOffset>
            </wp:positionH>
            <wp:positionV relativeFrom="paragraph">
              <wp:posOffset>9525</wp:posOffset>
            </wp:positionV>
            <wp:extent cx="771525" cy="13970"/>
            <wp:effectExtent l="0" t="0" r="9525" b="5080"/>
            <wp:wrapTopAndBottom/>
            <wp:docPr id="1340" name="Immagine 1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73632" behindDoc="0" locked="0" layoutInCell="1" allowOverlap="1" wp14:anchorId="620E3BB0" wp14:editId="5714B54A">
            <wp:simplePos x="0" y="0"/>
            <wp:positionH relativeFrom="column">
              <wp:posOffset>10795</wp:posOffset>
            </wp:positionH>
            <wp:positionV relativeFrom="paragraph">
              <wp:posOffset>9525</wp:posOffset>
            </wp:positionV>
            <wp:extent cx="771525" cy="13970"/>
            <wp:effectExtent l="0" t="0" r="9525" b="5080"/>
            <wp:wrapTopAndBottom/>
            <wp:docPr id="1341" name="Immagine 1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74656" behindDoc="0" locked="0" layoutInCell="1" allowOverlap="1" wp14:anchorId="507BB65E" wp14:editId="35100FDD">
            <wp:simplePos x="0" y="0"/>
            <wp:positionH relativeFrom="column">
              <wp:posOffset>10795</wp:posOffset>
            </wp:positionH>
            <wp:positionV relativeFrom="paragraph">
              <wp:posOffset>9525</wp:posOffset>
            </wp:positionV>
            <wp:extent cx="771525" cy="13970"/>
            <wp:effectExtent l="0" t="0" r="9525" b="5080"/>
            <wp:wrapTopAndBottom/>
            <wp:docPr id="1342" name="Immagine 1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75680" behindDoc="0" locked="0" layoutInCell="1" allowOverlap="1" wp14:anchorId="443D5159" wp14:editId="7F66A8C8">
            <wp:simplePos x="0" y="0"/>
            <wp:positionH relativeFrom="column">
              <wp:posOffset>10795</wp:posOffset>
            </wp:positionH>
            <wp:positionV relativeFrom="paragraph">
              <wp:posOffset>9525</wp:posOffset>
            </wp:positionV>
            <wp:extent cx="771525" cy="13970"/>
            <wp:effectExtent l="0" t="0" r="9525" b="5080"/>
            <wp:wrapTopAndBottom/>
            <wp:docPr id="1343" name="Immagine 1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76704" behindDoc="0" locked="0" layoutInCell="1" allowOverlap="1" wp14:anchorId="2065FE9D" wp14:editId="03E58D8D">
            <wp:simplePos x="0" y="0"/>
            <wp:positionH relativeFrom="column">
              <wp:posOffset>10795</wp:posOffset>
            </wp:positionH>
            <wp:positionV relativeFrom="paragraph">
              <wp:posOffset>9525</wp:posOffset>
            </wp:positionV>
            <wp:extent cx="771525" cy="13970"/>
            <wp:effectExtent l="0" t="0" r="9525" b="5080"/>
            <wp:wrapTopAndBottom/>
            <wp:docPr id="1344" name="Immagine 1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77728" behindDoc="0" locked="0" layoutInCell="1" allowOverlap="1" wp14:anchorId="18741CC3" wp14:editId="398023B5">
            <wp:simplePos x="0" y="0"/>
            <wp:positionH relativeFrom="column">
              <wp:posOffset>10795</wp:posOffset>
            </wp:positionH>
            <wp:positionV relativeFrom="paragraph">
              <wp:posOffset>9525</wp:posOffset>
            </wp:positionV>
            <wp:extent cx="771525" cy="13970"/>
            <wp:effectExtent l="0" t="0" r="9525" b="5080"/>
            <wp:wrapTopAndBottom/>
            <wp:docPr id="1345" name="Immagine 1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78752" behindDoc="0" locked="0" layoutInCell="1" allowOverlap="1" wp14:anchorId="03E69972" wp14:editId="409950DA">
            <wp:simplePos x="0" y="0"/>
            <wp:positionH relativeFrom="column">
              <wp:posOffset>10795</wp:posOffset>
            </wp:positionH>
            <wp:positionV relativeFrom="paragraph">
              <wp:posOffset>9525</wp:posOffset>
            </wp:positionV>
            <wp:extent cx="771525" cy="13970"/>
            <wp:effectExtent l="0" t="0" r="9525" b="5080"/>
            <wp:wrapTopAndBottom/>
            <wp:docPr id="1346" name="Immagine 1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79776" behindDoc="0" locked="0" layoutInCell="1" allowOverlap="1" wp14:anchorId="54BF9C00" wp14:editId="55D09FEA">
            <wp:simplePos x="0" y="0"/>
            <wp:positionH relativeFrom="column">
              <wp:posOffset>10795</wp:posOffset>
            </wp:positionH>
            <wp:positionV relativeFrom="paragraph">
              <wp:posOffset>9525</wp:posOffset>
            </wp:positionV>
            <wp:extent cx="771525" cy="13970"/>
            <wp:effectExtent l="0" t="0" r="9525" b="5080"/>
            <wp:wrapTopAndBottom/>
            <wp:docPr id="1347" name="Immagine 1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80800" behindDoc="0" locked="0" layoutInCell="1" allowOverlap="1" wp14:anchorId="3F93ADC6" wp14:editId="1F7E4FA3">
            <wp:simplePos x="0" y="0"/>
            <wp:positionH relativeFrom="column">
              <wp:posOffset>10795</wp:posOffset>
            </wp:positionH>
            <wp:positionV relativeFrom="paragraph">
              <wp:posOffset>9525</wp:posOffset>
            </wp:positionV>
            <wp:extent cx="771525" cy="13970"/>
            <wp:effectExtent l="0" t="0" r="9525" b="5080"/>
            <wp:wrapTopAndBottom/>
            <wp:docPr id="1348" name="Immagine 1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81824" behindDoc="0" locked="0" layoutInCell="1" allowOverlap="1" wp14:anchorId="4BC1D75D" wp14:editId="666FD8A2">
            <wp:simplePos x="0" y="0"/>
            <wp:positionH relativeFrom="column">
              <wp:posOffset>10795</wp:posOffset>
            </wp:positionH>
            <wp:positionV relativeFrom="paragraph">
              <wp:posOffset>9525</wp:posOffset>
            </wp:positionV>
            <wp:extent cx="771525" cy="13970"/>
            <wp:effectExtent l="0" t="0" r="9525" b="5080"/>
            <wp:wrapTopAndBottom/>
            <wp:docPr id="1349" name="Immagine 1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82848" behindDoc="0" locked="0" layoutInCell="1" allowOverlap="1" wp14:anchorId="6BD6B47D" wp14:editId="26D6FFFF">
            <wp:simplePos x="0" y="0"/>
            <wp:positionH relativeFrom="column">
              <wp:posOffset>10795</wp:posOffset>
            </wp:positionH>
            <wp:positionV relativeFrom="paragraph">
              <wp:posOffset>9525</wp:posOffset>
            </wp:positionV>
            <wp:extent cx="771525" cy="13970"/>
            <wp:effectExtent l="0" t="0" r="9525" b="5080"/>
            <wp:wrapTopAndBottom/>
            <wp:docPr id="1350" name="Immagine 1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83872" behindDoc="0" locked="0" layoutInCell="1" allowOverlap="1" wp14:anchorId="2127925C" wp14:editId="06269A28">
            <wp:simplePos x="0" y="0"/>
            <wp:positionH relativeFrom="column">
              <wp:posOffset>10795</wp:posOffset>
            </wp:positionH>
            <wp:positionV relativeFrom="paragraph">
              <wp:posOffset>9525</wp:posOffset>
            </wp:positionV>
            <wp:extent cx="771525" cy="13970"/>
            <wp:effectExtent l="0" t="0" r="9525" b="5080"/>
            <wp:wrapTopAndBottom/>
            <wp:docPr id="1351" name="Immagine 1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84896" behindDoc="0" locked="0" layoutInCell="1" allowOverlap="1" wp14:anchorId="11F4B5FE" wp14:editId="73F6935B">
            <wp:simplePos x="0" y="0"/>
            <wp:positionH relativeFrom="column">
              <wp:posOffset>10795</wp:posOffset>
            </wp:positionH>
            <wp:positionV relativeFrom="paragraph">
              <wp:posOffset>9525</wp:posOffset>
            </wp:positionV>
            <wp:extent cx="771525" cy="13970"/>
            <wp:effectExtent l="0" t="0" r="9525" b="5080"/>
            <wp:wrapTopAndBottom/>
            <wp:docPr id="1352" name="Immagine 1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20384" behindDoc="0" locked="0" layoutInCell="1" allowOverlap="1" wp14:anchorId="55801234" wp14:editId="2D473061">
            <wp:simplePos x="0" y="0"/>
            <wp:positionH relativeFrom="column">
              <wp:posOffset>10795</wp:posOffset>
            </wp:positionH>
            <wp:positionV relativeFrom="paragraph">
              <wp:posOffset>9525</wp:posOffset>
            </wp:positionV>
            <wp:extent cx="771525" cy="13970"/>
            <wp:effectExtent l="0" t="0" r="9525" b="5080"/>
            <wp:wrapTopAndBottom/>
            <wp:docPr id="1289" name="Immagine 1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21408" behindDoc="0" locked="0" layoutInCell="1" allowOverlap="1" wp14:anchorId="1F17CAC3" wp14:editId="6ECA664A">
            <wp:simplePos x="0" y="0"/>
            <wp:positionH relativeFrom="column">
              <wp:posOffset>10795</wp:posOffset>
            </wp:positionH>
            <wp:positionV relativeFrom="paragraph">
              <wp:posOffset>9525</wp:posOffset>
            </wp:positionV>
            <wp:extent cx="771525" cy="13970"/>
            <wp:effectExtent l="0" t="0" r="9525" b="5080"/>
            <wp:wrapTopAndBottom/>
            <wp:docPr id="1290" name="Immagine 1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22432" behindDoc="0" locked="0" layoutInCell="1" allowOverlap="1" wp14:anchorId="65C321B6" wp14:editId="09F134A3">
            <wp:simplePos x="0" y="0"/>
            <wp:positionH relativeFrom="column">
              <wp:posOffset>10795</wp:posOffset>
            </wp:positionH>
            <wp:positionV relativeFrom="paragraph">
              <wp:posOffset>9525</wp:posOffset>
            </wp:positionV>
            <wp:extent cx="771525" cy="13970"/>
            <wp:effectExtent l="0" t="0" r="9525" b="5080"/>
            <wp:wrapTopAndBottom/>
            <wp:docPr id="1291" name="Immagine 1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23456" behindDoc="0" locked="0" layoutInCell="1" allowOverlap="1" wp14:anchorId="057D0BD0" wp14:editId="293ADFB0">
            <wp:simplePos x="0" y="0"/>
            <wp:positionH relativeFrom="column">
              <wp:posOffset>10795</wp:posOffset>
            </wp:positionH>
            <wp:positionV relativeFrom="paragraph">
              <wp:posOffset>9525</wp:posOffset>
            </wp:positionV>
            <wp:extent cx="771525" cy="13970"/>
            <wp:effectExtent l="0" t="0" r="9525" b="5080"/>
            <wp:wrapTopAndBottom/>
            <wp:docPr id="1292" name="Immagine 1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24480" behindDoc="0" locked="0" layoutInCell="1" allowOverlap="1" wp14:anchorId="52A43475" wp14:editId="007D5E53">
            <wp:simplePos x="0" y="0"/>
            <wp:positionH relativeFrom="column">
              <wp:posOffset>10795</wp:posOffset>
            </wp:positionH>
            <wp:positionV relativeFrom="paragraph">
              <wp:posOffset>9525</wp:posOffset>
            </wp:positionV>
            <wp:extent cx="771525" cy="13970"/>
            <wp:effectExtent l="0" t="0" r="9525" b="5080"/>
            <wp:wrapTopAndBottom/>
            <wp:docPr id="1293" name="Immagine 1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25504" behindDoc="0" locked="0" layoutInCell="1" allowOverlap="1" wp14:anchorId="64984641" wp14:editId="40CC1CFB">
            <wp:simplePos x="0" y="0"/>
            <wp:positionH relativeFrom="column">
              <wp:posOffset>10795</wp:posOffset>
            </wp:positionH>
            <wp:positionV relativeFrom="paragraph">
              <wp:posOffset>9525</wp:posOffset>
            </wp:positionV>
            <wp:extent cx="771525" cy="13970"/>
            <wp:effectExtent l="0" t="0" r="9525" b="5080"/>
            <wp:wrapTopAndBottom/>
            <wp:docPr id="1294" name="Immagine 1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26528" behindDoc="0" locked="0" layoutInCell="1" allowOverlap="1" wp14:anchorId="7180A7AA" wp14:editId="6FAD26D5">
            <wp:simplePos x="0" y="0"/>
            <wp:positionH relativeFrom="column">
              <wp:posOffset>10795</wp:posOffset>
            </wp:positionH>
            <wp:positionV relativeFrom="paragraph">
              <wp:posOffset>9525</wp:posOffset>
            </wp:positionV>
            <wp:extent cx="771525" cy="13970"/>
            <wp:effectExtent l="0" t="0" r="9525" b="5080"/>
            <wp:wrapTopAndBottom/>
            <wp:docPr id="1295" name="Immagine 1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27552" behindDoc="0" locked="0" layoutInCell="1" allowOverlap="1" wp14:anchorId="60B79FCE" wp14:editId="7F7A875C">
            <wp:simplePos x="0" y="0"/>
            <wp:positionH relativeFrom="column">
              <wp:posOffset>10795</wp:posOffset>
            </wp:positionH>
            <wp:positionV relativeFrom="paragraph">
              <wp:posOffset>9525</wp:posOffset>
            </wp:positionV>
            <wp:extent cx="771525" cy="13970"/>
            <wp:effectExtent l="0" t="0" r="9525" b="5080"/>
            <wp:wrapTopAndBottom/>
            <wp:docPr id="1296" name="Immagine 1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28576" behindDoc="0" locked="0" layoutInCell="1" allowOverlap="1" wp14:anchorId="1AA7D959" wp14:editId="3449E7CD">
            <wp:simplePos x="0" y="0"/>
            <wp:positionH relativeFrom="column">
              <wp:posOffset>10795</wp:posOffset>
            </wp:positionH>
            <wp:positionV relativeFrom="paragraph">
              <wp:posOffset>9525</wp:posOffset>
            </wp:positionV>
            <wp:extent cx="771525" cy="13970"/>
            <wp:effectExtent l="0" t="0" r="9525" b="5080"/>
            <wp:wrapTopAndBottom/>
            <wp:docPr id="1297" name="Immagine 1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29600" behindDoc="0" locked="0" layoutInCell="1" allowOverlap="1" wp14:anchorId="124E6D5B" wp14:editId="65C5F347">
            <wp:simplePos x="0" y="0"/>
            <wp:positionH relativeFrom="column">
              <wp:posOffset>10795</wp:posOffset>
            </wp:positionH>
            <wp:positionV relativeFrom="paragraph">
              <wp:posOffset>9525</wp:posOffset>
            </wp:positionV>
            <wp:extent cx="771525" cy="13970"/>
            <wp:effectExtent l="0" t="0" r="9525" b="5080"/>
            <wp:wrapTopAndBottom/>
            <wp:docPr id="1298" name="Immagine 1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30624" behindDoc="0" locked="0" layoutInCell="1" allowOverlap="1" wp14:anchorId="7612E5F9" wp14:editId="4E0D72F9">
            <wp:simplePos x="0" y="0"/>
            <wp:positionH relativeFrom="column">
              <wp:posOffset>10795</wp:posOffset>
            </wp:positionH>
            <wp:positionV relativeFrom="paragraph">
              <wp:posOffset>9525</wp:posOffset>
            </wp:positionV>
            <wp:extent cx="771525" cy="13970"/>
            <wp:effectExtent l="0" t="0" r="9525" b="5080"/>
            <wp:wrapTopAndBottom/>
            <wp:docPr id="1299" name="Immagine 1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31648" behindDoc="0" locked="0" layoutInCell="1" allowOverlap="1" wp14:anchorId="75009B7C" wp14:editId="3359ECDE">
            <wp:simplePos x="0" y="0"/>
            <wp:positionH relativeFrom="column">
              <wp:posOffset>10795</wp:posOffset>
            </wp:positionH>
            <wp:positionV relativeFrom="paragraph">
              <wp:posOffset>9525</wp:posOffset>
            </wp:positionV>
            <wp:extent cx="771525" cy="13970"/>
            <wp:effectExtent l="0" t="0" r="9525" b="5080"/>
            <wp:wrapTopAndBottom/>
            <wp:docPr id="1300" name="Immagine 1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32672" behindDoc="0" locked="0" layoutInCell="1" allowOverlap="1" wp14:anchorId="1BE0CE34" wp14:editId="1A53544B">
            <wp:simplePos x="0" y="0"/>
            <wp:positionH relativeFrom="column">
              <wp:posOffset>10795</wp:posOffset>
            </wp:positionH>
            <wp:positionV relativeFrom="paragraph">
              <wp:posOffset>9525</wp:posOffset>
            </wp:positionV>
            <wp:extent cx="771525" cy="13970"/>
            <wp:effectExtent l="0" t="0" r="9525" b="5080"/>
            <wp:wrapTopAndBottom/>
            <wp:docPr id="1301" name="Immagine 1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33696" behindDoc="0" locked="0" layoutInCell="1" allowOverlap="1" wp14:anchorId="09D58BF4" wp14:editId="6066C6C9">
            <wp:simplePos x="0" y="0"/>
            <wp:positionH relativeFrom="column">
              <wp:posOffset>10795</wp:posOffset>
            </wp:positionH>
            <wp:positionV relativeFrom="paragraph">
              <wp:posOffset>9525</wp:posOffset>
            </wp:positionV>
            <wp:extent cx="771525" cy="13970"/>
            <wp:effectExtent l="0" t="0" r="9525" b="5080"/>
            <wp:wrapTopAndBottom/>
            <wp:docPr id="1302" name="Immagine 1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34720" behindDoc="0" locked="0" layoutInCell="1" allowOverlap="1" wp14:anchorId="61E5013B" wp14:editId="296D2A13">
            <wp:simplePos x="0" y="0"/>
            <wp:positionH relativeFrom="column">
              <wp:posOffset>10795</wp:posOffset>
            </wp:positionH>
            <wp:positionV relativeFrom="paragraph">
              <wp:posOffset>9525</wp:posOffset>
            </wp:positionV>
            <wp:extent cx="771525" cy="13970"/>
            <wp:effectExtent l="0" t="0" r="9525" b="5080"/>
            <wp:wrapTopAndBottom/>
            <wp:docPr id="1303" name="Immagine 1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35744" behindDoc="0" locked="0" layoutInCell="1" allowOverlap="1" wp14:anchorId="5BF3D51F" wp14:editId="3443E546">
            <wp:simplePos x="0" y="0"/>
            <wp:positionH relativeFrom="column">
              <wp:posOffset>10795</wp:posOffset>
            </wp:positionH>
            <wp:positionV relativeFrom="paragraph">
              <wp:posOffset>9525</wp:posOffset>
            </wp:positionV>
            <wp:extent cx="771525" cy="13970"/>
            <wp:effectExtent l="0" t="0" r="9525" b="5080"/>
            <wp:wrapTopAndBottom/>
            <wp:docPr id="1304" name="Immagine 1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36768" behindDoc="0" locked="0" layoutInCell="1" allowOverlap="1" wp14:anchorId="2BBF6E32" wp14:editId="69F33DBE">
            <wp:simplePos x="0" y="0"/>
            <wp:positionH relativeFrom="column">
              <wp:posOffset>10795</wp:posOffset>
            </wp:positionH>
            <wp:positionV relativeFrom="paragraph">
              <wp:posOffset>9525</wp:posOffset>
            </wp:positionV>
            <wp:extent cx="771525" cy="13970"/>
            <wp:effectExtent l="0" t="0" r="9525" b="5080"/>
            <wp:wrapTopAndBottom/>
            <wp:docPr id="1305" name="Immagine 1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37792" behindDoc="0" locked="0" layoutInCell="1" allowOverlap="1" wp14:anchorId="33948A1A" wp14:editId="6482C662">
            <wp:simplePos x="0" y="0"/>
            <wp:positionH relativeFrom="column">
              <wp:posOffset>10795</wp:posOffset>
            </wp:positionH>
            <wp:positionV relativeFrom="paragraph">
              <wp:posOffset>9525</wp:posOffset>
            </wp:positionV>
            <wp:extent cx="771525" cy="13970"/>
            <wp:effectExtent l="0" t="0" r="9525" b="5080"/>
            <wp:wrapTopAndBottom/>
            <wp:docPr id="1306" name="Immagine 1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38816" behindDoc="0" locked="0" layoutInCell="1" allowOverlap="1" wp14:anchorId="08018DA0" wp14:editId="3EA2D571">
            <wp:simplePos x="0" y="0"/>
            <wp:positionH relativeFrom="column">
              <wp:posOffset>10795</wp:posOffset>
            </wp:positionH>
            <wp:positionV relativeFrom="paragraph">
              <wp:posOffset>9525</wp:posOffset>
            </wp:positionV>
            <wp:extent cx="771525" cy="13970"/>
            <wp:effectExtent l="0" t="0" r="9525" b="5080"/>
            <wp:wrapTopAndBottom/>
            <wp:docPr id="1307" name="Immagine 1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39840" behindDoc="0" locked="0" layoutInCell="1" allowOverlap="1" wp14:anchorId="07E3313D" wp14:editId="31E494D4">
            <wp:simplePos x="0" y="0"/>
            <wp:positionH relativeFrom="column">
              <wp:posOffset>10795</wp:posOffset>
            </wp:positionH>
            <wp:positionV relativeFrom="paragraph">
              <wp:posOffset>9525</wp:posOffset>
            </wp:positionV>
            <wp:extent cx="771525" cy="13970"/>
            <wp:effectExtent l="0" t="0" r="9525" b="5080"/>
            <wp:wrapTopAndBottom/>
            <wp:docPr id="1308" name="Immagine 1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40864" behindDoc="0" locked="0" layoutInCell="1" allowOverlap="1" wp14:anchorId="292E4E2D" wp14:editId="7079E0EC">
            <wp:simplePos x="0" y="0"/>
            <wp:positionH relativeFrom="column">
              <wp:posOffset>10795</wp:posOffset>
            </wp:positionH>
            <wp:positionV relativeFrom="paragraph">
              <wp:posOffset>9525</wp:posOffset>
            </wp:positionV>
            <wp:extent cx="771525" cy="13970"/>
            <wp:effectExtent l="0" t="0" r="9525" b="5080"/>
            <wp:wrapTopAndBottom/>
            <wp:docPr id="1309" name="Immagine 1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41888" behindDoc="0" locked="0" layoutInCell="1" allowOverlap="1" wp14:anchorId="0EB6B001" wp14:editId="118AC9FE">
            <wp:simplePos x="0" y="0"/>
            <wp:positionH relativeFrom="column">
              <wp:posOffset>10795</wp:posOffset>
            </wp:positionH>
            <wp:positionV relativeFrom="paragraph">
              <wp:posOffset>9525</wp:posOffset>
            </wp:positionV>
            <wp:extent cx="771525" cy="13970"/>
            <wp:effectExtent l="0" t="0" r="9525" b="5080"/>
            <wp:wrapTopAndBottom/>
            <wp:docPr id="1310" name="Immagine 1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42912" behindDoc="0" locked="0" layoutInCell="1" allowOverlap="1" wp14:anchorId="1473CE86" wp14:editId="39C69577">
            <wp:simplePos x="0" y="0"/>
            <wp:positionH relativeFrom="column">
              <wp:posOffset>10795</wp:posOffset>
            </wp:positionH>
            <wp:positionV relativeFrom="paragraph">
              <wp:posOffset>9525</wp:posOffset>
            </wp:positionV>
            <wp:extent cx="771525" cy="13970"/>
            <wp:effectExtent l="0" t="0" r="9525" b="5080"/>
            <wp:wrapTopAndBottom/>
            <wp:docPr id="1311" name="Immagine 1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43936" behindDoc="0" locked="0" layoutInCell="1" allowOverlap="1" wp14:anchorId="1260C535" wp14:editId="257A46F7">
            <wp:simplePos x="0" y="0"/>
            <wp:positionH relativeFrom="column">
              <wp:posOffset>10795</wp:posOffset>
            </wp:positionH>
            <wp:positionV relativeFrom="paragraph">
              <wp:posOffset>9525</wp:posOffset>
            </wp:positionV>
            <wp:extent cx="771525" cy="13970"/>
            <wp:effectExtent l="0" t="0" r="9525" b="5080"/>
            <wp:wrapTopAndBottom/>
            <wp:docPr id="1312" name="Immagine 1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44960" behindDoc="0" locked="0" layoutInCell="1" allowOverlap="1" wp14:anchorId="5F013ADC" wp14:editId="4D3BEE8D">
            <wp:simplePos x="0" y="0"/>
            <wp:positionH relativeFrom="column">
              <wp:posOffset>10795</wp:posOffset>
            </wp:positionH>
            <wp:positionV relativeFrom="paragraph">
              <wp:posOffset>9525</wp:posOffset>
            </wp:positionV>
            <wp:extent cx="771525" cy="13970"/>
            <wp:effectExtent l="0" t="0" r="9525" b="5080"/>
            <wp:wrapTopAndBottom/>
            <wp:docPr id="1313" name="Immagine 1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45984" behindDoc="0" locked="0" layoutInCell="1" allowOverlap="1" wp14:anchorId="0F3B6EE4" wp14:editId="7619E83B">
            <wp:simplePos x="0" y="0"/>
            <wp:positionH relativeFrom="column">
              <wp:posOffset>10795</wp:posOffset>
            </wp:positionH>
            <wp:positionV relativeFrom="paragraph">
              <wp:posOffset>9525</wp:posOffset>
            </wp:positionV>
            <wp:extent cx="771525" cy="13970"/>
            <wp:effectExtent l="0" t="0" r="9525" b="5080"/>
            <wp:wrapTopAndBottom/>
            <wp:docPr id="1314" name="Immagine 1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47008" behindDoc="0" locked="0" layoutInCell="1" allowOverlap="1" wp14:anchorId="5AEF239B" wp14:editId="2335DB09">
            <wp:simplePos x="0" y="0"/>
            <wp:positionH relativeFrom="column">
              <wp:posOffset>10795</wp:posOffset>
            </wp:positionH>
            <wp:positionV relativeFrom="paragraph">
              <wp:posOffset>9525</wp:posOffset>
            </wp:positionV>
            <wp:extent cx="771525" cy="13970"/>
            <wp:effectExtent l="0" t="0" r="9525" b="5080"/>
            <wp:wrapTopAndBottom/>
            <wp:docPr id="1315" name="Immagine 1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48032" behindDoc="0" locked="0" layoutInCell="1" allowOverlap="1" wp14:anchorId="6420A70F" wp14:editId="53B5CC88">
            <wp:simplePos x="0" y="0"/>
            <wp:positionH relativeFrom="column">
              <wp:posOffset>10795</wp:posOffset>
            </wp:positionH>
            <wp:positionV relativeFrom="paragraph">
              <wp:posOffset>9525</wp:posOffset>
            </wp:positionV>
            <wp:extent cx="771525" cy="13970"/>
            <wp:effectExtent l="0" t="0" r="9525" b="5080"/>
            <wp:wrapTopAndBottom/>
            <wp:docPr id="1316" name="Immagine 1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49056" behindDoc="0" locked="0" layoutInCell="1" allowOverlap="1" wp14:anchorId="00744E55" wp14:editId="08EDCCF4">
            <wp:simplePos x="0" y="0"/>
            <wp:positionH relativeFrom="column">
              <wp:posOffset>10795</wp:posOffset>
            </wp:positionH>
            <wp:positionV relativeFrom="paragraph">
              <wp:posOffset>9525</wp:posOffset>
            </wp:positionV>
            <wp:extent cx="771525" cy="13970"/>
            <wp:effectExtent l="0" t="0" r="9525" b="5080"/>
            <wp:wrapTopAndBottom/>
            <wp:docPr id="1317" name="Immagine 1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50080" behindDoc="0" locked="0" layoutInCell="1" allowOverlap="1" wp14:anchorId="25DC575A" wp14:editId="110FEB35">
            <wp:simplePos x="0" y="0"/>
            <wp:positionH relativeFrom="column">
              <wp:posOffset>10795</wp:posOffset>
            </wp:positionH>
            <wp:positionV relativeFrom="paragraph">
              <wp:posOffset>9525</wp:posOffset>
            </wp:positionV>
            <wp:extent cx="771525" cy="13970"/>
            <wp:effectExtent l="0" t="0" r="9525" b="5080"/>
            <wp:wrapTopAndBottom/>
            <wp:docPr id="1318" name="Immagine 1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51104" behindDoc="0" locked="0" layoutInCell="1" allowOverlap="1" wp14:anchorId="2ABF015F" wp14:editId="7CA462AD">
            <wp:simplePos x="0" y="0"/>
            <wp:positionH relativeFrom="column">
              <wp:posOffset>10795</wp:posOffset>
            </wp:positionH>
            <wp:positionV relativeFrom="paragraph">
              <wp:posOffset>9525</wp:posOffset>
            </wp:positionV>
            <wp:extent cx="771525" cy="13970"/>
            <wp:effectExtent l="0" t="0" r="9525" b="5080"/>
            <wp:wrapTopAndBottom/>
            <wp:docPr id="1319" name="Immagine 1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52128" behindDoc="0" locked="0" layoutInCell="1" allowOverlap="1" wp14:anchorId="496A8224" wp14:editId="160F87E8">
            <wp:simplePos x="0" y="0"/>
            <wp:positionH relativeFrom="column">
              <wp:posOffset>10795</wp:posOffset>
            </wp:positionH>
            <wp:positionV relativeFrom="paragraph">
              <wp:posOffset>9525</wp:posOffset>
            </wp:positionV>
            <wp:extent cx="771525" cy="13970"/>
            <wp:effectExtent l="0" t="0" r="9525" b="5080"/>
            <wp:wrapTopAndBottom/>
            <wp:docPr id="1320" name="Immagine 1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18688" behindDoc="0" locked="0" layoutInCell="1" allowOverlap="1" wp14:anchorId="6CDD872D" wp14:editId="0997B686">
            <wp:simplePos x="0" y="0"/>
            <wp:positionH relativeFrom="column">
              <wp:posOffset>10795</wp:posOffset>
            </wp:positionH>
            <wp:positionV relativeFrom="paragraph">
              <wp:posOffset>9525</wp:posOffset>
            </wp:positionV>
            <wp:extent cx="771525" cy="13970"/>
            <wp:effectExtent l="0" t="0" r="9525" b="5080"/>
            <wp:wrapTopAndBottom/>
            <wp:docPr id="1385" name="Immagine 1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19712" behindDoc="0" locked="0" layoutInCell="1" allowOverlap="1" wp14:anchorId="1C41D8D2" wp14:editId="2527B53A">
            <wp:simplePos x="0" y="0"/>
            <wp:positionH relativeFrom="column">
              <wp:posOffset>10795</wp:posOffset>
            </wp:positionH>
            <wp:positionV relativeFrom="paragraph">
              <wp:posOffset>9525</wp:posOffset>
            </wp:positionV>
            <wp:extent cx="771525" cy="13970"/>
            <wp:effectExtent l="0" t="0" r="9525" b="5080"/>
            <wp:wrapTopAndBottom/>
            <wp:docPr id="1386" name="Immagine 1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20736" behindDoc="0" locked="0" layoutInCell="1" allowOverlap="1" wp14:anchorId="7F6029BD" wp14:editId="272E364A">
            <wp:simplePos x="0" y="0"/>
            <wp:positionH relativeFrom="column">
              <wp:posOffset>10795</wp:posOffset>
            </wp:positionH>
            <wp:positionV relativeFrom="paragraph">
              <wp:posOffset>9525</wp:posOffset>
            </wp:positionV>
            <wp:extent cx="771525" cy="13970"/>
            <wp:effectExtent l="0" t="0" r="9525" b="5080"/>
            <wp:wrapTopAndBottom/>
            <wp:docPr id="1387" name="Immagine 1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21760" behindDoc="0" locked="0" layoutInCell="1" allowOverlap="1" wp14:anchorId="32E58DD3" wp14:editId="2B7EA26F">
            <wp:simplePos x="0" y="0"/>
            <wp:positionH relativeFrom="column">
              <wp:posOffset>10795</wp:posOffset>
            </wp:positionH>
            <wp:positionV relativeFrom="paragraph">
              <wp:posOffset>9525</wp:posOffset>
            </wp:positionV>
            <wp:extent cx="771525" cy="13970"/>
            <wp:effectExtent l="0" t="0" r="9525" b="5080"/>
            <wp:wrapTopAndBottom/>
            <wp:docPr id="1388" name="Immagine 1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22784" behindDoc="0" locked="0" layoutInCell="1" allowOverlap="1" wp14:anchorId="342A3A71" wp14:editId="5310CAC8">
            <wp:simplePos x="0" y="0"/>
            <wp:positionH relativeFrom="column">
              <wp:posOffset>10795</wp:posOffset>
            </wp:positionH>
            <wp:positionV relativeFrom="paragraph">
              <wp:posOffset>9525</wp:posOffset>
            </wp:positionV>
            <wp:extent cx="771525" cy="13970"/>
            <wp:effectExtent l="0" t="0" r="9525" b="5080"/>
            <wp:wrapTopAndBottom/>
            <wp:docPr id="1389" name="Immagine 1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23808" behindDoc="0" locked="0" layoutInCell="1" allowOverlap="1" wp14:anchorId="46402A4E" wp14:editId="26A3CF66">
            <wp:simplePos x="0" y="0"/>
            <wp:positionH relativeFrom="column">
              <wp:posOffset>10795</wp:posOffset>
            </wp:positionH>
            <wp:positionV relativeFrom="paragraph">
              <wp:posOffset>9525</wp:posOffset>
            </wp:positionV>
            <wp:extent cx="771525" cy="13970"/>
            <wp:effectExtent l="0" t="0" r="9525" b="5080"/>
            <wp:wrapTopAndBottom/>
            <wp:docPr id="1390" name="Immagine 1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24832" behindDoc="0" locked="0" layoutInCell="1" allowOverlap="1" wp14:anchorId="75584675" wp14:editId="5693DE81">
            <wp:simplePos x="0" y="0"/>
            <wp:positionH relativeFrom="column">
              <wp:posOffset>10795</wp:posOffset>
            </wp:positionH>
            <wp:positionV relativeFrom="paragraph">
              <wp:posOffset>9525</wp:posOffset>
            </wp:positionV>
            <wp:extent cx="771525" cy="13970"/>
            <wp:effectExtent l="0" t="0" r="9525" b="5080"/>
            <wp:wrapTopAndBottom/>
            <wp:docPr id="1391" name="Immagine 1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25856" behindDoc="0" locked="0" layoutInCell="1" allowOverlap="1" wp14:anchorId="01CBD934" wp14:editId="0458474F">
            <wp:simplePos x="0" y="0"/>
            <wp:positionH relativeFrom="column">
              <wp:posOffset>10795</wp:posOffset>
            </wp:positionH>
            <wp:positionV relativeFrom="paragraph">
              <wp:posOffset>9525</wp:posOffset>
            </wp:positionV>
            <wp:extent cx="771525" cy="13970"/>
            <wp:effectExtent l="0" t="0" r="9525" b="5080"/>
            <wp:wrapTopAndBottom/>
            <wp:docPr id="1392" name="Immagine 1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26880" behindDoc="0" locked="0" layoutInCell="1" allowOverlap="1" wp14:anchorId="49B443A5" wp14:editId="2393E647">
            <wp:simplePos x="0" y="0"/>
            <wp:positionH relativeFrom="column">
              <wp:posOffset>10795</wp:posOffset>
            </wp:positionH>
            <wp:positionV relativeFrom="paragraph">
              <wp:posOffset>9525</wp:posOffset>
            </wp:positionV>
            <wp:extent cx="771525" cy="13970"/>
            <wp:effectExtent l="0" t="0" r="9525" b="5080"/>
            <wp:wrapTopAndBottom/>
            <wp:docPr id="1393" name="Immagine 1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27904" behindDoc="0" locked="0" layoutInCell="1" allowOverlap="1" wp14:anchorId="7BF5F813" wp14:editId="263AD948">
            <wp:simplePos x="0" y="0"/>
            <wp:positionH relativeFrom="column">
              <wp:posOffset>10795</wp:posOffset>
            </wp:positionH>
            <wp:positionV relativeFrom="paragraph">
              <wp:posOffset>9525</wp:posOffset>
            </wp:positionV>
            <wp:extent cx="771525" cy="13970"/>
            <wp:effectExtent l="0" t="0" r="9525" b="5080"/>
            <wp:wrapTopAndBottom/>
            <wp:docPr id="1394" name="Immagine 1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28928" behindDoc="0" locked="0" layoutInCell="1" allowOverlap="1" wp14:anchorId="3AAE53AE" wp14:editId="4CCD20B6">
            <wp:simplePos x="0" y="0"/>
            <wp:positionH relativeFrom="column">
              <wp:posOffset>10795</wp:posOffset>
            </wp:positionH>
            <wp:positionV relativeFrom="paragraph">
              <wp:posOffset>9525</wp:posOffset>
            </wp:positionV>
            <wp:extent cx="771525" cy="13970"/>
            <wp:effectExtent l="0" t="0" r="9525" b="5080"/>
            <wp:wrapTopAndBottom/>
            <wp:docPr id="1395" name="Immagine 1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29952" behindDoc="0" locked="0" layoutInCell="1" allowOverlap="1" wp14:anchorId="746CD289" wp14:editId="0DD5CB9B">
            <wp:simplePos x="0" y="0"/>
            <wp:positionH relativeFrom="column">
              <wp:posOffset>10795</wp:posOffset>
            </wp:positionH>
            <wp:positionV relativeFrom="paragraph">
              <wp:posOffset>9525</wp:posOffset>
            </wp:positionV>
            <wp:extent cx="771525" cy="13970"/>
            <wp:effectExtent l="0" t="0" r="9525" b="5080"/>
            <wp:wrapTopAndBottom/>
            <wp:docPr id="1396" name="Immagine 1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30976" behindDoc="0" locked="0" layoutInCell="1" allowOverlap="1" wp14:anchorId="5DF0BA45" wp14:editId="7726D569">
            <wp:simplePos x="0" y="0"/>
            <wp:positionH relativeFrom="column">
              <wp:posOffset>10795</wp:posOffset>
            </wp:positionH>
            <wp:positionV relativeFrom="paragraph">
              <wp:posOffset>9525</wp:posOffset>
            </wp:positionV>
            <wp:extent cx="771525" cy="13970"/>
            <wp:effectExtent l="0" t="0" r="9525" b="5080"/>
            <wp:wrapTopAndBottom/>
            <wp:docPr id="1397" name="Immagine 1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32000" behindDoc="0" locked="0" layoutInCell="1" allowOverlap="1" wp14:anchorId="27D61003" wp14:editId="5A310819">
            <wp:simplePos x="0" y="0"/>
            <wp:positionH relativeFrom="column">
              <wp:posOffset>10795</wp:posOffset>
            </wp:positionH>
            <wp:positionV relativeFrom="paragraph">
              <wp:posOffset>9525</wp:posOffset>
            </wp:positionV>
            <wp:extent cx="771525" cy="13970"/>
            <wp:effectExtent l="0" t="0" r="9525" b="5080"/>
            <wp:wrapTopAndBottom/>
            <wp:docPr id="1398" name="Immagine 1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33024" behindDoc="0" locked="0" layoutInCell="1" allowOverlap="1" wp14:anchorId="26108C16" wp14:editId="63DAFC23">
            <wp:simplePos x="0" y="0"/>
            <wp:positionH relativeFrom="column">
              <wp:posOffset>10795</wp:posOffset>
            </wp:positionH>
            <wp:positionV relativeFrom="paragraph">
              <wp:posOffset>9525</wp:posOffset>
            </wp:positionV>
            <wp:extent cx="771525" cy="13970"/>
            <wp:effectExtent l="0" t="0" r="9525" b="5080"/>
            <wp:wrapTopAndBottom/>
            <wp:docPr id="1399" name="Immagine 1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34048" behindDoc="0" locked="0" layoutInCell="1" allowOverlap="1" wp14:anchorId="6307A3E1" wp14:editId="3726CE6C">
            <wp:simplePos x="0" y="0"/>
            <wp:positionH relativeFrom="column">
              <wp:posOffset>10795</wp:posOffset>
            </wp:positionH>
            <wp:positionV relativeFrom="paragraph">
              <wp:posOffset>9525</wp:posOffset>
            </wp:positionV>
            <wp:extent cx="771525" cy="13970"/>
            <wp:effectExtent l="0" t="0" r="9525" b="5080"/>
            <wp:wrapTopAndBottom/>
            <wp:docPr id="1400" name="Immagine 1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35072" behindDoc="0" locked="0" layoutInCell="1" allowOverlap="1" wp14:anchorId="66C9DD59" wp14:editId="693D908C">
            <wp:simplePos x="0" y="0"/>
            <wp:positionH relativeFrom="column">
              <wp:posOffset>10795</wp:posOffset>
            </wp:positionH>
            <wp:positionV relativeFrom="paragraph">
              <wp:posOffset>9525</wp:posOffset>
            </wp:positionV>
            <wp:extent cx="771525" cy="13970"/>
            <wp:effectExtent l="0" t="0" r="9525" b="5080"/>
            <wp:wrapTopAndBottom/>
            <wp:docPr id="1401" name="Immagine 1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36096" behindDoc="0" locked="0" layoutInCell="1" allowOverlap="1" wp14:anchorId="79DF364E" wp14:editId="03333A50">
            <wp:simplePos x="0" y="0"/>
            <wp:positionH relativeFrom="column">
              <wp:posOffset>10795</wp:posOffset>
            </wp:positionH>
            <wp:positionV relativeFrom="paragraph">
              <wp:posOffset>9525</wp:posOffset>
            </wp:positionV>
            <wp:extent cx="771525" cy="13970"/>
            <wp:effectExtent l="0" t="0" r="9525" b="5080"/>
            <wp:wrapTopAndBottom/>
            <wp:docPr id="1402" name="Immagine 1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37120" behindDoc="0" locked="0" layoutInCell="1" allowOverlap="1" wp14:anchorId="5F50B8CC" wp14:editId="36CE4A9F">
            <wp:simplePos x="0" y="0"/>
            <wp:positionH relativeFrom="column">
              <wp:posOffset>10795</wp:posOffset>
            </wp:positionH>
            <wp:positionV relativeFrom="paragraph">
              <wp:posOffset>9525</wp:posOffset>
            </wp:positionV>
            <wp:extent cx="771525" cy="13970"/>
            <wp:effectExtent l="0" t="0" r="9525" b="5080"/>
            <wp:wrapTopAndBottom/>
            <wp:docPr id="1403" name="Immagine 1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38144" behindDoc="0" locked="0" layoutInCell="1" allowOverlap="1" wp14:anchorId="23117E72" wp14:editId="712C963B">
            <wp:simplePos x="0" y="0"/>
            <wp:positionH relativeFrom="column">
              <wp:posOffset>10795</wp:posOffset>
            </wp:positionH>
            <wp:positionV relativeFrom="paragraph">
              <wp:posOffset>9525</wp:posOffset>
            </wp:positionV>
            <wp:extent cx="771525" cy="13970"/>
            <wp:effectExtent l="0" t="0" r="9525" b="5080"/>
            <wp:wrapTopAndBottom/>
            <wp:docPr id="1404" name="Immagine 1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39168" behindDoc="0" locked="0" layoutInCell="1" allowOverlap="1" wp14:anchorId="568C45D3" wp14:editId="5E5F9B2C">
            <wp:simplePos x="0" y="0"/>
            <wp:positionH relativeFrom="column">
              <wp:posOffset>10795</wp:posOffset>
            </wp:positionH>
            <wp:positionV relativeFrom="paragraph">
              <wp:posOffset>9525</wp:posOffset>
            </wp:positionV>
            <wp:extent cx="771525" cy="13970"/>
            <wp:effectExtent l="0" t="0" r="9525" b="5080"/>
            <wp:wrapTopAndBottom/>
            <wp:docPr id="1405" name="Immagine 1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40192" behindDoc="0" locked="0" layoutInCell="1" allowOverlap="1" wp14:anchorId="14D0D9ED" wp14:editId="2B452500">
            <wp:simplePos x="0" y="0"/>
            <wp:positionH relativeFrom="column">
              <wp:posOffset>10795</wp:posOffset>
            </wp:positionH>
            <wp:positionV relativeFrom="paragraph">
              <wp:posOffset>9525</wp:posOffset>
            </wp:positionV>
            <wp:extent cx="771525" cy="13970"/>
            <wp:effectExtent l="0" t="0" r="9525" b="5080"/>
            <wp:wrapTopAndBottom/>
            <wp:docPr id="1406" name="Immagine 1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41216" behindDoc="0" locked="0" layoutInCell="1" allowOverlap="1" wp14:anchorId="16A94AEB" wp14:editId="77ABCBA5">
            <wp:simplePos x="0" y="0"/>
            <wp:positionH relativeFrom="column">
              <wp:posOffset>10795</wp:posOffset>
            </wp:positionH>
            <wp:positionV relativeFrom="paragraph">
              <wp:posOffset>9525</wp:posOffset>
            </wp:positionV>
            <wp:extent cx="771525" cy="13970"/>
            <wp:effectExtent l="0" t="0" r="9525" b="5080"/>
            <wp:wrapTopAndBottom/>
            <wp:docPr id="1407" name="Immagine 1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42240" behindDoc="0" locked="0" layoutInCell="1" allowOverlap="1" wp14:anchorId="14B07493" wp14:editId="5074FA27">
            <wp:simplePos x="0" y="0"/>
            <wp:positionH relativeFrom="column">
              <wp:posOffset>10795</wp:posOffset>
            </wp:positionH>
            <wp:positionV relativeFrom="paragraph">
              <wp:posOffset>9525</wp:posOffset>
            </wp:positionV>
            <wp:extent cx="771525" cy="13970"/>
            <wp:effectExtent l="0" t="0" r="9525" b="5080"/>
            <wp:wrapTopAndBottom/>
            <wp:docPr id="1408" name="Immagine 1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43264" behindDoc="0" locked="0" layoutInCell="1" allowOverlap="1" wp14:anchorId="32AD8056" wp14:editId="452138BC">
            <wp:simplePos x="0" y="0"/>
            <wp:positionH relativeFrom="column">
              <wp:posOffset>10795</wp:posOffset>
            </wp:positionH>
            <wp:positionV relativeFrom="paragraph">
              <wp:posOffset>9525</wp:posOffset>
            </wp:positionV>
            <wp:extent cx="771525" cy="13970"/>
            <wp:effectExtent l="0" t="0" r="9525" b="5080"/>
            <wp:wrapTopAndBottom/>
            <wp:docPr id="1409" name="Immagine 1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44288" behindDoc="0" locked="0" layoutInCell="1" allowOverlap="1" wp14:anchorId="268A67CE" wp14:editId="26BD05B5">
            <wp:simplePos x="0" y="0"/>
            <wp:positionH relativeFrom="column">
              <wp:posOffset>10795</wp:posOffset>
            </wp:positionH>
            <wp:positionV relativeFrom="paragraph">
              <wp:posOffset>9525</wp:posOffset>
            </wp:positionV>
            <wp:extent cx="771525" cy="13970"/>
            <wp:effectExtent l="0" t="0" r="9525" b="5080"/>
            <wp:wrapTopAndBottom/>
            <wp:docPr id="1410" name="Immagine 1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45312" behindDoc="0" locked="0" layoutInCell="1" allowOverlap="1" wp14:anchorId="3C90A940" wp14:editId="14B9D472">
            <wp:simplePos x="0" y="0"/>
            <wp:positionH relativeFrom="column">
              <wp:posOffset>10795</wp:posOffset>
            </wp:positionH>
            <wp:positionV relativeFrom="paragraph">
              <wp:posOffset>9525</wp:posOffset>
            </wp:positionV>
            <wp:extent cx="771525" cy="13970"/>
            <wp:effectExtent l="0" t="0" r="9525" b="5080"/>
            <wp:wrapTopAndBottom/>
            <wp:docPr id="1411" name="Immagine 1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46336" behindDoc="0" locked="0" layoutInCell="1" allowOverlap="1" wp14:anchorId="3817C4E0" wp14:editId="02E88658">
            <wp:simplePos x="0" y="0"/>
            <wp:positionH relativeFrom="column">
              <wp:posOffset>10795</wp:posOffset>
            </wp:positionH>
            <wp:positionV relativeFrom="paragraph">
              <wp:posOffset>9525</wp:posOffset>
            </wp:positionV>
            <wp:extent cx="771525" cy="13970"/>
            <wp:effectExtent l="0" t="0" r="9525" b="5080"/>
            <wp:wrapTopAndBottom/>
            <wp:docPr id="1412" name="Immagine 1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47360" behindDoc="0" locked="0" layoutInCell="1" allowOverlap="1" wp14:anchorId="2D767D97" wp14:editId="35BCD65C">
            <wp:simplePos x="0" y="0"/>
            <wp:positionH relativeFrom="column">
              <wp:posOffset>10795</wp:posOffset>
            </wp:positionH>
            <wp:positionV relativeFrom="paragraph">
              <wp:posOffset>9525</wp:posOffset>
            </wp:positionV>
            <wp:extent cx="771525" cy="13970"/>
            <wp:effectExtent l="0" t="0" r="9525" b="5080"/>
            <wp:wrapTopAndBottom/>
            <wp:docPr id="1413" name="Immagine 1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48384" behindDoc="0" locked="0" layoutInCell="1" allowOverlap="1" wp14:anchorId="2878635C" wp14:editId="2D889564">
            <wp:simplePos x="0" y="0"/>
            <wp:positionH relativeFrom="column">
              <wp:posOffset>10795</wp:posOffset>
            </wp:positionH>
            <wp:positionV relativeFrom="paragraph">
              <wp:posOffset>9525</wp:posOffset>
            </wp:positionV>
            <wp:extent cx="771525" cy="13970"/>
            <wp:effectExtent l="0" t="0" r="9525" b="5080"/>
            <wp:wrapTopAndBottom/>
            <wp:docPr id="1414" name="Immagine 1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49408" behindDoc="0" locked="0" layoutInCell="1" allowOverlap="1" wp14:anchorId="6BD7F66A" wp14:editId="57153F96">
            <wp:simplePos x="0" y="0"/>
            <wp:positionH relativeFrom="column">
              <wp:posOffset>10795</wp:posOffset>
            </wp:positionH>
            <wp:positionV relativeFrom="paragraph">
              <wp:posOffset>9525</wp:posOffset>
            </wp:positionV>
            <wp:extent cx="771525" cy="13970"/>
            <wp:effectExtent l="0" t="0" r="9525" b="5080"/>
            <wp:wrapTopAndBottom/>
            <wp:docPr id="1415" name="Immagine 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50432" behindDoc="0" locked="0" layoutInCell="1" allowOverlap="1" wp14:anchorId="653539BA" wp14:editId="45F4856A">
            <wp:simplePos x="0" y="0"/>
            <wp:positionH relativeFrom="column">
              <wp:posOffset>10795</wp:posOffset>
            </wp:positionH>
            <wp:positionV relativeFrom="paragraph">
              <wp:posOffset>9525</wp:posOffset>
            </wp:positionV>
            <wp:extent cx="771525" cy="13970"/>
            <wp:effectExtent l="0" t="0" r="9525" b="5080"/>
            <wp:wrapTopAndBottom/>
            <wp:docPr id="1416" name="Immagine 1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85920" behindDoc="0" locked="0" layoutInCell="1" allowOverlap="1" wp14:anchorId="50AEFC1D" wp14:editId="640ABEBF">
            <wp:simplePos x="0" y="0"/>
            <wp:positionH relativeFrom="column">
              <wp:posOffset>10795</wp:posOffset>
            </wp:positionH>
            <wp:positionV relativeFrom="paragraph">
              <wp:posOffset>9525</wp:posOffset>
            </wp:positionV>
            <wp:extent cx="771525" cy="13970"/>
            <wp:effectExtent l="0" t="0" r="9525" b="5080"/>
            <wp:wrapTopAndBottom/>
            <wp:docPr id="1353" name="Immagine 1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86944" behindDoc="0" locked="0" layoutInCell="1" allowOverlap="1" wp14:anchorId="0B4499E7" wp14:editId="61D0F7B3">
            <wp:simplePos x="0" y="0"/>
            <wp:positionH relativeFrom="column">
              <wp:posOffset>10795</wp:posOffset>
            </wp:positionH>
            <wp:positionV relativeFrom="paragraph">
              <wp:posOffset>9525</wp:posOffset>
            </wp:positionV>
            <wp:extent cx="771525" cy="13970"/>
            <wp:effectExtent l="0" t="0" r="9525" b="5080"/>
            <wp:wrapTopAndBottom/>
            <wp:docPr id="1354" name="Immagine 1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87968" behindDoc="0" locked="0" layoutInCell="1" allowOverlap="1" wp14:anchorId="28BB847E" wp14:editId="3CD68FEB">
            <wp:simplePos x="0" y="0"/>
            <wp:positionH relativeFrom="column">
              <wp:posOffset>10795</wp:posOffset>
            </wp:positionH>
            <wp:positionV relativeFrom="paragraph">
              <wp:posOffset>9525</wp:posOffset>
            </wp:positionV>
            <wp:extent cx="771525" cy="13970"/>
            <wp:effectExtent l="0" t="0" r="9525" b="5080"/>
            <wp:wrapTopAndBottom/>
            <wp:docPr id="1355" name="Immagine 1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88992" behindDoc="0" locked="0" layoutInCell="1" allowOverlap="1" wp14:anchorId="0E5C026A" wp14:editId="7AD56064">
            <wp:simplePos x="0" y="0"/>
            <wp:positionH relativeFrom="column">
              <wp:posOffset>10795</wp:posOffset>
            </wp:positionH>
            <wp:positionV relativeFrom="paragraph">
              <wp:posOffset>9525</wp:posOffset>
            </wp:positionV>
            <wp:extent cx="771525" cy="13970"/>
            <wp:effectExtent l="0" t="0" r="9525" b="5080"/>
            <wp:wrapTopAndBottom/>
            <wp:docPr id="1356" name="Immagine 1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90016" behindDoc="0" locked="0" layoutInCell="1" allowOverlap="1" wp14:anchorId="66DFCBE5" wp14:editId="329DFBDD">
            <wp:simplePos x="0" y="0"/>
            <wp:positionH relativeFrom="column">
              <wp:posOffset>10795</wp:posOffset>
            </wp:positionH>
            <wp:positionV relativeFrom="paragraph">
              <wp:posOffset>9525</wp:posOffset>
            </wp:positionV>
            <wp:extent cx="771525" cy="13970"/>
            <wp:effectExtent l="0" t="0" r="9525" b="5080"/>
            <wp:wrapTopAndBottom/>
            <wp:docPr id="1357" name="Immagine 1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91040" behindDoc="0" locked="0" layoutInCell="1" allowOverlap="1" wp14:anchorId="71D427CC" wp14:editId="7307A721">
            <wp:simplePos x="0" y="0"/>
            <wp:positionH relativeFrom="column">
              <wp:posOffset>10795</wp:posOffset>
            </wp:positionH>
            <wp:positionV relativeFrom="paragraph">
              <wp:posOffset>9525</wp:posOffset>
            </wp:positionV>
            <wp:extent cx="771525" cy="13970"/>
            <wp:effectExtent l="0" t="0" r="9525" b="5080"/>
            <wp:wrapTopAndBottom/>
            <wp:docPr id="1358" name="Immagine 1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92064" behindDoc="0" locked="0" layoutInCell="1" allowOverlap="1" wp14:anchorId="07A39E18" wp14:editId="2AF4B0FF">
            <wp:simplePos x="0" y="0"/>
            <wp:positionH relativeFrom="column">
              <wp:posOffset>10795</wp:posOffset>
            </wp:positionH>
            <wp:positionV relativeFrom="paragraph">
              <wp:posOffset>9525</wp:posOffset>
            </wp:positionV>
            <wp:extent cx="771525" cy="13970"/>
            <wp:effectExtent l="0" t="0" r="9525" b="5080"/>
            <wp:wrapTopAndBottom/>
            <wp:docPr id="1359" name="Immagine 1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93088" behindDoc="0" locked="0" layoutInCell="1" allowOverlap="1" wp14:anchorId="0836FBE9" wp14:editId="406AC1E2">
            <wp:simplePos x="0" y="0"/>
            <wp:positionH relativeFrom="column">
              <wp:posOffset>10795</wp:posOffset>
            </wp:positionH>
            <wp:positionV relativeFrom="paragraph">
              <wp:posOffset>9525</wp:posOffset>
            </wp:positionV>
            <wp:extent cx="771525" cy="13970"/>
            <wp:effectExtent l="0" t="0" r="9525" b="5080"/>
            <wp:wrapTopAndBottom/>
            <wp:docPr id="1360" name="Immagine 1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94112" behindDoc="0" locked="0" layoutInCell="1" allowOverlap="1" wp14:anchorId="5A9CC355" wp14:editId="4AFE719D">
            <wp:simplePos x="0" y="0"/>
            <wp:positionH relativeFrom="column">
              <wp:posOffset>10795</wp:posOffset>
            </wp:positionH>
            <wp:positionV relativeFrom="paragraph">
              <wp:posOffset>9525</wp:posOffset>
            </wp:positionV>
            <wp:extent cx="771525" cy="13970"/>
            <wp:effectExtent l="0" t="0" r="9525" b="5080"/>
            <wp:wrapTopAndBottom/>
            <wp:docPr id="1361" name="Immagine 1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95136" behindDoc="0" locked="0" layoutInCell="1" allowOverlap="1" wp14:anchorId="1E5976CB" wp14:editId="692F0CA8">
            <wp:simplePos x="0" y="0"/>
            <wp:positionH relativeFrom="column">
              <wp:posOffset>10795</wp:posOffset>
            </wp:positionH>
            <wp:positionV relativeFrom="paragraph">
              <wp:posOffset>9525</wp:posOffset>
            </wp:positionV>
            <wp:extent cx="771525" cy="13970"/>
            <wp:effectExtent l="0" t="0" r="9525" b="5080"/>
            <wp:wrapTopAndBottom/>
            <wp:docPr id="1362" name="Immagine 1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96160" behindDoc="0" locked="0" layoutInCell="1" allowOverlap="1" wp14:anchorId="4D056ABD" wp14:editId="63DCA91A">
            <wp:simplePos x="0" y="0"/>
            <wp:positionH relativeFrom="column">
              <wp:posOffset>10795</wp:posOffset>
            </wp:positionH>
            <wp:positionV relativeFrom="paragraph">
              <wp:posOffset>9525</wp:posOffset>
            </wp:positionV>
            <wp:extent cx="771525" cy="13970"/>
            <wp:effectExtent l="0" t="0" r="9525" b="5080"/>
            <wp:wrapTopAndBottom/>
            <wp:docPr id="1363" name="Immagine 1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97184" behindDoc="0" locked="0" layoutInCell="1" allowOverlap="1" wp14:anchorId="23503F7C" wp14:editId="58A0473F">
            <wp:simplePos x="0" y="0"/>
            <wp:positionH relativeFrom="column">
              <wp:posOffset>10795</wp:posOffset>
            </wp:positionH>
            <wp:positionV relativeFrom="paragraph">
              <wp:posOffset>9525</wp:posOffset>
            </wp:positionV>
            <wp:extent cx="771525" cy="13970"/>
            <wp:effectExtent l="0" t="0" r="9525" b="5080"/>
            <wp:wrapTopAndBottom/>
            <wp:docPr id="1364" name="Immagine 1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98208" behindDoc="0" locked="0" layoutInCell="1" allowOverlap="1" wp14:anchorId="17DA1581" wp14:editId="2477B2A2">
            <wp:simplePos x="0" y="0"/>
            <wp:positionH relativeFrom="column">
              <wp:posOffset>10795</wp:posOffset>
            </wp:positionH>
            <wp:positionV relativeFrom="paragraph">
              <wp:posOffset>9525</wp:posOffset>
            </wp:positionV>
            <wp:extent cx="771525" cy="13970"/>
            <wp:effectExtent l="0" t="0" r="9525" b="5080"/>
            <wp:wrapTopAndBottom/>
            <wp:docPr id="1365" name="Immagine 1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999232" behindDoc="0" locked="0" layoutInCell="1" allowOverlap="1" wp14:anchorId="1F0CB03E" wp14:editId="44D207A0">
            <wp:simplePos x="0" y="0"/>
            <wp:positionH relativeFrom="column">
              <wp:posOffset>10795</wp:posOffset>
            </wp:positionH>
            <wp:positionV relativeFrom="paragraph">
              <wp:posOffset>9525</wp:posOffset>
            </wp:positionV>
            <wp:extent cx="771525" cy="13970"/>
            <wp:effectExtent l="0" t="0" r="9525" b="5080"/>
            <wp:wrapTopAndBottom/>
            <wp:docPr id="1366" name="Immagine 1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00256" behindDoc="0" locked="0" layoutInCell="1" allowOverlap="1" wp14:anchorId="487B5B71" wp14:editId="3F6FE17B">
            <wp:simplePos x="0" y="0"/>
            <wp:positionH relativeFrom="column">
              <wp:posOffset>10795</wp:posOffset>
            </wp:positionH>
            <wp:positionV relativeFrom="paragraph">
              <wp:posOffset>9525</wp:posOffset>
            </wp:positionV>
            <wp:extent cx="771525" cy="13970"/>
            <wp:effectExtent l="0" t="0" r="9525" b="5080"/>
            <wp:wrapTopAndBottom/>
            <wp:docPr id="1367" name="Immagine 1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01280" behindDoc="0" locked="0" layoutInCell="1" allowOverlap="1" wp14:anchorId="422A06F2" wp14:editId="615954E5">
            <wp:simplePos x="0" y="0"/>
            <wp:positionH relativeFrom="column">
              <wp:posOffset>10795</wp:posOffset>
            </wp:positionH>
            <wp:positionV relativeFrom="paragraph">
              <wp:posOffset>9525</wp:posOffset>
            </wp:positionV>
            <wp:extent cx="771525" cy="13970"/>
            <wp:effectExtent l="0" t="0" r="9525" b="5080"/>
            <wp:wrapTopAndBottom/>
            <wp:docPr id="1368" name="Immagine 1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02304" behindDoc="0" locked="0" layoutInCell="1" allowOverlap="1" wp14:anchorId="3B1AAD02" wp14:editId="096BFB13">
            <wp:simplePos x="0" y="0"/>
            <wp:positionH relativeFrom="column">
              <wp:posOffset>10795</wp:posOffset>
            </wp:positionH>
            <wp:positionV relativeFrom="paragraph">
              <wp:posOffset>9525</wp:posOffset>
            </wp:positionV>
            <wp:extent cx="771525" cy="13970"/>
            <wp:effectExtent l="0" t="0" r="9525" b="5080"/>
            <wp:wrapTopAndBottom/>
            <wp:docPr id="1369" name="Immagine 1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03328" behindDoc="0" locked="0" layoutInCell="1" allowOverlap="1" wp14:anchorId="0E8BB71C" wp14:editId="20FC7149">
            <wp:simplePos x="0" y="0"/>
            <wp:positionH relativeFrom="column">
              <wp:posOffset>10795</wp:posOffset>
            </wp:positionH>
            <wp:positionV relativeFrom="paragraph">
              <wp:posOffset>9525</wp:posOffset>
            </wp:positionV>
            <wp:extent cx="771525" cy="13970"/>
            <wp:effectExtent l="0" t="0" r="9525" b="5080"/>
            <wp:wrapTopAndBottom/>
            <wp:docPr id="1370" name="Immagine 1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04352" behindDoc="0" locked="0" layoutInCell="1" allowOverlap="1" wp14:anchorId="0F92B545" wp14:editId="0A40D0F1">
            <wp:simplePos x="0" y="0"/>
            <wp:positionH relativeFrom="column">
              <wp:posOffset>10795</wp:posOffset>
            </wp:positionH>
            <wp:positionV relativeFrom="paragraph">
              <wp:posOffset>9525</wp:posOffset>
            </wp:positionV>
            <wp:extent cx="771525" cy="13970"/>
            <wp:effectExtent l="0" t="0" r="9525" b="5080"/>
            <wp:wrapTopAndBottom/>
            <wp:docPr id="1371" name="Immagine 1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05376" behindDoc="0" locked="0" layoutInCell="1" allowOverlap="1" wp14:anchorId="739C5BDB" wp14:editId="507CC423">
            <wp:simplePos x="0" y="0"/>
            <wp:positionH relativeFrom="column">
              <wp:posOffset>10795</wp:posOffset>
            </wp:positionH>
            <wp:positionV relativeFrom="paragraph">
              <wp:posOffset>9525</wp:posOffset>
            </wp:positionV>
            <wp:extent cx="771525" cy="13970"/>
            <wp:effectExtent l="0" t="0" r="9525" b="5080"/>
            <wp:wrapTopAndBottom/>
            <wp:docPr id="1372" name="Immagine 1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06400" behindDoc="0" locked="0" layoutInCell="1" allowOverlap="1" wp14:anchorId="5D7D5BFD" wp14:editId="2D3EDA9E">
            <wp:simplePos x="0" y="0"/>
            <wp:positionH relativeFrom="column">
              <wp:posOffset>10795</wp:posOffset>
            </wp:positionH>
            <wp:positionV relativeFrom="paragraph">
              <wp:posOffset>9525</wp:posOffset>
            </wp:positionV>
            <wp:extent cx="771525" cy="13970"/>
            <wp:effectExtent l="0" t="0" r="9525" b="5080"/>
            <wp:wrapTopAndBottom/>
            <wp:docPr id="1373" name="Immagine 1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07424" behindDoc="0" locked="0" layoutInCell="1" allowOverlap="1" wp14:anchorId="5F55B3D7" wp14:editId="75E13424">
            <wp:simplePos x="0" y="0"/>
            <wp:positionH relativeFrom="column">
              <wp:posOffset>10795</wp:posOffset>
            </wp:positionH>
            <wp:positionV relativeFrom="paragraph">
              <wp:posOffset>9525</wp:posOffset>
            </wp:positionV>
            <wp:extent cx="771525" cy="13970"/>
            <wp:effectExtent l="0" t="0" r="9525" b="5080"/>
            <wp:wrapTopAndBottom/>
            <wp:docPr id="1374" name="Immagine 1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08448" behindDoc="0" locked="0" layoutInCell="1" allowOverlap="1" wp14:anchorId="5B9A3EA4" wp14:editId="4761F344">
            <wp:simplePos x="0" y="0"/>
            <wp:positionH relativeFrom="column">
              <wp:posOffset>10795</wp:posOffset>
            </wp:positionH>
            <wp:positionV relativeFrom="paragraph">
              <wp:posOffset>9525</wp:posOffset>
            </wp:positionV>
            <wp:extent cx="771525" cy="13970"/>
            <wp:effectExtent l="0" t="0" r="9525" b="5080"/>
            <wp:wrapTopAndBottom/>
            <wp:docPr id="1375" name="Immagine 1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09472" behindDoc="0" locked="0" layoutInCell="1" allowOverlap="1" wp14:anchorId="13BE61CE" wp14:editId="09BAD71C">
            <wp:simplePos x="0" y="0"/>
            <wp:positionH relativeFrom="column">
              <wp:posOffset>10795</wp:posOffset>
            </wp:positionH>
            <wp:positionV relativeFrom="paragraph">
              <wp:posOffset>9525</wp:posOffset>
            </wp:positionV>
            <wp:extent cx="771525" cy="13970"/>
            <wp:effectExtent l="0" t="0" r="9525" b="5080"/>
            <wp:wrapTopAndBottom/>
            <wp:docPr id="1376" name="Immagine 1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10496" behindDoc="0" locked="0" layoutInCell="1" allowOverlap="1" wp14:anchorId="5FDAF448" wp14:editId="6DDA6750">
            <wp:simplePos x="0" y="0"/>
            <wp:positionH relativeFrom="column">
              <wp:posOffset>10795</wp:posOffset>
            </wp:positionH>
            <wp:positionV relativeFrom="paragraph">
              <wp:posOffset>9525</wp:posOffset>
            </wp:positionV>
            <wp:extent cx="771525" cy="13970"/>
            <wp:effectExtent l="0" t="0" r="9525" b="5080"/>
            <wp:wrapTopAndBottom/>
            <wp:docPr id="1377" name="Immagine 1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11520" behindDoc="0" locked="0" layoutInCell="1" allowOverlap="1" wp14:anchorId="6EBA5D3F" wp14:editId="7E983D62">
            <wp:simplePos x="0" y="0"/>
            <wp:positionH relativeFrom="column">
              <wp:posOffset>10795</wp:posOffset>
            </wp:positionH>
            <wp:positionV relativeFrom="paragraph">
              <wp:posOffset>9525</wp:posOffset>
            </wp:positionV>
            <wp:extent cx="771525" cy="13970"/>
            <wp:effectExtent l="0" t="0" r="9525" b="5080"/>
            <wp:wrapTopAndBottom/>
            <wp:docPr id="1378" name="Immagine 1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12544" behindDoc="0" locked="0" layoutInCell="1" allowOverlap="1" wp14:anchorId="3177D06A" wp14:editId="5C833711">
            <wp:simplePos x="0" y="0"/>
            <wp:positionH relativeFrom="column">
              <wp:posOffset>10795</wp:posOffset>
            </wp:positionH>
            <wp:positionV relativeFrom="paragraph">
              <wp:posOffset>9525</wp:posOffset>
            </wp:positionV>
            <wp:extent cx="771525" cy="13970"/>
            <wp:effectExtent l="0" t="0" r="9525" b="5080"/>
            <wp:wrapTopAndBottom/>
            <wp:docPr id="1379" name="Immagine 1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13568" behindDoc="0" locked="0" layoutInCell="1" allowOverlap="1" wp14:anchorId="30E468BC" wp14:editId="4592BACE">
            <wp:simplePos x="0" y="0"/>
            <wp:positionH relativeFrom="column">
              <wp:posOffset>10795</wp:posOffset>
            </wp:positionH>
            <wp:positionV relativeFrom="paragraph">
              <wp:posOffset>9525</wp:posOffset>
            </wp:positionV>
            <wp:extent cx="771525" cy="13970"/>
            <wp:effectExtent l="0" t="0" r="9525" b="5080"/>
            <wp:wrapTopAndBottom/>
            <wp:docPr id="1380" name="Immagine 1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14592" behindDoc="0" locked="0" layoutInCell="1" allowOverlap="1" wp14:anchorId="291547C1" wp14:editId="306E8591">
            <wp:simplePos x="0" y="0"/>
            <wp:positionH relativeFrom="column">
              <wp:posOffset>10795</wp:posOffset>
            </wp:positionH>
            <wp:positionV relativeFrom="paragraph">
              <wp:posOffset>9525</wp:posOffset>
            </wp:positionV>
            <wp:extent cx="771525" cy="13970"/>
            <wp:effectExtent l="0" t="0" r="9525" b="5080"/>
            <wp:wrapTopAndBottom/>
            <wp:docPr id="1381" name="Immagine 1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15616" behindDoc="0" locked="0" layoutInCell="1" allowOverlap="1" wp14:anchorId="1B06C5F9" wp14:editId="6DE5A112">
            <wp:simplePos x="0" y="0"/>
            <wp:positionH relativeFrom="column">
              <wp:posOffset>10795</wp:posOffset>
            </wp:positionH>
            <wp:positionV relativeFrom="paragraph">
              <wp:posOffset>9525</wp:posOffset>
            </wp:positionV>
            <wp:extent cx="771525" cy="13970"/>
            <wp:effectExtent l="0" t="0" r="9525" b="5080"/>
            <wp:wrapTopAndBottom/>
            <wp:docPr id="1382" name="Immagine 1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16640" behindDoc="0" locked="0" layoutInCell="1" allowOverlap="1" wp14:anchorId="1D61118C" wp14:editId="2FEAF1D1">
            <wp:simplePos x="0" y="0"/>
            <wp:positionH relativeFrom="column">
              <wp:posOffset>10795</wp:posOffset>
            </wp:positionH>
            <wp:positionV relativeFrom="paragraph">
              <wp:posOffset>9525</wp:posOffset>
            </wp:positionV>
            <wp:extent cx="771525" cy="13970"/>
            <wp:effectExtent l="0" t="0" r="9525" b="5080"/>
            <wp:wrapTopAndBottom/>
            <wp:docPr id="1383" name="Immagine 1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017664" behindDoc="0" locked="0" layoutInCell="1" allowOverlap="1" wp14:anchorId="634B9D1D" wp14:editId="66D75898">
            <wp:simplePos x="0" y="0"/>
            <wp:positionH relativeFrom="column">
              <wp:posOffset>10795</wp:posOffset>
            </wp:positionH>
            <wp:positionV relativeFrom="paragraph">
              <wp:posOffset>9525</wp:posOffset>
            </wp:positionV>
            <wp:extent cx="771525" cy="13970"/>
            <wp:effectExtent l="0" t="0" r="9525" b="5080"/>
            <wp:wrapTopAndBottom/>
            <wp:docPr id="1384" name="Immagine 1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97792" behindDoc="0" locked="0" layoutInCell="1" allowOverlap="1" wp14:anchorId="6E6EB11B" wp14:editId="278D5C9C">
            <wp:simplePos x="0" y="0"/>
            <wp:positionH relativeFrom="column">
              <wp:posOffset>10795</wp:posOffset>
            </wp:positionH>
            <wp:positionV relativeFrom="paragraph">
              <wp:posOffset>9525</wp:posOffset>
            </wp:positionV>
            <wp:extent cx="771525" cy="13970"/>
            <wp:effectExtent l="0" t="0" r="9525" b="5080"/>
            <wp:wrapTopAndBottom/>
            <wp:docPr id="681" name="Immagine 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98816" behindDoc="0" locked="0" layoutInCell="1" allowOverlap="1" wp14:anchorId="752693A0" wp14:editId="63FA61DA">
            <wp:simplePos x="0" y="0"/>
            <wp:positionH relativeFrom="column">
              <wp:posOffset>10795</wp:posOffset>
            </wp:positionH>
            <wp:positionV relativeFrom="paragraph">
              <wp:posOffset>9525</wp:posOffset>
            </wp:positionV>
            <wp:extent cx="771525" cy="13970"/>
            <wp:effectExtent l="0" t="0" r="9525" b="5080"/>
            <wp:wrapTopAndBottom/>
            <wp:docPr id="682" name="Immagine 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99840" behindDoc="0" locked="0" layoutInCell="1" allowOverlap="1" wp14:anchorId="1788C46F" wp14:editId="74E4A0CD">
            <wp:simplePos x="0" y="0"/>
            <wp:positionH relativeFrom="column">
              <wp:posOffset>10795</wp:posOffset>
            </wp:positionH>
            <wp:positionV relativeFrom="paragraph">
              <wp:posOffset>9525</wp:posOffset>
            </wp:positionV>
            <wp:extent cx="771525" cy="13970"/>
            <wp:effectExtent l="0" t="0" r="9525" b="5080"/>
            <wp:wrapTopAndBottom/>
            <wp:docPr id="683" name="Immagine 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00864" behindDoc="0" locked="0" layoutInCell="1" allowOverlap="1" wp14:anchorId="01F9C772" wp14:editId="66651456">
            <wp:simplePos x="0" y="0"/>
            <wp:positionH relativeFrom="column">
              <wp:posOffset>10795</wp:posOffset>
            </wp:positionH>
            <wp:positionV relativeFrom="paragraph">
              <wp:posOffset>9525</wp:posOffset>
            </wp:positionV>
            <wp:extent cx="771525" cy="13970"/>
            <wp:effectExtent l="0" t="0" r="9525" b="5080"/>
            <wp:wrapTopAndBottom/>
            <wp:docPr id="684" name="Immagine 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01888" behindDoc="0" locked="0" layoutInCell="1" allowOverlap="1" wp14:anchorId="4ECA22BA" wp14:editId="3BA3113D">
            <wp:simplePos x="0" y="0"/>
            <wp:positionH relativeFrom="column">
              <wp:posOffset>10795</wp:posOffset>
            </wp:positionH>
            <wp:positionV relativeFrom="paragraph">
              <wp:posOffset>9525</wp:posOffset>
            </wp:positionV>
            <wp:extent cx="771525" cy="13970"/>
            <wp:effectExtent l="0" t="0" r="9525" b="5080"/>
            <wp:wrapTopAndBottom/>
            <wp:docPr id="685" name="Immagine 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02912" behindDoc="0" locked="0" layoutInCell="1" allowOverlap="1" wp14:anchorId="79D91890" wp14:editId="1890507D">
            <wp:simplePos x="0" y="0"/>
            <wp:positionH relativeFrom="column">
              <wp:posOffset>10795</wp:posOffset>
            </wp:positionH>
            <wp:positionV relativeFrom="paragraph">
              <wp:posOffset>9525</wp:posOffset>
            </wp:positionV>
            <wp:extent cx="771525" cy="13970"/>
            <wp:effectExtent l="0" t="0" r="9525" b="5080"/>
            <wp:wrapTopAndBottom/>
            <wp:docPr id="686" name="Immagine 6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03936" behindDoc="0" locked="0" layoutInCell="1" allowOverlap="1" wp14:anchorId="736C8EC5" wp14:editId="26AE00B9">
            <wp:simplePos x="0" y="0"/>
            <wp:positionH relativeFrom="column">
              <wp:posOffset>10795</wp:posOffset>
            </wp:positionH>
            <wp:positionV relativeFrom="paragraph">
              <wp:posOffset>9525</wp:posOffset>
            </wp:positionV>
            <wp:extent cx="771525" cy="13970"/>
            <wp:effectExtent l="0" t="0" r="9525" b="5080"/>
            <wp:wrapTopAndBottom/>
            <wp:docPr id="687" name="Immagine 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04960" behindDoc="0" locked="0" layoutInCell="1" allowOverlap="1" wp14:anchorId="7C5E7512" wp14:editId="4EBE38C3">
            <wp:simplePos x="0" y="0"/>
            <wp:positionH relativeFrom="column">
              <wp:posOffset>10795</wp:posOffset>
            </wp:positionH>
            <wp:positionV relativeFrom="paragraph">
              <wp:posOffset>9525</wp:posOffset>
            </wp:positionV>
            <wp:extent cx="771525" cy="13970"/>
            <wp:effectExtent l="0" t="0" r="9525" b="5080"/>
            <wp:wrapTopAndBottom/>
            <wp:docPr id="688" name="Immagine 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05984" behindDoc="0" locked="0" layoutInCell="1" allowOverlap="1" wp14:anchorId="7294692D" wp14:editId="4293E978">
            <wp:simplePos x="0" y="0"/>
            <wp:positionH relativeFrom="column">
              <wp:posOffset>10795</wp:posOffset>
            </wp:positionH>
            <wp:positionV relativeFrom="paragraph">
              <wp:posOffset>9525</wp:posOffset>
            </wp:positionV>
            <wp:extent cx="771525" cy="13970"/>
            <wp:effectExtent l="0" t="0" r="9525" b="5080"/>
            <wp:wrapTopAndBottom/>
            <wp:docPr id="689" name="Immagine 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07008" behindDoc="0" locked="0" layoutInCell="1" allowOverlap="1" wp14:anchorId="3F707FD4" wp14:editId="59E4BCAF">
            <wp:simplePos x="0" y="0"/>
            <wp:positionH relativeFrom="column">
              <wp:posOffset>10795</wp:posOffset>
            </wp:positionH>
            <wp:positionV relativeFrom="paragraph">
              <wp:posOffset>9525</wp:posOffset>
            </wp:positionV>
            <wp:extent cx="771525" cy="13970"/>
            <wp:effectExtent l="0" t="0" r="9525" b="5080"/>
            <wp:wrapTopAndBottom/>
            <wp:docPr id="690" name="Immagine 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08032" behindDoc="0" locked="0" layoutInCell="1" allowOverlap="1" wp14:anchorId="37276928" wp14:editId="7DF9E65D">
            <wp:simplePos x="0" y="0"/>
            <wp:positionH relativeFrom="column">
              <wp:posOffset>10795</wp:posOffset>
            </wp:positionH>
            <wp:positionV relativeFrom="paragraph">
              <wp:posOffset>9525</wp:posOffset>
            </wp:positionV>
            <wp:extent cx="771525" cy="13970"/>
            <wp:effectExtent l="0" t="0" r="9525" b="5080"/>
            <wp:wrapTopAndBottom/>
            <wp:docPr id="691" name="Immagine 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09056" behindDoc="0" locked="0" layoutInCell="1" allowOverlap="1" wp14:anchorId="77077EE2" wp14:editId="759BA31A">
            <wp:simplePos x="0" y="0"/>
            <wp:positionH relativeFrom="column">
              <wp:posOffset>10795</wp:posOffset>
            </wp:positionH>
            <wp:positionV relativeFrom="paragraph">
              <wp:posOffset>9525</wp:posOffset>
            </wp:positionV>
            <wp:extent cx="771525" cy="13970"/>
            <wp:effectExtent l="0" t="0" r="9525" b="5080"/>
            <wp:wrapTopAndBottom/>
            <wp:docPr id="692" name="Immagine 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10080" behindDoc="0" locked="0" layoutInCell="1" allowOverlap="1" wp14:anchorId="6ECD1826" wp14:editId="4D2465CF">
            <wp:simplePos x="0" y="0"/>
            <wp:positionH relativeFrom="column">
              <wp:posOffset>10795</wp:posOffset>
            </wp:positionH>
            <wp:positionV relativeFrom="paragraph">
              <wp:posOffset>9525</wp:posOffset>
            </wp:positionV>
            <wp:extent cx="771525" cy="13970"/>
            <wp:effectExtent l="0" t="0" r="9525" b="5080"/>
            <wp:wrapTopAndBottom/>
            <wp:docPr id="693" name="Immagine 6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11104" behindDoc="0" locked="0" layoutInCell="1" allowOverlap="1" wp14:anchorId="0862A7B8" wp14:editId="4BC8F870">
            <wp:simplePos x="0" y="0"/>
            <wp:positionH relativeFrom="column">
              <wp:posOffset>10795</wp:posOffset>
            </wp:positionH>
            <wp:positionV relativeFrom="paragraph">
              <wp:posOffset>9525</wp:posOffset>
            </wp:positionV>
            <wp:extent cx="771525" cy="13970"/>
            <wp:effectExtent l="0" t="0" r="9525" b="5080"/>
            <wp:wrapTopAndBottom/>
            <wp:docPr id="694" name="Immagine 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12128" behindDoc="0" locked="0" layoutInCell="1" allowOverlap="1" wp14:anchorId="77EFBC2C" wp14:editId="4312DBDF">
            <wp:simplePos x="0" y="0"/>
            <wp:positionH relativeFrom="column">
              <wp:posOffset>10795</wp:posOffset>
            </wp:positionH>
            <wp:positionV relativeFrom="paragraph">
              <wp:posOffset>9525</wp:posOffset>
            </wp:positionV>
            <wp:extent cx="771525" cy="13970"/>
            <wp:effectExtent l="0" t="0" r="9525" b="5080"/>
            <wp:wrapTopAndBottom/>
            <wp:docPr id="695" name="Immagine 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13152" behindDoc="0" locked="0" layoutInCell="1" allowOverlap="1" wp14:anchorId="4589C577" wp14:editId="51693CB2">
            <wp:simplePos x="0" y="0"/>
            <wp:positionH relativeFrom="column">
              <wp:posOffset>10795</wp:posOffset>
            </wp:positionH>
            <wp:positionV relativeFrom="paragraph">
              <wp:posOffset>9525</wp:posOffset>
            </wp:positionV>
            <wp:extent cx="771525" cy="13970"/>
            <wp:effectExtent l="0" t="0" r="9525" b="5080"/>
            <wp:wrapTopAndBottom/>
            <wp:docPr id="696" name="Immagine 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14176" behindDoc="0" locked="0" layoutInCell="1" allowOverlap="1" wp14:anchorId="4D4A6A08" wp14:editId="3AD287ED">
            <wp:simplePos x="0" y="0"/>
            <wp:positionH relativeFrom="column">
              <wp:posOffset>10795</wp:posOffset>
            </wp:positionH>
            <wp:positionV relativeFrom="paragraph">
              <wp:posOffset>9525</wp:posOffset>
            </wp:positionV>
            <wp:extent cx="771525" cy="13970"/>
            <wp:effectExtent l="0" t="0" r="9525" b="5080"/>
            <wp:wrapTopAndBottom/>
            <wp:docPr id="697" name="Immagine 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15200" behindDoc="0" locked="0" layoutInCell="1" allowOverlap="1" wp14:anchorId="39B572D4" wp14:editId="0102FFCB">
            <wp:simplePos x="0" y="0"/>
            <wp:positionH relativeFrom="column">
              <wp:posOffset>10795</wp:posOffset>
            </wp:positionH>
            <wp:positionV relativeFrom="paragraph">
              <wp:posOffset>9525</wp:posOffset>
            </wp:positionV>
            <wp:extent cx="771525" cy="13970"/>
            <wp:effectExtent l="0" t="0" r="9525" b="5080"/>
            <wp:wrapTopAndBottom/>
            <wp:docPr id="698" name="Immagine 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16224" behindDoc="0" locked="0" layoutInCell="1" allowOverlap="1" wp14:anchorId="6B1BBAE0" wp14:editId="21DD230E">
            <wp:simplePos x="0" y="0"/>
            <wp:positionH relativeFrom="column">
              <wp:posOffset>10795</wp:posOffset>
            </wp:positionH>
            <wp:positionV relativeFrom="paragraph">
              <wp:posOffset>9525</wp:posOffset>
            </wp:positionV>
            <wp:extent cx="771525" cy="13970"/>
            <wp:effectExtent l="0" t="0" r="9525" b="5080"/>
            <wp:wrapTopAndBottom/>
            <wp:docPr id="699" name="Immagine 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17248" behindDoc="0" locked="0" layoutInCell="1" allowOverlap="1" wp14:anchorId="3B96A2E2" wp14:editId="1CF386EE">
            <wp:simplePos x="0" y="0"/>
            <wp:positionH relativeFrom="column">
              <wp:posOffset>10795</wp:posOffset>
            </wp:positionH>
            <wp:positionV relativeFrom="paragraph">
              <wp:posOffset>9525</wp:posOffset>
            </wp:positionV>
            <wp:extent cx="771525" cy="13970"/>
            <wp:effectExtent l="0" t="0" r="9525" b="5080"/>
            <wp:wrapTopAndBottom/>
            <wp:docPr id="700" name="Immagine 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18272" behindDoc="0" locked="0" layoutInCell="1" allowOverlap="1" wp14:anchorId="458C0F3C" wp14:editId="2931422C">
            <wp:simplePos x="0" y="0"/>
            <wp:positionH relativeFrom="column">
              <wp:posOffset>10795</wp:posOffset>
            </wp:positionH>
            <wp:positionV relativeFrom="paragraph">
              <wp:posOffset>9525</wp:posOffset>
            </wp:positionV>
            <wp:extent cx="771525" cy="13970"/>
            <wp:effectExtent l="0" t="0" r="9525" b="5080"/>
            <wp:wrapTopAndBottom/>
            <wp:docPr id="701" name="Immagine 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19296" behindDoc="0" locked="0" layoutInCell="1" allowOverlap="1" wp14:anchorId="61C44F80" wp14:editId="432AC036">
            <wp:simplePos x="0" y="0"/>
            <wp:positionH relativeFrom="column">
              <wp:posOffset>10795</wp:posOffset>
            </wp:positionH>
            <wp:positionV relativeFrom="paragraph">
              <wp:posOffset>9525</wp:posOffset>
            </wp:positionV>
            <wp:extent cx="771525" cy="13970"/>
            <wp:effectExtent l="0" t="0" r="9525" b="5080"/>
            <wp:wrapTopAndBottom/>
            <wp:docPr id="702" name="Immagine 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20320" behindDoc="0" locked="0" layoutInCell="1" allowOverlap="1" wp14:anchorId="5A1CA1DF" wp14:editId="177AC214">
            <wp:simplePos x="0" y="0"/>
            <wp:positionH relativeFrom="column">
              <wp:posOffset>10795</wp:posOffset>
            </wp:positionH>
            <wp:positionV relativeFrom="paragraph">
              <wp:posOffset>9525</wp:posOffset>
            </wp:positionV>
            <wp:extent cx="771525" cy="13970"/>
            <wp:effectExtent l="0" t="0" r="9525" b="5080"/>
            <wp:wrapTopAndBottom/>
            <wp:docPr id="703" name="Immagine 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21344" behindDoc="0" locked="0" layoutInCell="1" allowOverlap="1" wp14:anchorId="5B74397A" wp14:editId="14CDF0B6">
            <wp:simplePos x="0" y="0"/>
            <wp:positionH relativeFrom="column">
              <wp:posOffset>10795</wp:posOffset>
            </wp:positionH>
            <wp:positionV relativeFrom="paragraph">
              <wp:posOffset>9525</wp:posOffset>
            </wp:positionV>
            <wp:extent cx="771525" cy="13970"/>
            <wp:effectExtent l="0" t="0" r="9525" b="5080"/>
            <wp:wrapTopAndBottom/>
            <wp:docPr id="704" name="Immagine 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22368" behindDoc="0" locked="0" layoutInCell="1" allowOverlap="1" wp14:anchorId="3B984578" wp14:editId="5BADCDC8">
            <wp:simplePos x="0" y="0"/>
            <wp:positionH relativeFrom="column">
              <wp:posOffset>10795</wp:posOffset>
            </wp:positionH>
            <wp:positionV relativeFrom="paragraph">
              <wp:posOffset>9525</wp:posOffset>
            </wp:positionV>
            <wp:extent cx="771525" cy="13970"/>
            <wp:effectExtent l="0" t="0" r="9525" b="5080"/>
            <wp:wrapTopAndBottom/>
            <wp:docPr id="705" name="Immagine 7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23392" behindDoc="0" locked="0" layoutInCell="1" allowOverlap="1" wp14:anchorId="35BC4C8C" wp14:editId="13D15700">
            <wp:simplePos x="0" y="0"/>
            <wp:positionH relativeFrom="column">
              <wp:posOffset>10795</wp:posOffset>
            </wp:positionH>
            <wp:positionV relativeFrom="paragraph">
              <wp:posOffset>9525</wp:posOffset>
            </wp:positionV>
            <wp:extent cx="771525" cy="13970"/>
            <wp:effectExtent l="0" t="0" r="9525" b="5080"/>
            <wp:wrapTopAndBottom/>
            <wp:docPr id="706" name="Immagine 7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24416" behindDoc="0" locked="0" layoutInCell="1" allowOverlap="1" wp14:anchorId="6103610E" wp14:editId="59AF4FEB">
            <wp:simplePos x="0" y="0"/>
            <wp:positionH relativeFrom="column">
              <wp:posOffset>10795</wp:posOffset>
            </wp:positionH>
            <wp:positionV relativeFrom="paragraph">
              <wp:posOffset>9525</wp:posOffset>
            </wp:positionV>
            <wp:extent cx="771525" cy="13970"/>
            <wp:effectExtent l="0" t="0" r="9525" b="5080"/>
            <wp:wrapTopAndBottom/>
            <wp:docPr id="707" name="Immagine 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25440" behindDoc="0" locked="0" layoutInCell="1" allowOverlap="1" wp14:anchorId="3599D18C" wp14:editId="6908C644">
            <wp:simplePos x="0" y="0"/>
            <wp:positionH relativeFrom="column">
              <wp:posOffset>10795</wp:posOffset>
            </wp:positionH>
            <wp:positionV relativeFrom="paragraph">
              <wp:posOffset>9525</wp:posOffset>
            </wp:positionV>
            <wp:extent cx="771525" cy="13970"/>
            <wp:effectExtent l="0" t="0" r="9525" b="5080"/>
            <wp:wrapTopAndBottom/>
            <wp:docPr id="708" name="Immagine 7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26464" behindDoc="0" locked="0" layoutInCell="1" allowOverlap="1" wp14:anchorId="10AB19D0" wp14:editId="0F0A04C0">
            <wp:simplePos x="0" y="0"/>
            <wp:positionH relativeFrom="column">
              <wp:posOffset>10795</wp:posOffset>
            </wp:positionH>
            <wp:positionV relativeFrom="paragraph">
              <wp:posOffset>9525</wp:posOffset>
            </wp:positionV>
            <wp:extent cx="771525" cy="13970"/>
            <wp:effectExtent l="0" t="0" r="9525" b="5080"/>
            <wp:wrapTopAndBottom/>
            <wp:docPr id="709" name="Immagine 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27488" behindDoc="0" locked="0" layoutInCell="1" allowOverlap="1" wp14:anchorId="0E64F878" wp14:editId="529CC858">
            <wp:simplePos x="0" y="0"/>
            <wp:positionH relativeFrom="column">
              <wp:posOffset>10795</wp:posOffset>
            </wp:positionH>
            <wp:positionV relativeFrom="paragraph">
              <wp:posOffset>9525</wp:posOffset>
            </wp:positionV>
            <wp:extent cx="771525" cy="13970"/>
            <wp:effectExtent l="0" t="0" r="9525" b="5080"/>
            <wp:wrapTopAndBottom/>
            <wp:docPr id="710" name="Immagine 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28512" behindDoc="0" locked="0" layoutInCell="1" allowOverlap="1" wp14:anchorId="63BEAD03" wp14:editId="25002C26">
            <wp:simplePos x="0" y="0"/>
            <wp:positionH relativeFrom="column">
              <wp:posOffset>10795</wp:posOffset>
            </wp:positionH>
            <wp:positionV relativeFrom="paragraph">
              <wp:posOffset>9525</wp:posOffset>
            </wp:positionV>
            <wp:extent cx="771525" cy="13970"/>
            <wp:effectExtent l="0" t="0" r="9525" b="5080"/>
            <wp:wrapTopAndBottom/>
            <wp:docPr id="711" name="Immagine 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29536" behindDoc="0" locked="0" layoutInCell="1" allowOverlap="1" wp14:anchorId="12AA8267" wp14:editId="32595FAB">
            <wp:simplePos x="0" y="0"/>
            <wp:positionH relativeFrom="column">
              <wp:posOffset>10795</wp:posOffset>
            </wp:positionH>
            <wp:positionV relativeFrom="paragraph">
              <wp:posOffset>9525</wp:posOffset>
            </wp:positionV>
            <wp:extent cx="771525" cy="13970"/>
            <wp:effectExtent l="0" t="0" r="9525" b="5080"/>
            <wp:wrapTopAndBottom/>
            <wp:docPr id="712" name="Immagine 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65024" behindDoc="0" locked="0" layoutInCell="1" allowOverlap="1" wp14:anchorId="29B7EA14" wp14:editId="0F9BDBA2">
            <wp:simplePos x="0" y="0"/>
            <wp:positionH relativeFrom="column">
              <wp:posOffset>10795</wp:posOffset>
            </wp:positionH>
            <wp:positionV relativeFrom="paragraph">
              <wp:posOffset>9525</wp:posOffset>
            </wp:positionV>
            <wp:extent cx="771525" cy="13970"/>
            <wp:effectExtent l="0" t="0" r="9525" b="5080"/>
            <wp:wrapTopAndBottom/>
            <wp:docPr id="649" name="Immagine 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66048" behindDoc="0" locked="0" layoutInCell="1" allowOverlap="1" wp14:anchorId="69458B93" wp14:editId="2C08694F">
            <wp:simplePos x="0" y="0"/>
            <wp:positionH relativeFrom="column">
              <wp:posOffset>10795</wp:posOffset>
            </wp:positionH>
            <wp:positionV relativeFrom="paragraph">
              <wp:posOffset>9525</wp:posOffset>
            </wp:positionV>
            <wp:extent cx="771525" cy="13970"/>
            <wp:effectExtent l="0" t="0" r="9525" b="5080"/>
            <wp:wrapTopAndBottom/>
            <wp:docPr id="650" name="Immagine 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67072" behindDoc="0" locked="0" layoutInCell="1" allowOverlap="1" wp14:anchorId="59BCCC8C" wp14:editId="3AFFF053">
            <wp:simplePos x="0" y="0"/>
            <wp:positionH relativeFrom="column">
              <wp:posOffset>10795</wp:posOffset>
            </wp:positionH>
            <wp:positionV relativeFrom="paragraph">
              <wp:posOffset>9525</wp:posOffset>
            </wp:positionV>
            <wp:extent cx="771525" cy="13970"/>
            <wp:effectExtent l="0" t="0" r="9525" b="5080"/>
            <wp:wrapTopAndBottom/>
            <wp:docPr id="651" name="Immagine 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68096" behindDoc="0" locked="0" layoutInCell="1" allowOverlap="1" wp14:anchorId="07B37559" wp14:editId="0AA99EF8">
            <wp:simplePos x="0" y="0"/>
            <wp:positionH relativeFrom="column">
              <wp:posOffset>10795</wp:posOffset>
            </wp:positionH>
            <wp:positionV relativeFrom="paragraph">
              <wp:posOffset>9525</wp:posOffset>
            </wp:positionV>
            <wp:extent cx="771525" cy="13970"/>
            <wp:effectExtent l="0" t="0" r="9525" b="5080"/>
            <wp:wrapTopAndBottom/>
            <wp:docPr id="652" name="Immagine 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69120" behindDoc="0" locked="0" layoutInCell="1" allowOverlap="1" wp14:anchorId="28443616" wp14:editId="5BDBA0FD">
            <wp:simplePos x="0" y="0"/>
            <wp:positionH relativeFrom="column">
              <wp:posOffset>10795</wp:posOffset>
            </wp:positionH>
            <wp:positionV relativeFrom="paragraph">
              <wp:posOffset>9525</wp:posOffset>
            </wp:positionV>
            <wp:extent cx="771525" cy="13970"/>
            <wp:effectExtent l="0" t="0" r="9525" b="5080"/>
            <wp:wrapTopAndBottom/>
            <wp:docPr id="653" name="Immagine 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70144" behindDoc="0" locked="0" layoutInCell="1" allowOverlap="1" wp14:anchorId="13BBF031" wp14:editId="2BFA38F5">
            <wp:simplePos x="0" y="0"/>
            <wp:positionH relativeFrom="column">
              <wp:posOffset>10795</wp:posOffset>
            </wp:positionH>
            <wp:positionV relativeFrom="paragraph">
              <wp:posOffset>9525</wp:posOffset>
            </wp:positionV>
            <wp:extent cx="771525" cy="13970"/>
            <wp:effectExtent l="0" t="0" r="9525" b="5080"/>
            <wp:wrapTopAndBottom/>
            <wp:docPr id="654" name="Immagine 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71168" behindDoc="0" locked="0" layoutInCell="1" allowOverlap="1" wp14:anchorId="3967C87A" wp14:editId="5D82B002">
            <wp:simplePos x="0" y="0"/>
            <wp:positionH relativeFrom="column">
              <wp:posOffset>10795</wp:posOffset>
            </wp:positionH>
            <wp:positionV relativeFrom="paragraph">
              <wp:posOffset>9525</wp:posOffset>
            </wp:positionV>
            <wp:extent cx="771525" cy="13970"/>
            <wp:effectExtent l="0" t="0" r="9525" b="5080"/>
            <wp:wrapTopAndBottom/>
            <wp:docPr id="655" name="Immagine 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72192" behindDoc="0" locked="0" layoutInCell="1" allowOverlap="1" wp14:anchorId="79A725B3" wp14:editId="1C5E303A">
            <wp:simplePos x="0" y="0"/>
            <wp:positionH relativeFrom="column">
              <wp:posOffset>10795</wp:posOffset>
            </wp:positionH>
            <wp:positionV relativeFrom="paragraph">
              <wp:posOffset>9525</wp:posOffset>
            </wp:positionV>
            <wp:extent cx="771525" cy="13970"/>
            <wp:effectExtent l="0" t="0" r="9525" b="5080"/>
            <wp:wrapTopAndBottom/>
            <wp:docPr id="656" name="Immagine 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73216" behindDoc="0" locked="0" layoutInCell="1" allowOverlap="1" wp14:anchorId="646CDFA2" wp14:editId="3FCC3D64">
            <wp:simplePos x="0" y="0"/>
            <wp:positionH relativeFrom="column">
              <wp:posOffset>10795</wp:posOffset>
            </wp:positionH>
            <wp:positionV relativeFrom="paragraph">
              <wp:posOffset>9525</wp:posOffset>
            </wp:positionV>
            <wp:extent cx="771525" cy="13970"/>
            <wp:effectExtent l="0" t="0" r="9525" b="5080"/>
            <wp:wrapTopAndBottom/>
            <wp:docPr id="657" name="Immagine 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74240" behindDoc="0" locked="0" layoutInCell="1" allowOverlap="1" wp14:anchorId="195C029E" wp14:editId="79DD2057">
            <wp:simplePos x="0" y="0"/>
            <wp:positionH relativeFrom="column">
              <wp:posOffset>10795</wp:posOffset>
            </wp:positionH>
            <wp:positionV relativeFrom="paragraph">
              <wp:posOffset>9525</wp:posOffset>
            </wp:positionV>
            <wp:extent cx="771525" cy="13970"/>
            <wp:effectExtent l="0" t="0" r="9525" b="5080"/>
            <wp:wrapTopAndBottom/>
            <wp:docPr id="658" name="Immagine 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75264" behindDoc="0" locked="0" layoutInCell="1" allowOverlap="1" wp14:anchorId="332EAB9B" wp14:editId="207A38D8">
            <wp:simplePos x="0" y="0"/>
            <wp:positionH relativeFrom="column">
              <wp:posOffset>10795</wp:posOffset>
            </wp:positionH>
            <wp:positionV relativeFrom="paragraph">
              <wp:posOffset>9525</wp:posOffset>
            </wp:positionV>
            <wp:extent cx="771525" cy="13970"/>
            <wp:effectExtent l="0" t="0" r="9525" b="5080"/>
            <wp:wrapTopAndBottom/>
            <wp:docPr id="659" name="Immagine 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76288" behindDoc="0" locked="0" layoutInCell="1" allowOverlap="1" wp14:anchorId="0BE380A7" wp14:editId="31CB3367">
            <wp:simplePos x="0" y="0"/>
            <wp:positionH relativeFrom="column">
              <wp:posOffset>10795</wp:posOffset>
            </wp:positionH>
            <wp:positionV relativeFrom="paragraph">
              <wp:posOffset>9525</wp:posOffset>
            </wp:positionV>
            <wp:extent cx="771525" cy="13970"/>
            <wp:effectExtent l="0" t="0" r="9525" b="5080"/>
            <wp:wrapTopAndBottom/>
            <wp:docPr id="660" name="Immagine 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77312" behindDoc="0" locked="0" layoutInCell="1" allowOverlap="1" wp14:anchorId="5B7FBAC0" wp14:editId="4E2C4AC4">
            <wp:simplePos x="0" y="0"/>
            <wp:positionH relativeFrom="column">
              <wp:posOffset>10795</wp:posOffset>
            </wp:positionH>
            <wp:positionV relativeFrom="paragraph">
              <wp:posOffset>9525</wp:posOffset>
            </wp:positionV>
            <wp:extent cx="771525" cy="13970"/>
            <wp:effectExtent l="0" t="0" r="9525" b="5080"/>
            <wp:wrapTopAndBottom/>
            <wp:docPr id="661" name="Immagine 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78336" behindDoc="0" locked="0" layoutInCell="1" allowOverlap="1" wp14:anchorId="143D1414" wp14:editId="0637F2B3">
            <wp:simplePos x="0" y="0"/>
            <wp:positionH relativeFrom="column">
              <wp:posOffset>10795</wp:posOffset>
            </wp:positionH>
            <wp:positionV relativeFrom="paragraph">
              <wp:posOffset>9525</wp:posOffset>
            </wp:positionV>
            <wp:extent cx="771525" cy="13970"/>
            <wp:effectExtent l="0" t="0" r="9525" b="5080"/>
            <wp:wrapTopAndBottom/>
            <wp:docPr id="662" name="Immagine 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79360" behindDoc="0" locked="0" layoutInCell="1" allowOverlap="1" wp14:anchorId="2B666FAE" wp14:editId="13D737F6">
            <wp:simplePos x="0" y="0"/>
            <wp:positionH relativeFrom="column">
              <wp:posOffset>10795</wp:posOffset>
            </wp:positionH>
            <wp:positionV relativeFrom="paragraph">
              <wp:posOffset>9525</wp:posOffset>
            </wp:positionV>
            <wp:extent cx="771525" cy="13970"/>
            <wp:effectExtent l="0" t="0" r="9525" b="5080"/>
            <wp:wrapTopAndBottom/>
            <wp:docPr id="663" name="Immagine 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80384" behindDoc="0" locked="0" layoutInCell="1" allowOverlap="1" wp14:anchorId="428A925D" wp14:editId="591DC3E3">
            <wp:simplePos x="0" y="0"/>
            <wp:positionH relativeFrom="column">
              <wp:posOffset>10795</wp:posOffset>
            </wp:positionH>
            <wp:positionV relativeFrom="paragraph">
              <wp:posOffset>9525</wp:posOffset>
            </wp:positionV>
            <wp:extent cx="771525" cy="13970"/>
            <wp:effectExtent l="0" t="0" r="9525" b="5080"/>
            <wp:wrapTopAndBottom/>
            <wp:docPr id="664" name="Immagine 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81408" behindDoc="0" locked="0" layoutInCell="1" allowOverlap="1" wp14:anchorId="65F0CDF4" wp14:editId="6219F875">
            <wp:simplePos x="0" y="0"/>
            <wp:positionH relativeFrom="column">
              <wp:posOffset>10795</wp:posOffset>
            </wp:positionH>
            <wp:positionV relativeFrom="paragraph">
              <wp:posOffset>9525</wp:posOffset>
            </wp:positionV>
            <wp:extent cx="771525" cy="13970"/>
            <wp:effectExtent l="0" t="0" r="9525" b="5080"/>
            <wp:wrapTopAndBottom/>
            <wp:docPr id="665" name="Immagine 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82432" behindDoc="0" locked="0" layoutInCell="1" allowOverlap="1" wp14:anchorId="195D9326" wp14:editId="35E2C8D6">
            <wp:simplePos x="0" y="0"/>
            <wp:positionH relativeFrom="column">
              <wp:posOffset>10795</wp:posOffset>
            </wp:positionH>
            <wp:positionV relativeFrom="paragraph">
              <wp:posOffset>9525</wp:posOffset>
            </wp:positionV>
            <wp:extent cx="771525" cy="13970"/>
            <wp:effectExtent l="0" t="0" r="9525" b="5080"/>
            <wp:wrapTopAndBottom/>
            <wp:docPr id="666" name="Immagine 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83456" behindDoc="0" locked="0" layoutInCell="1" allowOverlap="1" wp14:anchorId="583F7DC7" wp14:editId="16C91270">
            <wp:simplePos x="0" y="0"/>
            <wp:positionH relativeFrom="column">
              <wp:posOffset>10795</wp:posOffset>
            </wp:positionH>
            <wp:positionV relativeFrom="paragraph">
              <wp:posOffset>9525</wp:posOffset>
            </wp:positionV>
            <wp:extent cx="771525" cy="13970"/>
            <wp:effectExtent l="0" t="0" r="9525" b="5080"/>
            <wp:wrapTopAndBottom/>
            <wp:docPr id="667" name="Immagine 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84480" behindDoc="0" locked="0" layoutInCell="1" allowOverlap="1" wp14:anchorId="3AD50FAE" wp14:editId="1AC75A82">
            <wp:simplePos x="0" y="0"/>
            <wp:positionH relativeFrom="column">
              <wp:posOffset>10795</wp:posOffset>
            </wp:positionH>
            <wp:positionV relativeFrom="paragraph">
              <wp:posOffset>9525</wp:posOffset>
            </wp:positionV>
            <wp:extent cx="771525" cy="13970"/>
            <wp:effectExtent l="0" t="0" r="9525" b="5080"/>
            <wp:wrapTopAndBottom/>
            <wp:docPr id="668" name="Immagine 6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85504" behindDoc="0" locked="0" layoutInCell="1" allowOverlap="1" wp14:anchorId="6CE7EDF6" wp14:editId="18A0F42D">
            <wp:simplePos x="0" y="0"/>
            <wp:positionH relativeFrom="column">
              <wp:posOffset>10795</wp:posOffset>
            </wp:positionH>
            <wp:positionV relativeFrom="paragraph">
              <wp:posOffset>9525</wp:posOffset>
            </wp:positionV>
            <wp:extent cx="771525" cy="13970"/>
            <wp:effectExtent l="0" t="0" r="9525" b="5080"/>
            <wp:wrapTopAndBottom/>
            <wp:docPr id="669" name="Immagine 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86528" behindDoc="0" locked="0" layoutInCell="1" allowOverlap="1" wp14:anchorId="71C414EC" wp14:editId="0A6392E1">
            <wp:simplePos x="0" y="0"/>
            <wp:positionH relativeFrom="column">
              <wp:posOffset>10795</wp:posOffset>
            </wp:positionH>
            <wp:positionV relativeFrom="paragraph">
              <wp:posOffset>9525</wp:posOffset>
            </wp:positionV>
            <wp:extent cx="771525" cy="13970"/>
            <wp:effectExtent l="0" t="0" r="9525" b="5080"/>
            <wp:wrapTopAndBottom/>
            <wp:docPr id="670" name="Immagine 6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87552" behindDoc="0" locked="0" layoutInCell="1" allowOverlap="1" wp14:anchorId="29068001" wp14:editId="79697E07">
            <wp:simplePos x="0" y="0"/>
            <wp:positionH relativeFrom="column">
              <wp:posOffset>10795</wp:posOffset>
            </wp:positionH>
            <wp:positionV relativeFrom="paragraph">
              <wp:posOffset>9525</wp:posOffset>
            </wp:positionV>
            <wp:extent cx="771525" cy="13970"/>
            <wp:effectExtent l="0" t="0" r="9525" b="5080"/>
            <wp:wrapTopAndBottom/>
            <wp:docPr id="671" name="Immagine 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88576" behindDoc="0" locked="0" layoutInCell="1" allowOverlap="1" wp14:anchorId="5F14C050" wp14:editId="3A229AF3">
            <wp:simplePos x="0" y="0"/>
            <wp:positionH relativeFrom="column">
              <wp:posOffset>10795</wp:posOffset>
            </wp:positionH>
            <wp:positionV relativeFrom="paragraph">
              <wp:posOffset>9525</wp:posOffset>
            </wp:positionV>
            <wp:extent cx="771525" cy="13970"/>
            <wp:effectExtent l="0" t="0" r="9525" b="5080"/>
            <wp:wrapTopAndBottom/>
            <wp:docPr id="672" name="Immagine 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89600" behindDoc="0" locked="0" layoutInCell="1" allowOverlap="1" wp14:anchorId="5C9F269B" wp14:editId="6098E957">
            <wp:simplePos x="0" y="0"/>
            <wp:positionH relativeFrom="column">
              <wp:posOffset>10795</wp:posOffset>
            </wp:positionH>
            <wp:positionV relativeFrom="paragraph">
              <wp:posOffset>9525</wp:posOffset>
            </wp:positionV>
            <wp:extent cx="771525" cy="13970"/>
            <wp:effectExtent l="0" t="0" r="9525" b="5080"/>
            <wp:wrapTopAndBottom/>
            <wp:docPr id="673" name="Immagine 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90624" behindDoc="0" locked="0" layoutInCell="1" allowOverlap="1" wp14:anchorId="653C910F" wp14:editId="5F95E036">
            <wp:simplePos x="0" y="0"/>
            <wp:positionH relativeFrom="column">
              <wp:posOffset>10795</wp:posOffset>
            </wp:positionH>
            <wp:positionV relativeFrom="paragraph">
              <wp:posOffset>9525</wp:posOffset>
            </wp:positionV>
            <wp:extent cx="771525" cy="13970"/>
            <wp:effectExtent l="0" t="0" r="9525" b="5080"/>
            <wp:wrapTopAndBottom/>
            <wp:docPr id="674" name="Immagine 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91648" behindDoc="0" locked="0" layoutInCell="1" allowOverlap="1" wp14:anchorId="13C769D0" wp14:editId="6432FD25">
            <wp:simplePos x="0" y="0"/>
            <wp:positionH relativeFrom="column">
              <wp:posOffset>10795</wp:posOffset>
            </wp:positionH>
            <wp:positionV relativeFrom="paragraph">
              <wp:posOffset>9525</wp:posOffset>
            </wp:positionV>
            <wp:extent cx="771525" cy="13970"/>
            <wp:effectExtent l="0" t="0" r="9525" b="5080"/>
            <wp:wrapTopAndBottom/>
            <wp:docPr id="675" name="Immagine 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92672" behindDoc="0" locked="0" layoutInCell="1" allowOverlap="1" wp14:anchorId="13265135" wp14:editId="40060CC9">
            <wp:simplePos x="0" y="0"/>
            <wp:positionH relativeFrom="column">
              <wp:posOffset>10795</wp:posOffset>
            </wp:positionH>
            <wp:positionV relativeFrom="paragraph">
              <wp:posOffset>9525</wp:posOffset>
            </wp:positionV>
            <wp:extent cx="771525" cy="13970"/>
            <wp:effectExtent l="0" t="0" r="9525" b="5080"/>
            <wp:wrapTopAndBottom/>
            <wp:docPr id="676" name="Immagine 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93696" behindDoc="0" locked="0" layoutInCell="1" allowOverlap="1" wp14:anchorId="43254D24" wp14:editId="090D3AEB">
            <wp:simplePos x="0" y="0"/>
            <wp:positionH relativeFrom="column">
              <wp:posOffset>10795</wp:posOffset>
            </wp:positionH>
            <wp:positionV relativeFrom="paragraph">
              <wp:posOffset>9525</wp:posOffset>
            </wp:positionV>
            <wp:extent cx="771525" cy="13970"/>
            <wp:effectExtent l="0" t="0" r="9525" b="5080"/>
            <wp:wrapTopAndBottom/>
            <wp:docPr id="677" name="Immagine 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94720" behindDoc="0" locked="0" layoutInCell="1" allowOverlap="1" wp14:anchorId="5B99FEDE" wp14:editId="3DD37F03">
            <wp:simplePos x="0" y="0"/>
            <wp:positionH relativeFrom="column">
              <wp:posOffset>10795</wp:posOffset>
            </wp:positionH>
            <wp:positionV relativeFrom="paragraph">
              <wp:posOffset>9525</wp:posOffset>
            </wp:positionV>
            <wp:extent cx="771525" cy="13970"/>
            <wp:effectExtent l="0" t="0" r="9525" b="5080"/>
            <wp:wrapTopAndBottom/>
            <wp:docPr id="678" name="Immagine 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95744" behindDoc="0" locked="0" layoutInCell="1" allowOverlap="1" wp14:anchorId="75BC734C" wp14:editId="59A02950">
            <wp:simplePos x="0" y="0"/>
            <wp:positionH relativeFrom="column">
              <wp:posOffset>10795</wp:posOffset>
            </wp:positionH>
            <wp:positionV relativeFrom="paragraph">
              <wp:posOffset>9525</wp:posOffset>
            </wp:positionV>
            <wp:extent cx="771525" cy="13970"/>
            <wp:effectExtent l="0" t="0" r="9525" b="5080"/>
            <wp:wrapTopAndBottom/>
            <wp:docPr id="679" name="Immagine 6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96768" behindDoc="0" locked="0" layoutInCell="1" allowOverlap="1" wp14:anchorId="705DC1E5" wp14:editId="57E4543E">
            <wp:simplePos x="0" y="0"/>
            <wp:positionH relativeFrom="column">
              <wp:posOffset>10795</wp:posOffset>
            </wp:positionH>
            <wp:positionV relativeFrom="paragraph">
              <wp:posOffset>9525</wp:posOffset>
            </wp:positionV>
            <wp:extent cx="771525" cy="13970"/>
            <wp:effectExtent l="0" t="0" r="9525" b="5080"/>
            <wp:wrapTopAndBottom/>
            <wp:docPr id="680" name="Immagine 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63328" behindDoc="0" locked="0" layoutInCell="1" allowOverlap="1" wp14:anchorId="6D80B7A5" wp14:editId="7E122F12">
            <wp:simplePos x="0" y="0"/>
            <wp:positionH relativeFrom="column">
              <wp:posOffset>10795</wp:posOffset>
            </wp:positionH>
            <wp:positionV relativeFrom="paragraph">
              <wp:posOffset>9525</wp:posOffset>
            </wp:positionV>
            <wp:extent cx="771525" cy="13970"/>
            <wp:effectExtent l="0" t="0" r="9525" b="5080"/>
            <wp:wrapTopAndBottom/>
            <wp:docPr id="745" name="Immagine 7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64352" behindDoc="0" locked="0" layoutInCell="1" allowOverlap="1" wp14:anchorId="1AA4C8BE" wp14:editId="3EB5D699">
            <wp:simplePos x="0" y="0"/>
            <wp:positionH relativeFrom="column">
              <wp:posOffset>10795</wp:posOffset>
            </wp:positionH>
            <wp:positionV relativeFrom="paragraph">
              <wp:posOffset>9525</wp:posOffset>
            </wp:positionV>
            <wp:extent cx="771525" cy="13970"/>
            <wp:effectExtent l="0" t="0" r="9525" b="5080"/>
            <wp:wrapTopAndBottom/>
            <wp:docPr id="746" name="Immagine 7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65376" behindDoc="0" locked="0" layoutInCell="1" allowOverlap="1" wp14:anchorId="60F6808D" wp14:editId="6BAE7A4F">
            <wp:simplePos x="0" y="0"/>
            <wp:positionH relativeFrom="column">
              <wp:posOffset>10795</wp:posOffset>
            </wp:positionH>
            <wp:positionV relativeFrom="paragraph">
              <wp:posOffset>9525</wp:posOffset>
            </wp:positionV>
            <wp:extent cx="771525" cy="13970"/>
            <wp:effectExtent l="0" t="0" r="9525" b="5080"/>
            <wp:wrapTopAndBottom/>
            <wp:docPr id="747" name="Immagine 7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66400" behindDoc="0" locked="0" layoutInCell="1" allowOverlap="1" wp14:anchorId="1F9727C8" wp14:editId="04DDD989">
            <wp:simplePos x="0" y="0"/>
            <wp:positionH relativeFrom="column">
              <wp:posOffset>10795</wp:posOffset>
            </wp:positionH>
            <wp:positionV relativeFrom="paragraph">
              <wp:posOffset>9525</wp:posOffset>
            </wp:positionV>
            <wp:extent cx="771525" cy="13970"/>
            <wp:effectExtent l="0" t="0" r="9525" b="5080"/>
            <wp:wrapTopAndBottom/>
            <wp:docPr id="748" name="Immagine 7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67424" behindDoc="0" locked="0" layoutInCell="1" allowOverlap="1" wp14:anchorId="4DEF00E2" wp14:editId="6501CD12">
            <wp:simplePos x="0" y="0"/>
            <wp:positionH relativeFrom="column">
              <wp:posOffset>10795</wp:posOffset>
            </wp:positionH>
            <wp:positionV relativeFrom="paragraph">
              <wp:posOffset>9525</wp:posOffset>
            </wp:positionV>
            <wp:extent cx="771525" cy="13970"/>
            <wp:effectExtent l="0" t="0" r="9525" b="5080"/>
            <wp:wrapTopAndBottom/>
            <wp:docPr id="749" name="Immagine 7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68448" behindDoc="0" locked="0" layoutInCell="1" allowOverlap="1" wp14:anchorId="112505C2" wp14:editId="545A8B43">
            <wp:simplePos x="0" y="0"/>
            <wp:positionH relativeFrom="column">
              <wp:posOffset>10795</wp:posOffset>
            </wp:positionH>
            <wp:positionV relativeFrom="paragraph">
              <wp:posOffset>9525</wp:posOffset>
            </wp:positionV>
            <wp:extent cx="771525" cy="13970"/>
            <wp:effectExtent l="0" t="0" r="9525" b="5080"/>
            <wp:wrapTopAndBottom/>
            <wp:docPr id="750" name="Immagine 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69472" behindDoc="0" locked="0" layoutInCell="1" allowOverlap="1" wp14:anchorId="309D747D" wp14:editId="238AAF83">
            <wp:simplePos x="0" y="0"/>
            <wp:positionH relativeFrom="column">
              <wp:posOffset>10795</wp:posOffset>
            </wp:positionH>
            <wp:positionV relativeFrom="paragraph">
              <wp:posOffset>9525</wp:posOffset>
            </wp:positionV>
            <wp:extent cx="771525" cy="13970"/>
            <wp:effectExtent l="0" t="0" r="9525" b="5080"/>
            <wp:wrapTopAndBottom/>
            <wp:docPr id="751" name="Immagine 7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70496" behindDoc="0" locked="0" layoutInCell="1" allowOverlap="1" wp14:anchorId="1A7BEEBD" wp14:editId="1F827A57">
            <wp:simplePos x="0" y="0"/>
            <wp:positionH relativeFrom="column">
              <wp:posOffset>10795</wp:posOffset>
            </wp:positionH>
            <wp:positionV relativeFrom="paragraph">
              <wp:posOffset>9525</wp:posOffset>
            </wp:positionV>
            <wp:extent cx="771525" cy="13970"/>
            <wp:effectExtent l="0" t="0" r="9525" b="5080"/>
            <wp:wrapTopAndBottom/>
            <wp:docPr id="752" name="Immagine 7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71520" behindDoc="0" locked="0" layoutInCell="1" allowOverlap="1" wp14:anchorId="6B9C1F7D" wp14:editId="5F70EDFA">
            <wp:simplePos x="0" y="0"/>
            <wp:positionH relativeFrom="column">
              <wp:posOffset>10795</wp:posOffset>
            </wp:positionH>
            <wp:positionV relativeFrom="paragraph">
              <wp:posOffset>9525</wp:posOffset>
            </wp:positionV>
            <wp:extent cx="771525" cy="13970"/>
            <wp:effectExtent l="0" t="0" r="9525" b="5080"/>
            <wp:wrapTopAndBottom/>
            <wp:docPr id="753" name="Immagine 7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72544" behindDoc="0" locked="0" layoutInCell="1" allowOverlap="1" wp14:anchorId="0A667B7F" wp14:editId="189C6B4A">
            <wp:simplePos x="0" y="0"/>
            <wp:positionH relativeFrom="column">
              <wp:posOffset>10795</wp:posOffset>
            </wp:positionH>
            <wp:positionV relativeFrom="paragraph">
              <wp:posOffset>9525</wp:posOffset>
            </wp:positionV>
            <wp:extent cx="771525" cy="13970"/>
            <wp:effectExtent l="0" t="0" r="9525" b="5080"/>
            <wp:wrapTopAndBottom/>
            <wp:docPr id="754" name="Immagine 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73568" behindDoc="0" locked="0" layoutInCell="1" allowOverlap="1" wp14:anchorId="43CCB98B" wp14:editId="1FF6E429">
            <wp:simplePos x="0" y="0"/>
            <wp:positionH relativeFrom="column">
              <wp:posOffset>10795</wp:posOffset>
            </wp:positionH>
            <wp:positionV relativeFrom="paragraph">
              <wp:posOffset>9525</wp:posOffset>
            </wp:positionV>
            <wp:extent cx="771525" cy="13970"/>
            <wp:effectExtent l="0" t="0" r="9525" b="5080"/>
            <wp:wrapTopAndBottom/>
            <wp:docPr id="755" name="Immagine 7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74592" behindDoc="0" locked="0" layoutInCell="1" allowOverlap="1" wp14:anchorId="5D9BCA7D" wp14:editId="3CB41632">
            <wp:simplePos x="0" y="0"/>
            <wp:positionH relativeFrom="column">
              <wp:posOffset>10795</wp:posOffset>
            </wp:positionH>
            <wp:positionV relativeFrom="paragraph">
              <wp:posOffset>9525</wp:posOffset>
            </wp:positionV>
            <wp:extent cx="771525" cy="13970"/>
            <wp:effectExtent l="0" t="0" r="9525" b="5080"/>
            <wp:wrapTopAndBottom/>
            <wp:docPr id="756" name="Immagine 7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75616" behindDoc="0" locked="0" layoutInCell="1" allowOverlap="1" wp14:anchorId="63C44E82" wp14:editId="7D04C2F7">
            <wp:simplePos x="0" y="0"/>
            <wp:positionH relativeFrom="column">
              <wp:posOffset>10795</wp:posOffset>
            </wp:positionH>
            <wp:positionV relativeFrom="paragraph">
              <wp:posOffset>9525</wp:posOffset>
            </wp:positionV>
            <wp:extent cx="771525" cy="13970"/>
            <wp:effectExtent l="0" t="0" r="9525" b="5080"/>
            <wp:wrapTopAndBottom/>
            <wp:docPr id="757" name="Immagine 7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76640" behindDoc="0" locked="0" layoutInCell="1" allowOverlap="1" wp14:anchorId="3AB87398" wp14:editId="51375D6B">
            <wp:simplePos x="0" y="0"/>
            <wp:positionH relativeFrom="column">
              <wp:posOffset>10795</wp:posOffset>
            </wp:positionH>
            <wp:positionV relativeFrom="paragraph">
              <wp:posOffset>9525</wp:posOffset>
            </wp:positionV>
            <wp:extent cx="771525" cy="13970"/>
            <wp:effectExtent l="0" t="0" r="9525" b="5080"/>
            <wp:wrapTopAndBottom/>
            <wp:docPr id="758" name="Immagine 7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77664" behindDoc="0" locked="0" layoutInCell="1" allowOverlap="1" wp14:anchorId="5407AB7C" wp14:editId="454A972D">
            <wp:simplePos x="0" y="0"/>
            <wp:positionH relativeFrom="column">
              <wp:posOffset>10795</wp:posOffset>
            </wp:positionH>
            <wp:positionV relativeFrom="paragraph">
              <wp:posOffset>9525</wp:posOffset>
            </wp:positionV>
            <wp:extent cx="771525" cy="13970"/>
            <wp:effectExtent l="0" t="0" r="9525" b="5080"/>
            <wp:wrapTopAndBottom/>
            <wp:docPr id="759" name="Immagine 7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78688" behindDoc="0" locked="0" layoutInCell="1" allowOverlap="1" wp14:anchorId="59967F19" wp14:editId="7D96D58B">
            <wp:simplePos x="0" y="0"/>
            <wp:positionH relativeFrom="column">
              <wp:posOffset>10795</wp:posOffset>
            </wp:positionH>
            <wp:positionV relativeFrom="paragraph">
              <wp:posOffset>9525</wp:posOffset>
            </wp:positionV>
            <wp:extent cx="771525" cy="13970"/>
            <wp:effectExtent l="0" t="0" r="9525" b="5080"/>
            <wp:wrapTopAndBottom/>
            <wp:docPr id="760" name="Immagine 7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79712" behindDoc="0" locked="0" layoutInCell="1" allowOverlap="1" wp14:anchorId="1E8B322E" wp14:editId="5D10CBC7">
            <wp:simplePos x="0" y="0"/>
            <wp:positionH relativeFrom="column">
              <wp:posOffset>10795</wp:posOffset>
            </wp:positionH>
            <wp:positionV relativeFrom="paragraph">
              <wp:posOffset>9525</wp:posOffset>
            </wp:positionV>
            <wp:extent cx="771525" cy="13970"/>
            <wp:effectExtent l="0" t="0" r="9525" b="5080"/>
            <wp:wrapTopAndBottom/>
            <wp:docPr id="761" name="Immagine 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80736" behindDoc="0" locked="0" layoutInCell="1" allowOverlap="1" wp14:anchorId="68666C8E" wp14:editId="3C5F6691">
            <wp:simplePos x="0" y="0"/>
            <wp:positionH relativeFrom="column">
              <wp:posOffset>10795</wp:posOffset>
            </wp:positionH>
            <wp:positionV relativeFrom="paragraph">
              <wp:posOffset>9525</wp:posOffset>
            </wp:positionV>
            <wp:extent cx="771525" cy="13970"/>
            <wp:effectExtent l="0" t="0" r="9525" b="5080"/>
            <wp:wrapTopAndBottom/>
            <wp:docPr id="762" name="Immagine 7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81760" behindDoc="0" locked="0" layoutInCell="1" allowOverlap="1" wp14:anchorId="32EEA07E" wp14:editId="078FD71F">
            <wp:simplePos x="0" y="0"/>
            <wp:positionH relativeFrom="column">
              <wp:posOffset>10795</wp:posOffset>
            </wp:positionH>
            <wp:positionV relativeFrom="paragraph">
              <wp:posOffset>9525</wp:posOffset>
            </wp:positionV>
            <wp:extent cx="771525" cy="13970"/>
            <wp:effectExtent l="0" t="0" r="9525" b="5080"/>
            <wp:wrapTopAndBottom/>
            <wp:docPr id="763" name="Immagine 7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82784" behindDoc="0" locked="0" layoutInCell="1" allowOverlap="1" wp14:anchorId="343C6F78" wp14:editId="0D8D12B5">
            <wp:simplePos x="0" y="0"/>
            <wp:positionH relativeFrom="column">
              <wp:posOffset>10795</wp:posOffset>
            </wp:positionH>
            <wp:positionV relativeFrom="paragraph">
              <wp:posOffset>9525</wp:posOffset>
            </wp:positionV>
            <wp:extent cx="771525" cy="13970"/>
            <wp:effectExtent l="0" t="0" r="9525" b="5080"/>
            <wp:wrapTopAndBottom/>
            <wp:docPr id="764" name="Immagine 7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83808" behindDoc="0" locked="0" layoutInCell="1" allowOverlap="1" wp14:anchorId="7813617F" wp14:editId="1A904ABD">
            <wp:simplePos x="0" y="0"/>
            <wp:positionH relativeFrom="column">
              <wp:posOffset>10795</wp:posOffset>
            </wp:positionH>
            <wp:positionV relativeFrom="paragraph">
              <wp:posOffset>9525</wp:posOffset>
            </wp:positionV>
            <wp:extent cx="771525" cy="13970"/>
            <wp:effectExtent l="0" t="0" r="9525" b="5080"/>
            <wp:wrapTopAndBottom/>
            <wp:docPr id="765" name="Immagine 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84832" behindDoc="0" locked="0" layoutInCell="1" allowOverlap="1" wp14:anchorId="2C8FE30B" wp14:editId="2705E12F">
            <wp:simplePos x="0" y="0"/>
            <wp:positionH relativeFrom="column">
              <wp:posOffset>10795</wp:posOffset>
            </wp:positionH>
            <wp:positionV relativeFrom="paragraph">
              <wp:posOffset>9525</wp:posOffset>
            </wp:positionV>
            <wp:extent cx="771525" cy="13970"/>
            <wp:effectExtent l="0" t="0" r="9525" b="5080"/>
            <wp:wrapTopAndBottom/>
            <wp:docPr id="766" name="Immagine 7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85856" behindDoc="0" locked="0" layoutInCell="1" allowOverlap="1" wp14:anchorId="279C86CB" wp14:editId="3AEBCE7F">
            <wp:simplePos x="0" y="0"/>
            <wp:positionH relativeFrom="column">
              <wp:posOffset>10795</wp:posOffset>
            </wp:positionH>
            <wp:positionV relativeFrom="paragraph">
              <wp:posOffset>9525</wp:posOffset>
            </wp:positionV>
            <wp:extent cx="771525" cy="13970"/>
            <wp:effectExtent l="0" t="0" r="9525" b="5080"/>
            <wp:wrapTopAndBottom/>
            <wp:docPr id="767" name="Immagine 7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86880" behindDoc="0" locked="0" layoutInCell="1" allowOverlap="1" wp14:anchorId="035DB32F" wp14:editId="3CAFCBC5">
            <wp:simplePos x="0" y="0"/>
            <wp:positionH relativeFrom="column">
              <wp:posOffset>10795</wp:posOffset>
            </wp:positionH>
            <wp:positionV relativeFrom="paragraph">
              <wp:posOffset>9525</wp:posOffset>
            </wp:positionV>
            <wp:extent cx="771525" cy="13970"/>
            <wp:effectExtent l="0" t="0" r="9525" b="5080"/>
            <wp:wrapTopAndBottom/>
            <wp:docPr id="768" name="Immagine 7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87904" behindDoc="0" locked="0" layoutInCell="1" allowOverlap="1" wp14:anchorId="3F291929" wp14:editId="26B71682">
            <wp:simplePos x="0" y="0"/>
            <wp:positionH relativeFrom="column">
              <wp:posOffset>10795</wp:posOffset>
            </wp:positionH>
            <wp:positionV relativeFrom="paragraph">
              <wp:posOffset>9525</wp:posOffset>
            </wp:positionV>
            <wp:extent cx="771525" cy="13970"/>
            <wp:effectExtent l="0" t="0" r="9525" b="5080"/>
            <wp:wrapTopAndBottom/>
            <wp:docPr id="769" name="Immagine 7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88928" behindDoc="0" locked="0" layoutInCell="1" allowOverlap="1" wp14:anchorId="58E7402F" wp14:editId="3A962570">
            <wp:simplePos x="0" y="0"/>
            <wp:positionH relativeFrom="column">
              <wp:posOffset>10795</wp:posOffset>
            </wp:positionH>
            <wp:positionV relativeFrom="paragraph">
              <wp:posOffset>9525</wp:posOffset>
            </wp:positionV>
            <wp:extent cx="771525" cy="13970"/>
            <wp:effectExtent l="0" t="0" r="9525" b="5080"/>
            <wp:wrapTopAndBottom/>
            <wp:docPr id="770" name="Immagine 7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89952" behindDoc="0" locked="0" layoutInCell="1" allowOverlap="1" wp14:anchorId="2D2715C7" wp14:editId="4F7B2FD6">
            <wp:simplePos x="0" y="0"/>
            <wp:positionH relativeFrom="column">
              <wp:posOffset>10795</wp:posOffset>
            </wp:positionH>
            <wp:positionV relativeFrom="paragraph">
              <wp:posOffset>9525</wp:posOffset>
            </wp:positionV>
            <wp:extent cx="771525" cy="13970"/>
            <wp:effectExtent l="0" t="0" r="9525" b="5080"/>
            <wp:wrapTopAndBottom/>
            <wp:docPr id="771" name="Immagine 7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90976" behindDoc="0" locked="0" layoutInCell="1" allowOverlap="1" wp14:anchorId="43E6F597" wp14:editId="0E687B53">
            <wp:simplePos x="0" y="0"/>
            <wp:positionH relativeFrom="column">
              <wp:posOffset>10795</wp:posOffset>
            </wp:positionH>
            <wp:positionV relativeFrom="paragraph">
              <wp:posOffset>9525</wp:posOffset>
            </wp:positionV>
            <wp:extent cx="771525" cy="13970"/>
            <wp:effectExtent l="0" t="0" r="9525" b="5080"/>
            <wp:wrapTopAndBottom/>
            <wp:docPr id="772" name="Immagine 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92000" behindDoc="0" locked="0" layoutInCell="1" allowOverlap="1" wp14:anchorId="594FCDFB" wp14:editId="659E042D">
            <wp:simplePos x="0" y="0"/>
            <wp:positionH relativeFrom="column">
              <wp:posOffset>10795</wp:posOffset>
            </wp:positionH>
            <wp:positionV relativeFrom="paragraph">
              <wp:posOffset>9525</wp:posOffset>
            </wp:positionV>
            <wp:extent cx="771525" cy="13970"/>
            <wp:effectExtent l="0" t="0" r="9525" b="5080"/>
            <wp:wrapTopAndBottom/>
            <wp:docPr id="773" name="Immagine 7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93024" behindDoc="0" locked="0" layoutInCell="1" allowOverlap="1" wp14:anchorId="7A13250F" wp14:editId="4B81B42C">
            <wp:simplePos x="0" y="0"/>
            <wp:positionH relativeFrom="column">
              <wp:posOffset>10795</wp:posOffset>
            </wp:positionH>
            <wp:positionV relativeFrom="paragraph">
              <wp:posOffset>9525</wp:posOffset>
            </wp:positionV>
            <wp:extent cx="771525" cy="13970"/>
            <wp:effectExtent l="0" t="0" r="9525" b="5080"/>
            <wp:wrapTopAndBottom/>
            <wp:docPr id="774" name="Immagine 7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94048" behindDoc="0" locked="0" layoutInCell="1" allowOverlap="1" wp14:anchorId="49E9E269" wp14:editId="2C9FBB99">
            <wp:simplePos x="0" y="0"/>
            <wp:positionH relativeFrom="column">
              <wp:posOffset>10795</wp:posOffset>
            </wp:positionH>
            <wp:positionV relativeFrom="paragraph">
              <wp:posOffset>9525</wp:posOffset>
            </wp:positionV>
            <wp:extent cx="771525" cy="13970"/>
            <wp:effectExtent l="0" t="0" r="9525" b="5080"/>
            <wp:wrapTopAndBottom/>
            <wp:docPr id="775" name="Immagine 7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95072" behindDoc="0" locked="0" layoutInCell="1" allowOverlap="1" wp14:anchorId="06ECB42D" wp14:editId="41C8E2C9">
            <wp:simplePos x="0" y="0"/>
            <wp:positionH relativeFrom="column">
              <wp:posOffset>10795</wp:posOffset>
            </wp:positionH>
            <wp:positionV relativeFrom="paragraph">
              <wp:posOffset>9525</wp:posOffset>
            </wp:positionV>
            <wp:extent cx="771525" cy="13970"/>
            <wp:effectExtent l="0" t="0" r="9525" b="5080"/>
            <wp:wrapTopAndBottom/>
            <wp:docPr id="776" name="Immagine 7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30560" behindDoc="0" locked="0" layoutInCell="1" allowOverlap="1" wp14:anchorId="52B11AF3" wp14:editId="6F63C5A0">
            <wp:simplePos x="0" y="0"/>
            <wp:positionH relativeFrom="column">
              <wp:posOffset>10795</wp:posOffset>
            </wp:positionH>
            <wp:positionV relativeFrom="paragraph">
              <wp:posOffset>9525</wp:posOffset>
            </wp:positionV>
            <wp:extent cx="771525" cy="13970"/>
            <wp:effectExtent l="0" t="0" r="9525" b="5080"/>
            <wp:wrapTopAndBottom/>
            <wp:docPr id="713" name="Immagine 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31584" behindDoc="0" locked="0" layoutInCell="1" allowOverlap="1" wp14:anchorId="61A173CC" wp14:editId="09E44FE0">
            <wp:simplePos x="0" y="0"/>
            <wp:positionH relativeFrom="column">
              <wp:posOffset>10795</wp:posOffset>
            </wp:positionH>
            <wp:positionV relativeFrom="paragraph">
              <wp:posOffset>9525</wp:posOffset>
            </wp:positionV>
            <wp:extent cx="771525" cy="13970"/>
            <wp:effectExtent l="0" t="0" r="9525" b="5080"/>
            <wp:wrapTopAndBottom/>
            <wp:docPr id="714" name="Immagine 7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32608" behindDoc="0" locked="0" layoutInCell="1" allowOverlap="1" wp14:anchorId="16D8F408" wp14:editId="1C169E77">
            <wp:simplePos x="0" y="0"/>
            <wp:positionH relativeFrom="column">
              <wp:posOffset>10795</wp:posOffset>
            </wp:positionH>
            <wp:positionV relativeFrom="paragraph">
              <wp:posOffset>9525</wp:posOffset>
            </wp:positionV>
            <wp:extent cx="771525" cy="13970"/>
            <wp:effectExtent l="0" t="0" r="9525" b="5080"/>
            <wp:wrapTopAndBottom/>
            <wp:docPr id="715" name="Immagine 7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33632" behindDoc="0" locked="0" layoutInCell="1" allowOverlap="1" wp14:anchorId="2ACA009E" wp14:editId="22866885">
            <wp:simplePos x="0" y="0"/>
            <wp:positionH relativeFrom="column">
              <wp:posOffset>10795</wp:posOffset>
            </wp:positionH>
            <wp:positionV relativeFrom="paragraph">
              <wp:posOffset>9525</wp:posOffset>
            </wp:positionV>
            <wp:extent cx="771525" cy="13970"/>
            <wp:effectExtent l="0" t="0" r="9525" b="5080"/>
            <wp:wrapTopAndBottom/>
            <wp:docPr id="716" name="Immagine 7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34656" behindDoc="0" locked="0" layoutInCell="1" allowOverlap="1" wp14:anchorId="196475DC" wp14:editId="3E0A2D99">
            <wp:simplePos x="0" y="0"/>
            <wp:positionH relativeFrom="column">
              <wp:posOffset>10795</wp:posOffset>
            </wp:positionH>
            <wp:positionV relativeFrom="paragraph">
              <wp:posOffset>9525</wp:posOffset>
            </wp:positionV>
            <wp:extent cx="771525" cy="13970"/>
            <wp:effectExtent l="0" t="0" r="9525" b="5080"/>
            <wp:wrapTopAndBottom/>
            <wp:docPr id="717" name="Immagine 7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35680" behindDoc="0" locked="0" layoutInCell="1" allowOverlap="1" wp14:anchorId="278414A9" wp14:editId="11195537">
            <wp:simplePos x="0" y="0"/>
            <wp:positionH relativeFrom="column">
              <wp:posOffset>10795</wp:posOffset>
            </wp:positionH>
            <wp:positionV relativeFrom="paragraph">
              <wp:posOffset>9525</wp:posOffset>
            </wp:positionV>
            <wp:extent cx="771525" cy="13970"/>
            <wp:effectExtent l="0" t="0" r="9525" b="5080"/>
            <wp:wrapTopAndBottom/>
            <wp:docPr id="718" name="Immagine 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36704" behindDoc="0" locked="0" layoutInCell="1" allowOverlap="1" wp14:anchorId="13E6CCD7" wp14:editId="184D0DE1">
            <wp:simplePos x="0" y="0"/>
            <wp:positionH relativeFrom="column">
              <wp:posOffset>10795</wp:posOffset>
            </wp:positionH>
            <wp:positionV relativeFrom="paragraph">
              <wp:posOffset>9525</wp:posOffset>
            </wp:positionV>
            <wp:extent cx="771525" cy="13970"/>
            <wp:effectExtent l="0" t="0" r="9525" b="5080"/>
            <wp:wrapTopAndBottom/>
            <wp:docPr id="719" name="Immagine 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37728" behindDoc="0" locked="0" layoutInCell="1" allowOverlap="1" wp14:anchorId="5F1A25F0" wp14:editId="092E40AE">
            <wp:simplePos x="0" y="0"/>
            <wp:positionH relativeFrom="column">
              <wp:posOffset>10795</wp:posOffset>
            </wp:positionH>
            <wp:positionV relativeFrom="paragraph">
              <wp:posOffset>9525</wp:posOffset>
            </wp:positionV>
            <wp:extent cx="771525" cy="13970"/>
            <wp:effectExtent l="0" t="0" r="9525" b="5080"/>
            <wp:wrapTopAndBottom/>
            <wp:docPr id="720" name="Immagine 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38752" behindDoc="0" locked="0" layoutInCell="1" allowOverlap="1" wp14:anchorId="4E741A8B" wp14:editId="572B1D56">
            <wp:simplePos x="0" y="0"/>
            <wp:positionH relativeFrom="column">
              <wp:posOffset>10795</wp:posOffset>
            </wp:positionH>
            <wp:positionV relativeFrom="paragraph">
              <wp:posOffset>9525</wp:posOffset>
            </wp:positionV>
            <wp:extent cx="771525" cy="13970"/>
            <wp:effectExtent l="0" t="0" r="9525" b="5080"/>
            <wp:wrapTopAndBottom/>
            <wp:docPr id="721" name="Immagine 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39776" behindDoc="0" locked="0" layoutInCell="1" allowOverlap="1" wp14:anchorId="2C115A17" wp14:editId="30B9E2C6">
            <wp:simplePos x="0" y="0"/>
            <wp:positionH relativeFrom="column">
              <wp:posOffset>10795</wp:posOffset>
            </wp:positionH>
            <wp:positionV relativeFrom="paragraph">
              <wp:posOffset>9525</wp:posOffset>
            </wp:positionV>
            <wp:extent cx="771525" cy="13970"/>
            <wp:effectExtent l="0" t="0" r="9525" b="5080"/>
            <wp:wrapTopAndBottom/>
            <wp:docPr id="722" name="Immagine 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40800" behindDoc="0" locked="0" layoutInCell="1" allowOverlap="1" wp14:anchorId="663D852B" wp14:editId="612AA826">
            <wp:simplePos x="0" y="0"/>
            <wp:positionH relativeFrom="column">
              <wp:posOffset>10795</wp:posOffset>
            </wp:positionH>
            <wp:positionV relativeFrom="paragraph">
              <wp:posOffset>9525</wp:posOffset>
            </wp:positionV>
            <wp:extent cx="771525" cy="13970"/>
            <wp:effectExtent l="0" t="0" r="9525" b="5080"/>
            <wp:wrapTopAndBottom/>
            <wp:docPr id="723" name="Immagine 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41824" behindDoc="0" locked="0" layoutInCell="1" allowOverlap="1" wp14:anchorId="3C81985D" wp14:editId="52BF0A77">
            <wp:simplePos x="0" y="0"/>
            <wp:positionH relativeFrom="column">
              <wp:posOffset>10795</wp:posOffset>
            </wp:positionH>
            <wp:positionV relativeFrom="paragraph">
              <wp:posOffset>9525</wp:posOffset>
            </wp:positionV>
            <wp:extent cx="771525" cy="13970"/>
            <wp:effectExtent l="0" t="0" r="9525" b="5080"/>
            <wp:wrapTopAndBottom/>
            <wp:docPr id="724" name="Immagine 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42848" behindDoc="0" locked="0" layoutInCell="1" allowOverlap="1" wp14:anchorId="0601598A" wp14:editId="7CD4C298">
            <wp:simplePos x="0" y="0"/>
            <wp:positionH relativeFrom="column">
              <wp:posOffset>10795</wp:posOffset>
            </wp:positionH>
            <wp:positionV relativeFrom="paragraph">
              <wp:posOffset>9525</wp:posOffset>
            </wp:positionV>
            <wp:extent cx="771525" cy="13970"/>
            <wp:effectExtent l="0" t="0" r="9525" b="5080"/>
            <wp:wrapTopAndBottom/>
            <wp:docPr id="725" name="Immagine 7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43872" behindDoc="0" locked="0" layoutInCell="1" allowOverlap="1" wp14:anchorId="093A3BA8" wp14:editId="1A0F4804">
            <wp:simplePos x="0" y="0"/>
            <wp:positionH relativeFrom="column">
              <wp:posOffset>10795</wp:posOffset>
            </wp:positionH>
            <wp:positionV relativeFrom="paragraph">
              <wp:posOffset>9525</wp:posOffset>
            </wp:positionV>
            <wp:extent cx="771525" cy="13970"/>
            <wp:effectExtent l="0" t="0" r="9525" b="5080"/>
            <wp:wrapTopAndBottom/>
            <wp:docPr id="726" name="Immagine 7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44896" behindDoc="0" locked="0" layoutInCell="1" allowOverlap="1" wp14:anchorId="574A8CD4" wp14:editId="620996E0">
            <wp:simplePos x="0" y="0"/>
            <wp:positionH relativeFrom="column">
              <wp:posOffset>10795</wp:posOffset>
            </wp:positionH>
            <wp:positionV relativeFrom="paragraph">
              <wp:posOffset>9525</wp:posOffset>
            </wp:positionV>
            <wp:extent cx="771525" cy="13970"/>
            <wp:effectExtent l="0" t="0" r="9525" b="5080"/>
            <wp:wrapTopAndBottom/>
            <wp:docPr id="727" name="Immagine 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45920" behindDoc="0" locked="0" layoutInCell="1" allowOverlap="1" wp14:anchorId="24EE04DD" wp14:editId="5A3D64EE">
            <wp:simplePos x="0" y="0"/>
            <wp:positionH relativeFrom="column">
              <wp:posOffset>10795</wp:posOffset>
            </wp:positionH>
            <wp:positionV relativeFrom="paragraph">
              <wp:posOffset>9525</wp:posOffset>
            </wp:positionV>
            <wp:extent cx="771525" cy="13970"/>
            <wp:effectExtent l="0" t="0" r="9525" b="5080"/>
            <wp:wrapTopAndBottom/>
            <wp:docPr id="728" name="Immagine 7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46944" behindDoc="0" locked="0" layoutInCell="1" allowOverlap="1" wp14:anchorId="0055E5B7" wp14:editId="7A5A5C7E">
            <wp:simplePos x="0" y="0"/>
            <wp:positionH relativeFrom="column">
              <wp:posOffset>10795</wp:posOffset>
            </wp:positionH>
            <wp:positionV relativeFrom="paragraph">
              <wp:posOffset>9525</wp:posOffset>
            </wp:positionV>
            <wp:extent cx="771525" cy="13970"/>
            <wp:effectExtent l="0" t="0" r="9525" b="5080"/>
            <wp:wrapTopAndBottom/>
            <wp:docPr id="729" name="Immagine 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47968" behindDoc="0" locked="0" layoutInCell="1" allowOverlap="1" wp14:anchorId="779B44C2" wp14:editId="1AA9BFCA">
            <wp:simplePos x="0" y="0"/>
            <wp:positionH relativeFrom="column">
              <wp:posOffset>10795</wp:posOffset>
            </wp:positionH>
            <wp:positionV relativeFrom="paragraph">
              <wp:posOffset>9525</wp:posOffset>
            </wp:positionV>
            <wp:extent cx="771525" cy="13970"/>
            <wp:effectExtent l="0" t="0" r="9525" b="5080"/>
            <wp:wrapTopAndBottom/>
            <wp:docPr id="730" name="Immagine 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48992" behindDoc="0" locked="0" layoutInCell="1" allowOverlap="1" wp14:anchorId="7D2F5EDA" wp14:editId="1D56D36C">
            <wp:simplePos x="0" y="0"/>
            <wp:positionH relativeFrom="column">
              <wp:posOffset>10795</wp:posOffset>
            </wp:positionH>
            <wp:positionV relativeFrom="paragraph">
              <wp:posOffset>9525</wp:posOffset>
            </wp:positionV>
            <wp:extent cx="771525" cy="13970"/>
            <wp:effectExtent l="0" t="0" r="9525" b="5080"/>
            <wp:wrapTopAndBottom/>
            <wp:docPr id="731" name="Immagine 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50016" behindDoc="0" locked="0" layoutInCell="1" allowOverlap="1" wp14:anchorId="26F9A463" wp14:editId="52242EC0">
            <wp:simplePos x="0" y="0"/>
            <wp:positionH relativeFrom="column">
              <wp:posOffset>10795</wp:posOffset>
            </wp:positionH>
            <wp:positionV relativeFrom="paragraph">
              <wp:posOffset>9525</wp:posOffset>
            </wp:positionV>
            <wp:extent cx="771525" cy="13970"/>
            <wp:effectExtent l="0" t="0" r="9525" b="5080"/>
            <wp:wrapTopAndBottom/>
            <wp:docPr id="732" name="Immagine 7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51040" behindDoc="0" locked="0" layoutInCell="1" allowOverlap="1" wp14:anchorId="51224BD9" wp14:editId="2BC4A457">
            <wp:simplePos x="0" y="0"/>
            <wp:positionH relativeFrom="column">
              <wp:posOffset>10795</wp:posOffset>
            </wp:positionH>
            <wp:positionV relativeFrom="paragraph">
              <wp:posOffset>9525</wp:posOffset>
            </wp:positionV>
            <wp:extent cx="771525" cy="13970"/>
            <wp:effectExtent l="0" t="0" r="9525" b="5080"/>
            <wp:wrapTopAndBottom/>
            <wp:docPr id="733" name="Immagine 7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52064" behindDoc="0" locked="0" layoutInCell="1" allowOverlap="1" wp14:anchorId="31E175A6" wp14:editId="316B2531">
            <wp:simplePos x="0" y="0"/>
            <wp:positionH relativeFrom="column">
              <wp:posOffset>10795</wp:posOffset>
            </wp:positionH>
            <wp:positionV relativeFrom="paragraph">
              <wp:posOffset>9525</wp:posOffset>
            </wp:positionV>
            <wp:extent cx="771525" cy="13970"/>
            <wp:effectExtent l="0" t="0" r="9525" b="5080"/>
            <wp:wrapTopAndBottom/>
            <wp:docPr id="734" name="Immagine 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53088" behindDoc="0" locked="0" layoutInCell="1" allowOverlap="1" wp14:anchorId="767E9201" wp14:editId="70B41BF5">
            <wp:simplePos x="0" y="0"/>
            <wp:positionH relativeFrom="column">
              <wp:posOffset>10795</wp:posOffset>
            </wp:positionH>
            <wp:positionV relativeFrom="paragraph">
              <wp:posOffset>9525</wp:posOffset>
            </wp:positionV>
            <wp:extent cx="771525" cy="13970"/>
            <wp:effectExtent l="0" t="0" r="9525" b="5080"/>
            <wp:wrapTopAndBottom/>
            <wp:docPr id="735" name="Immagine 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54112" behindDoc="0" locked="0" layoutInCell="1" allowOverlap="1" wp14:anchorId="48A17FE9" wp14:editId="76B4FBDC">
            <wp:simplePos x="0" y="0"/>
            <wp:positionH relativeFrom="column">
              <wp:posOffset>10795</wp:posOffset>
            </wp:positionH>
            <wp:positionV relativeFrom="paragraph">
              <wp:posOffset>9525</wp:posOffset>
            </wp:positionV>
            <wp:extent cx="771525" cy="13970"/>
            <wp:effectExtent l="0" t="0" r="9525" b="5080"/>
            <wp:wrapTopAndBottom/>
            <wp:docPr id="736" name="Immagine 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55136" behindDoc="0" locked="0" layoutInCell="1" allowOverlap="1" wp14:anchorId="182F2E8B" wp14:editId="65195BA4">
            <wp:simplePos x="0" y="0"/>
            <wp:positionH relativeFrom="column">
              <wp:posOffset>10795</wp:posOffset>
            </wp:positionH>
            <wp:positionV relativeFrom="paragraph">
              <wp:posOffset>9525</wp:posOffset>
            </wp:positionV>
            <wp:extent cx="771525" cy="13970"/>
            <wp:effectExtent l="0" t="0" r="9525" b="5080"/>
            <wp:wrapTopAndBottom/>
            <wp:docPr id="737" name="Immagine 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56160" behindDoc="0" locked="0" layoutInCell="1" allowOverlap="1" wp14:anchorId="18DD97EB" wp14:editId="0819D716">
            <wp:simplePos x="0" y="0"/>
            <wp:positionH relativeFrom="column">
              <wp:posOffset>10795</wp:posOffset>
            </wp:positionH>
            <wp:positionV relativeFrom="paragraph">
              <wp:posOffset>9525</wp:posOffset>
            </wp:positionV>
            <wp:extent cx="771525" cy="13970"/>
            <wp:effectExtent l="0" t="0" r="9525" b="5080"/>
            <wp:wrapTopAndBottom/>
            <wp:docPr id="738" name="Immagine 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57184" behindDoc="0" locked="0" layoutInCell="1" allowOverlap="1" wp14:anchorId="625D09C2" wp14:editId="264C3C1B">
            <wp:simplePos x="0" y="0"/>
            <wp:positionH relativeFrom="column">
              <wp:posOffset>10795</wp:posOffset>
            </wp:positionH>
            <wp:positionV relativeFrom="paragraph">
              <wp:posOffset>9525</wp:posOffset>
            </wp:positionV>
            <wp:extent cx="771525" cy="13970"/>
            <wp:effectExtent l="0" t="0" r="9525" b="5080"/>
            <wp:wrapTopAndBottom/>
            <wp:docPr id="739" name="Immagine 7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58208" behindDoc="0" locked="0" layoutInCell="1" allowOverlap="1" wp14:anchorId="55AAAF79" wp14:editId="101AA2BB">
            <wp:simplePos x="0" y="0"/>
            <wp:positionH relativeFrom="column">
              <wp:posOffset>10795</wp:posOffset>
            </wp:positionH>
            <wp:positionV relativeFrom="paragraph">
              <wp:posOffset>9525</wp:posOffset>
            </wp:positionV>
            <wp:extent cx="771525" cy="13970"/>
            <wp:effectExtent l="0" t="0" r="9525" b="5080"/>
            <wp:wrapTopAndBottom/>
            <wp:docPr id="740" name="Immagine 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59232" behindDoc="0" locked="0" layoutInCell="1" allowOverlap="1" wp14:anchorId="68E19761" wp14:editId="31794DF7">
            <wp:simplePos x="0" y="0"/>
            <wp:positionH relativeFrom="column">
              <wp:posOffset>10795</wp:posOffset>
            </wp:positionH>
            <wp:positionV relativeFrom="paragraph">
              <wp:posOffset>9525</wp:posOffset>
            </wp:positionV>
            <wp:extent cx="771525" cy="13970"/>
            <wp:effectExtent l="0" t="0" r="9525" b="5080"/>
            <wp:wrapTopAndBottom/>
            <wp:docPr id="741" name="Immagine 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60256" behindDoc="0" locked="0" layoutInCell="1" allowOverlap="1" wp14:anchorId="15B0BB86" wp14:editId="3816BF66">
            <wp:simplePos x="0" y="0"/>
            <wp:positionH relativeFrom="column">
              <wp:posOffset>10795</wp:posOffset>
            </wp:positionH>
            <wp:positionV relativeFrom="paragraph">
              <wp:posOffset>9525</wp:posOffset>
            </wp:positionV>
            <wp:extent cx="771525" cy="13970"/>
            <wp:effectExtent l="0" t="0" r="9525" b="5080"/>
            <wp:wrapTopAndBottom/>
            <wp:docPr id="742" name="Immagine 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61280" behindDoc="0" locked="0" layoutInCell="1" allowOverlap="1" wp14:anchorId="5BB97CFA" wp14:editId="75FC6340">
            <wp:simplePos x="0" y="0"/>
            <wp:positionH relativeFrom="column">
              <wp:posOffset>10795</wp:posOffset>
            </wp:positionH>
            <wp:positionV relativeFrom="paragraph">
              <wp:posOffset>9525</wp:posOffset>
            </wp:positionV>
            <wp:extent cx="771525" cy="13970"/>
            <wp:effectExtent l="0" t="0" r="9525" b="5080"/>
            <wp:wrapTopAndBottom/>
            <wp:docPr id="743" name="Immagine 7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62304" behindDoc="0" locked="0" layoutInCell="1" allowOverlap="1" wp14:anchorId="6E7885AF" wp14:editId="20AD7918">
            <wp:simplePos x="0" y="0"/>
            <wp:positionH relativeFrom="column">
              <wp:posOffset>10795</wp:posOffset>
            </wp:positionH>
            <wp:positionV relativeFrom="paragraph">
              <wp:posOffset>9525</wp:posOffset>
            </wp:positionV>
            <wp:extent cx="771525" cy="13970"/>
            <wp:effectExtent l="0" t="0" r="9525" b="5080"/>
            <wp:wrapTopAndBottom/>
            <wp:docPr id="744" name="Immagine 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66720" behindDoc="0" locked="0" layoutInCell="1" allowOverlap="1" wp14:anchorId="3A0B6490" wp14:editId="621DAFCB">
            <wp:simplePos x="0" y="0"/>
            <wp:positionH relativeFrom="column">
              <wp:posOffset>10795</wp:posOffset>
            </wp:positionH>
            <wp:positionV relativeFrom="paragraph">
              <wp:posOffset>9525</wp:posOffset>
            </wp:positionV>
            <wp:extent cx="771525" cy="13970"/>
            <wp:effectExtent l="0" t="0" r="9525" b="5080"/>
            <wp:wrapTopAndBottom/>
            <wp:docPr id="553" name="Immagine 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67744" behindDoc="0" locked="0" layoutInCell="1" allowOverlap="1" wp14:anchorId="27EDE387" wp14:editId="6C3E7148">
            <wp:simplePos x="0" y="0"/>
            <wp:positionH relativeFrom="column">
              <wp:posOffset>10795</wp:posOffset>
            </wp:positionH>
            <wp:positionV relativeFrom="paragraph">
              <wp:posOffset>9525</wp:posOffset>
            </wp:positionV>
            <wp:extent cx="771525" cy="13970"/>
            <wp:effectExtent l="0" t="0" r="9525" b="5080"/>
            <wp:wrapTopAndBottom/>
            <wp:docPr id="554" name="Immagine 5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68768" behindDoc="0" locked="0" layoutInCell="1" allowOverlap="1" wp14:anchorId="328CBCAF" wp14:editId="5C2F6435">
            <wp:simplePos x="0" y="0"/>
            <wp:positionH relativeFrom="column">
              <wp:posOffset>10795</wp:posOffset>
            </wp:positionH>
            <wp:positionV relativeFrom="paragraph">
              <wp:posOffset>9525</wp:posOffset>
            </wp:positionV>
            <wp:extent cx="771525" cy="13970"/>
            <wp:effectExtent l="0" t="0" r="9525" b="5080"/>
            <wp:wrapTopAndBottom/>
            <wp:docPr id="555" name="Immagine 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69792" behindDoc="0" locked="0" layoutInCell="1" allowOverlap="1" wp14:anchorId="21242EE8" wp14:editId="0428321B">
            <wp:simplePos x="0" y="0"/>
            <wp:positionH relativeFrom="column">
              <wp:posOffset>10795</wp:posOffset>
            </wp:positionH>
            <wp:positionV relativeFrom="paragraph">
              <wp:posOffset>9525</wp:posOffset>
            </wp:positionV>
            <wp:extent cx="771525" cy="13970"/>
            <wp:effectExtent l="0" t="0" r="9525" b="5080"/>
            <wp:wrapTopAndBottom/>
            <wp:docPr id="556" name="Immagine 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70816" behindDoc="0" locked="0" layoutInCell="1" allowOverlap="1" wp14:anchorId="1516F5A7" wp14:editId="2CDAB1DB">
            <wp:simplePos x="0" y="0"/>
            <wp:positionH relativeFrom="column">
              <wp:posOffset>10795</wp:posOffset>
            </wp:positionH>
            <wp:positionV relativeFrom="paragraph">
              <wp:posOffset>9525</wp:posOffset>
            </wp:positionV>
            <wp:extent cx="771525" cy="13970"/>
            <wp:effectExtent l="0" t="0" r="9525" b="5080"/>
            <wp:wrapTopAndBottom/>
            <wp:docPr id="557" name="Immagine 5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71840" behindDoc="0" locked="0" layoutInCell="1" allowOverlap="1" wp14:anchorId="5CE5DC26" wp14:editId="793B837B">
            <wp:simplePos x="0" y="0"/>
            <wp:positionH relativeFrom="column">
              <wp:posOffset>10795</wp:posOffset>
            </wp:positionH>
            <wp:positionV relativeFrom="paragraph">
              <wp:posOffset>9525</wp:posOffset>
            </wp:positionV>
            <wp:extent cx="771525" cy="13970"/>
            <wp:effectExtent l="0" t="0" r="9525" b="5080"/>
            <wp:wrapTopAndBottom/>
            <wp:docPr id="558" name="Immagine 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72864" behindDoc="0" locked="0" layoutInCell="1" allowOverlap="1" wp14:anchorId="7B2FF22D" wp14:editId="796AA925">
            <wp:simplePos x="0" y="0"/>
            <wp:positionH relativeFrom="column">
              <wp:posOffset>10795</wp:posOffset>
            </wp:positionH>
            <wp:positionV relativeFrom="paragraph">
              <wp:posOffset>9525</wp:posOffset>
            </wp:positionV>
            <wp:extent cx="771525" cy="13970"/>
            <wp:effectExtent l="0" t="0" r="9525" b="5080"/>
            <wp:wrapTopAndBottom/>
            <wp:docPr id="559" name="Immagine 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73888" behindDoc="0" locked="0" layoutInCell="1" allowOverlap="1" wp14:anchorId="0BE7F9F0" wp14:editId="5D6C2BA6">
            <wp:simplePos x="0" y="0"/>
            <wp:positionH relativeFrom="column">
              <wp:posOffset>10795</wp:posOffset>
            </wp:positionH>
            <wp:positionV relativeFrom="paragraph">
              <wp:posOffset>9525</wp:posOffset>
            </wp:positionV>
            <wp:extent cx="771525" cy="13970"/>
            <wp:effectExtent l="0" t="0" r="9525" b="5080"/>
            <wp:wrapTopAndBottom/>
            <wp:docPr id="560" name="Immagine 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74912" behindDoc="0" locked="0" layoutInCell="1" allowOverlap="1" wp14:anchorId="19D379BD" wp14:editId="60F219DB">
            <wp:simplePos x="0" y="0"/>
            <wp:positionH relativeFrom="column">
              <wp:posOffset>10795</wp:posOffset>
            </wp:positionH>
            <wp:positionV relativeFrom="paragraph">
              <wp:posOffset>9525</wp:posOffset>
            </wp:positionV>
            <wp:extent cx="771525" cy="13970"/>
            <wp:effectExtent l="0" t="0" r="9525" b="5080"/>
            <wp:wrapTopAndBottom/>
            <wp:docPr id="561" name="Immagine 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75936" behindDoc="0" locked="0" layoutInCell="1" allowOverlap="1" wp14:anchorId="42D6CA5D" wp14:editId="451E2987">
            <wp:simplePos x="0" y="0"/>
            <wp:positionH relativeFrom="column">
              <wp:posOffset>10795</wp:posOffset>
            </wp:positionH>
            <wp:positionV relativeFrom="paragraph">
              <wp:posOffset>9525</wp:posOffset>
            </wp:positionV>
            <wp:extent cx="771525" cy="13970"/>
            <wp:effectExtent l="0" t="0" r="9525" b="5080"/>
            <wp:wrapTopAndBottom/>
            <wp:docPr id="562" name="Immagine 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76960" behindDoc="0" locked="0" layoutInCell="1" allowOverlap="1" wp14:anchorId="312BEE6B" wp14:editId="7D66588F">
            <wp:simplePos x="0" y="0"/>
            <wp:positionH relativeFrom="column">
              <wp:posOffset>10795</wp:posOffset>
            </wp:positionH>
            <wp:positionV relativeFrom="paragraph">
              <wp:posOffset>9525</wp:posOffset>
            </wp:positionV>
            <wp:extent cx="771525" cy="13970"/>
            <wp:effectExtent l="0" t="0" r="9525" b="5080"/>
            <wp:wrapTopAndBottom/>
            <wp:docPr id="563" name="Immagine 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77984" behindDoc="0" locked="0" layoutInCell="1" allowOverlap="1" wp14:anchorId="5A60500C" wp14:editId="3BEBBDFE">
            <wp:simplePos x="0" y="0"/>
            <wp:positionH relativeFrom="column">
              <wp:posOffset>10795</wp:posOffset>
            </wp:positionH>
            <wp:positionV relativeFrom="paragraph">
              <wp:posOffset>9525</wp:posOffset>
            </wp:positionV>
            <wp:extent cx="771525" cy="13970"/>
            <wp:effectExtent l="0" t="0" r="9525" b="5080"/>
            <wp:wrapTopAndBottom/>
            <wp:docPr id="564" name="Immagine 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79008" behindDoc="0" locked="0" layoutInCell="1" allowOverlap="1" wp14:anchorId="5DE486BF" wp14:editId="2312468C">
            <wp:simplePos x="0" y="0"/>
            <wp:positionH relativeFrom="column">
              <wp:posOffset>10795</wp:posOffset>
            </wp:positionH>
            <wp:positionV relativeFrom="paragraph">
              <wp:posOffset>9525</wp:posOffset>
            </wp:positionV>
            <wp:extent cx="771525" cy="13970"/>
            <wp:effectExtent l="0" t="0" r="9525" b="5080"/>
            <wp:wrapTopAndBottom/>
            <wp:docPr id="565" name="Immagine 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80032" behindDoc="0" locked="0" layoutInCell="1" allowOverlap="1" wp14:anchorId="0F2937B0" wp14:editId="3B4A11B6">
            <wp:simplePos x="0" y="0"/>
            <wp:positionH relativeFrom="column">
              <wp:posOffset>10795</wp:posOffset>
            </wp:positionH>
            <wp:positionV relativeFrom="paragraph">
              <wp:posOffset>9525</wp:posOffset>
            </wp:positionV>
            <wp:extent cx="771525" cy="13970"/>
            <wp:effectExtent l="0" t="0" r="9525" b="5080"/>
            <wp:wrapTopAndBottom/>
            <wp:docPr id="566" name="Immagine 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81056" behindDoc="0" locked="0" layoutInCell="1" allowOverlap="1" wp14:anchorId="2396447E" wp14:editId="56CE534A">
            <wp:simplePos x="0" y="0"/>
            <wp:positionH relativeFrom="column">
              <wp:posOffset>10795</wp:posOffset>
            </wp:positionH>
            <wp:positionV relativeFrom="paragraph">
              <wp:posOffset>9525</wp:posOffset>
            </wp:positionV>
            <wp:extent cx="771525" cy="13970"/>
            <wp:effectExtent l="0" t="0" r="9525" b="5080"/>
            <wp:wrapTopAndBottom/>
            <wp:docPr id="567" name="Immagine 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82080" behindDoc="0" locked="0" layoutInCell="1" allowOverlap="1" wp14:anchorId="445E1C98" wp14:editId="697BBD78">
            <wp:simplePos x="0" y="0"/>
            <wp:positionH relativeFrom="column">
              <wp:posOffset>10795</wp:posOffset>
            </wp:positionH>
            <wp:positionV relativeFrom="paragraph">
              <wp:posOffset>9525</wp:posOffset>
            </wp:positionV>
            <wp:extent cx="771525" cy="13970"/>
            <wp:effectExtent l="0" t="0" r="9525" b="5080"/>
            <wp:wrapTopAndBottom/>
            <wp:docPr id="568" name="Immagine 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83104" behindDoc="0" locked="0" layoutInCell="1" allowOverlap="1" wp14:anchorId="4B20A505" wp14:editId="3E679765">
            <wp:simplePos x="0" y="0"/>
            <wp:positionH relativeFrom="column">
              <wp:posOffset>10795</wp:posOffset>
            </wp:positionH>
            <wp:positionV relativeFrom="paragraph">
              <wp:posOffset>9525</wp:posOffset>
            </wp:positionV>
            <wp:extent cx="771525" cy="13970"/>
            <wp:effectExtent l="0" t="0" r="9525" b="5080"/>
            <wp:wrapTopAndBottom/>
            <wp:docPr id="569" name="Immagine 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84128" behindDoc="0" locked="0" layoutInCell="1" allowOverlap="1" wp14:anchorId="2727CAB8" wp14:editId="3C98C431">
            <wp:simplePos x="0" y="0"/>
            <wp:positionH relativeFrom="column">
              <wp:posOffset>10795</wp:posOffset>
            </wp:positionH>
            <wp:positionV relativeFrom="paragraph">
              <wp:posOffset>9525</wp:posOffset>
            </wp:positionV>
            <wp:extent cx="771525" cy="13970"/>
            <wp:effectExtent l="0" t="0" r="9525" b="5080"/>
            <wp:wrapTopAndBottom/>
            <wp:docPr id="570" name="Immagine 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85152" behindDoc="0" locked="0" layoutInCell="1" allowOverlap="1" wp14:anchorId="4BAB735A" wp14:editId="0B751E96">
            <wp:simplePos x="0" y="0"/>
            <wp:positionH relativeFrom="column">
              <wp:posOffset>10795</wp:posOffset>
            </wp:positionH>
            <wp:positionV relativeFrom="paragraph">
              <wp:posOffset>9525</wp:posOffset>
            </wp:positionV>
            <wp:extent cx="771525" cy="13970"/>
            <wp:effectExtent l="0" t="0" r="9525" b="5080"/>
            <wp:wrapTopAndBottom/>
            <wp:docPr id="571" name="Immagine 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86176" behindDoc="0" locked="0" layoutInCell="1" allowOverlap="1" wp14:anchorId="272320A2" wp14:editId="09A7ACEA">
            <wp:simplePos x="0" y="0"/>
            <wp:positionH relativeFrom="column">
              <wp:posOffset>10795</wp:posOffset>
            </wp:positionH>
            <wp:positionV relativeFrom="paragraph">
              <wp:posOffset>9525</wp:posOffset>
            </wp:positionV>
            <wp:extent cx="771525" cy="13970"/>
            <wp:effectExtent l="0" t="0" r="9525" b="5080"/>
            <wp:wrapTopAndBottom/>
            <wp:docPr id="572" name="Immagine 5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87200" behindDoc="0" locked="0" layoutInCell="1" allowOverlap="1" wp14:anchorId="00A13A1E" wp14:editId="443F51B6">
            <wp:simplePos x="0" y="0"/>
            <wp:positionH relativeFrom="column">
              <wp:posOffset>10795</wp:posOffset>
            </wp:positionH>
            <wp:positionV relativeFrom="paragraph">
              <wp:posOffset>9525</wp:posOffset>
            </wp:positionV>
            <wp:extent cx="771525" cy="13970"/>
            <wp:effectExtent l="0" t="0" r="9525" b="5080"/>
            <wp:wrapTopAndBottom/>
            <wp:docPr id="573" name="Immagine 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88224" behindDoc="0" locked="0" layoutInCell="1" allowOverlap="1" wp14:anchorId="4C2E9187" wp14:editId="3191C841">
            <wp:simplePos x="0" y="0"/>
            <wp:positionH relativeFrom="column">
              <wp:posOffset>10795</wp:posOffset>
            </wp:positionH>
            <wp:positionV relativeFrom="paragraph">
              <wp:posOffset>9525</wp:posOffset>
            </wp:positionV>
            <wp:extent cx="771525" cy="13970"/>
            <wp:effectExtent l="0" t="0" r="9525" b="5080"/>
            <wp:wrapTopAndBottom/>
            <wp:docPr id="574" name="Immagine 5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89248" behindDoc="0" locked="0" layoutInCell="1" allowOverlap="1" wp14:anchorId="40BC21C8" wp14:editId="0C68CA07">
            <wp:simplePos x="0" y="0"/>
            <wp:positionH relativeFrom="column">
              <wp:posOffset>10795</wp:posOffset>
            </wp:positionH>
            <wp:positionV relativeFrom="paragraph">
              <wp:posOffset>9525</wp:posOffset>
            </wp:positionV>
            <wp:extent cx="771525" cy="13970"/>
            <wp:effectExtent l="0" t="0" r="9525" b="5080"/>
            <wp:wrapTopAndBottom/>
            <wp:docPr id="575" name="Immagine 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90272" behindDoc="0" locked="0" layoutInCell="1" allowOverlap="1" wp14:anchorId="2B1B3640" wp14:editId="4DFD0892">
            <wp:simplePos x="0" y="0"/>
            <wp:positionH relativeFrom="column">
              <wp:posOffset>10795</wp:posOffset>
            </wp:positionH>
            <wp:positionV relativeFrom="paragraph">
              <wp:posOffset>9525</wp:posOffset>
            </wp:positionV>
            <wp:extent cx="771525" cy="13970"/>
            <wp:effectExtent l="0" t="0" r="9525" b="5080"/>
            <wp:wrapTopAndBottom/>
            <wp:docPr id="576" name="Immagine 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91296" behindDoc="0" locked="0" layoutInCell="1" allowOverlap="1" wp14:anchorId="7F3EA246" wp14:editId="20E46472">
            <wp:simplePos x="0" y="0"/>
            <wp:positionH relativeFrom="column">
              <wp:posOffset>10795</wp:posOffset>
            </wp:positionH>
            <wp:positionV relativeFrom="paragraph">
              <wp:posOffset>9525</wp:posOffset>
            </wp:positionV>
            <wp:extent cx="771525" cy="13970"/>
            <wp:effectExtent l="0" t="0" r="9525" b="5080"/>
            <wp:wrapTopAndBottom/>
            <wp:docPr id="577" name="Immagine 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92320" behindDoc="0" locked="0" layoutInCell="1" allowOverlap="1" wp14:anchorId="74EE3D8E" wp14:editId="72BC701C">
            <wp:simplePos x="0" y="0"/>
            <wp:positionH relativeFrom="column">
              <wp:posOffset>10795</wp:posOffset>
            </wp:positionH>
            <wp:positionV relativeFrom="paragraph">
              <wp:posOffset>9525</wp:posOffset>
            </wp:positionV>
            <wp:extent cx="771525" cy="13970"/>
            <wp:effectExtent l="0" t="0" r="9525" b="5080"/>
            <wp:wrapTopAndBottom/>
            <wp:docPr id="578" name="Immagine 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93344" behindDoc="0" locked="0" layoutInCell="1" allowOverlap="1" wp14:anchorId="4225E85E" wp14:editId="43504447">
            <wp:simplePos x="0" y="0"/>
            <wp:positionH relativeFrom="column">
              <wp:posOffset>10795</wp:posOffset>
            </wp:positionH>
            <wp:positionV relativeFrom="paragraph">
              <wp:posOffset>9525</wp:posOffset>
            </wp:positionV>
            <wp:extent cx="771525" cy="13970"/>
            <wp:effectExtent l="0" t="0" r="9525" b="5080"/>
            <wp:wrapTopAndBottom/>
            <wp:docPr id="579" name="Immagine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94368" behindDoc="0" locked="0" layoutInCell="1" allowOverlap="1" wp14:anchorId="7958215F" wp14:editId="45052196">
            <wp:simplePos x="0" y="0"/>
            <wp:positionH relativeFrom="column">
              <wp:posOffset>10795</wp:posOffset>
            </wp:positionH>
            <wp:positionV relativeFrom="paragraph">
              <wp:posOffset>9525</wp:posOffset>
            </wp:positionV>
            <wp:extent cx="771525" cy="13970"/>
            <wp:effectExtent l="0" t="0" r="9525" b="5080"/>
            <wp:wrapTopAndBottom/>
            <wp:docPr id="580" name="Immagine 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95392" behindDoc="0" locked="0" layoutInCell="1" allowOverlap="1" wp14:anchorId="70E65CDE" wp14:editId="5085A7A2">
            <wp:simplePos x="0" y="0"/>
            <wp:positionH relativeFrom="column">
              <wp:posOffset>10795</wp:posOffset>
            </wp:positionH>
            <wp:positionV relativeFrom="paragraph">
              <wp:posOffset>9525</wp:posOffset>
            </wp:positionV>
            <wp:extent cx="771525" cy="13970"/>
            <wp:effectExtent l="0" t="0" r="9525" b="5080"/>
            <wp:wrapTopAndBottom/>
            <wp:docPr id="581" name="Immagine 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96416" behindDoc="0" locked="0" layoutInCell="1" allowOverlap="1" wp14:anchorId="327CDCC6" wp14:editId="7B2E797C">
            <wp:simplePos x="0" y="0"/>
            <wp:positionH relativeFrom="column">
              <wp:posOffset>10795</wp:posOffset>
            </wp:positionH>
            <wp:positionV relativeFrom="paragraph">
              <wp:posOffset>9525</wp:posOffset>
            </wp:positionV>
            <wp:extent cx="771525" cy="13970"/>
            <wp:effectExtent l="0" t="0" r="9525" b="5080"/>
            <wp:wrapTopAndBottom/>
            <wp:docPr id="582" name="Immagine 5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97440" behindDoc="0" locked="0" layoutInCell="1" allowOverlap="1" wp14:anchorId="40F776EB" wp14:editId="7099EC5C">
            <wp:simplePos x="0" y="0"/>
            <wp:positionH relativeFrom="column">
              <wp:posOffset>10795</wp:posOffset>
            </wp:positionH>
            <wp:positionV relativeFrom="paragraph">
              <wp:posOffset>9525</wp:posOffset>
            </wp:positionV>
            <wp:extent cx="771525" cy="13970"/>
            <wp:effectExtent l="0" t="0" r="9525" b="5080"/>
            <wp:wrapTopAndBottom/>
            <wp:docPr id="583" name="Immagine 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98464" behindDoc="0" locked="0" layoutInCell="1" allowOverlap="1" wp14:anchorId="5C0D8134" wp14:editId="0D22846E">
            <wp:simplePos x="0" y="0"/>
            <wp:positionH relativeFrom="column">
              <wp:posOffset>10795</wp:posOffset>
            </wp:positionH>
            <wp:positionV relativeFrom="paragraph">
              <wp:posOffset>9525</wp:posOffset>
            </wp:positionV>
            <wp:extent cx="771525" cy="13970"/>
            <wp:effectExtent l="0" t="0" r="9525" b="5080"/>
            <wp:wrapTopAndBottom/>
            <wp:docPr id="584" name="Immagine 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33952" behindDoc="0" locked="0" layoutInCell="1" allowOverlap="1" wp14:anchorId="003F2FF4" wp14:editId="131F5BC4">
            <wp:simplePos x="0" y="0"/>
            <wp:positionH relativeFrom="column">
              <wp:posOffset>10795</wp:posOffset>
            </wp:positionH>
            <wp:positionV relativeFrom="paragraph">
              <wp:posOffset>9525</wp:posOffset>
            </wp:positionV>
            <wp:extent cx="771525" cy="13970"/>
            <wp:effectExtent l="0" t="0" r="9525" b="5080"/>
            <wp:wrapTopAndBottom/>
            <wp:docPr id="521" name="Immagine 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34976" behindDoc="0" locked="0" layoutInCell="1" allowOverlap="1" wp14:anchorId="3510238E" wp14:editId="4730CD04">
            <wp:simplePos x="0" y="0"/>
            <wp:positionH relativeFrom="column">
              <wp:posOffset>10795</wp:posOffset>
            </wp:positionH>
            <wp:positionV relativeFrom="paragraph">
              <wp:posOffset>9525</wp:posOffset>
            </wp:positionV>
            <wp:extent cx="771525" cy="13970"/>
            <wp:effectExtent l="0" t="0" r="9525" b="5080"/>
            <wp:wrapTopAndBottom/>
            <wp:docPr id="522" name="Immagine 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36000" behindDoc="0" locked="0" layoutInCell="1" allowOverlap="1" wp14:anchorId="3635FAFB" wp14:editId="4FEA3192">
            <wp:simplePos x="0" y="0"/>
            <wp:positionH relativeFrom="column">
              <wp:posOffset>10795</wp:posOffset>
            </wp:positionH>
            <wp:positionV relativeFrom="paragraph">
              <wp:posOffset>9525</wp:posOffset>
            </wp:positionV>
            <wp:extent cx="771525" cy="13970"/>
            <wp:effectExtent l="0" t="0" r="9525" b="5080"/>
            <wp:wrapTopAndBottom/>
            <wp:docPr id="523" name="Immagine 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37024" behindDoc="0" locked="0" layoutInCell="1" allowOverlap="1" wp14:anchorId="667C8554" wp14:editId="5213D8CE">
            <wp:simplePos x="0" y="0"/>
            <wp:positionH relativeFrom="column">
              <wp:posOffset>10795</wp:posOffset>
            </wp:positionH>
            <wp:positionV relativeFrom="paragraph">
              <wp:posOffset>9525</wp:posOffset>
            </wp:positionV>
            <wp:extent cx="771525" cy="13970"/>
            <wp:effectExtent l="0" t="0" r="9525" b="5080"/>
            <wp:wrapTopAndBottom/>
            <wp:docPr id="524" name="Immagine 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38048" behindDoc="0" locked="0" layoutInCell="1" allowOverlap="1" wp14:anchorId="5E714940" wp14:editId="3B14041A">
            <wp:simplePos x="0" y="0"/>
            <wp:positionH relativeFrom="column">
              <wp:posOffset>10795</wp:posOffset>
            </wp:positionH>
            <wp:positionV relativeFrom="paragraph">
              <wp:posOffset>9525</wp:posOffset>
            </wp:positionV>
            <wp:extent cx="771525" cy="13970"/>
            <wp:effectExtent l="0" t="0" r="9525" b="5080"/>
            <wp:wrapTopAndBottom/>
            <wp:docPr id="525" name="Immagine 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39072" behindDoc="0" locked="0" layoutInCell="1" allowOverlap="1" wp14:anchorId="09EE29D9" wp14:editId="10C8197D">
            <wp:simplePos x="0" y="0"/>
            <wp:positionH relativeFrom="column">
              <wp:posOffset>10795</wp:posOffset>
            </wp:positionH>
            <wp:positionV relativeFrom="paragraph">
              <wp:posOffset>9525</wp:posOffset>
            </wp:positionV>
            <wp:extent cx="771525" cy="13970"/>
            <wp:effectExtent l="0" t="0" r="9525" b="5080"/>
            <wp:wrapTopAndBottom/>
            <wp:docPr id="526" name="Immagine 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40096" behindDoc="0" locked="0" layoutInCell="1" allowOverlap="1" wp14:anchorId="678697F7" wp14:editId="3180CA7B">
            <wp:simplePos x="0" y="0"/>
            <wp:positionH relativeFrom="column">
              <wp:posOffset>10795</wp:posOffset>
            </wp:positionH>
            <wp:positionV relativeFrom="paragraph">
              <wp:posOffset>9525</wp:posOffset>
            </wp:positionV>
            <wp:extent cx="771525" cy="13970"/>
            <wp:effectExtent l="0" t="0" r="9525" b="5080"/>
            <wp:wrapTopAndBottom/>
            <wp:docPr id="527" name="Immagine 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41120" behindDoc="0" locked="0" layoutInCell="1" allowOverlap="1" wp14:anchorId="34E48BCE" wp14:editId="3ED41D60">
            <wp:simplePos x="0" y="0"/>
            <wp:positionH relativeFrom="column">
              <wp:posOffset>10795</wp:posOffset>
            </wp:positionH>
            <wp:positionV relativeFrom="paragraph">
              <wp:posOffset>9525</wp:posOffset>
            </wp:positionV>
            <wp:extent cx="771525" cy="13970"/>
            <wp:effectExtent l="0" t="0" r="9525" b="5080"/>
            <wp:wrapTopAndBottom/>
            <wp:docPr id="528" name="Immagine 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42144" behindDoc="0" locked="0" layoutInCell="1" allowOverlap="1" wp14:anchorId="6A77C6E9" wp14:editId="1016CD16">
            <wp:simplePos x="0" y="0"/>
            <wp:positionH relativeFrom="column">
              <wp:posOffset>10795</wp:posOffset>
            </wp:positionH>
            <wp:positionV relativeFrom="paragraph">
              <wp:posOffset>9525</wp:posOffset>
            </wp:positionV>
            <wp:extent cx="771525" cy="13970"/>
            <wp:effectExtent l="0" t="0" r="9525" b="5080"/>
            <wp:wrapTopAndBottom/>
            <wp:docPr id="529" name="Immagine 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43168" behindDoc="0" locked="0" layoutInCell="1" allowOverlap="1" wp14:anchorId="55C682CF" wp14:editId="3B95136B">
            <wp:simplePos x="0" y="0"/>
            <wp:positionH relativeFrom="column">
              <wp:posOffset>10795</wp:posOffset>
            </wp:positionH>
            <wp:positionV relativeFrom="paragraph">
              <wp:posOffset>9525</wp:posOffset>
            </wp:positionV>
            <wp:extent cx="771525" cy="13970"/>
            <wp:effectExtent l="0" t="0" r="9525" b="5080"/>
            <wp:wrapTopAndBottom/>
            <wp:docPr id="530" name="Immagine 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44192" behindDoc="0" locked="0" layoutInCell="1" allowOverlap="1" wp14:anchorId="6116D001" wp14:editId="433691ED">
            <wp:simplePos x="0" y="0"/>
            <wp:positionH relativeFrom="column">
              <wp:posOffset>10795</wp:posOffset>
            </wp:positionH>
            <wp:positionV relativeFrom="paragraph">
              <wp:posOffset>9525</wp:posOffset>
            </wp:positionV>
            <wp:extent cx="771525" cy="13970"/>
            <wp:effectExtent l="0" t="0" r="9525" b="5080"/>
            <wp:wrapTopAndBottom/>
            <wp:docPr id="531" name="Immagine 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45216" behindDoc="0" locked="0" layoutInCell="1" allowOverlap="1" wp14:anchorId="1F890997" wp14:editId="6741AD2F">
            <wp:simplePos x="0" y="0"/>
            <wp:positionH relativeFrom="column">
              <wp:posOffset>10795</wp:posOffset>
            </wp:positionH>
            <wp:positionV relativeFrom="paragraph">
              <wp:posOffset>9525</wp:posOffset>
            </wp:positionV>
            <wp:extent cx="771525" cy="13970"/>
            <wp:effectExtent l="0" t="0" r="9525" b="5080"/>
            <wp:wrapTopAndBottom/>
            <wp:docPr id="532" name="Immagine 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46240" behindDoc="0" locked="0" layoutInCell="1" allowOverlap="1" wp14:anchorId="5D9DE147" wp14:editId="0CD84EA4">
            <wp:simplePos x="0" y="0"/>
            <wp:positionH relativeFrom="column">
              <wp:posOffset>10795</wp:posOffset>
            </wp:positionH>
            <wp:positionV relativeFrom="paragraph">
              <wp:posOffset>9525</wp:posOffset>
            </wp:positionV>
            <wp:extent cx="771525" cy="13970"/>
            <wp:effectExtent l="0" t="0" r="9525" b="5080"/>
            <wp:wrapTopAndBottom/>
            <wp:docPr id="533" name="Immagine 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47264" behindDoc="0" locked="0" layoutInCell="1" allowOverlap="1" wp14:anchorId="614DA7FE" wp14:editId="7B32A0DF">
            <wp:simplePos x="0" y="0"/>
            <wp:positionH relativeFrom="column">
              <wp:posOffset>10795</wp:posOffset>
            </wp:positionH>
            <wp:positionV relativeFrom="paragraph">
              <wp:posOffset>9525</wp:posOffset>
            </wp:positionV>
            <wp:extent cx="771525" cy="13970"/>
            <wp:effectExtent l="0" t="0" r="9525" b="5080"/>
            <wp:wrapTopAndBottom/>
            <wp:docPr id="534" name="Immagine 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48288" behindDoc="0" locked="0" layoutInCell="1" allowOverlap="1" wp14:anchorId="605296E7" wp14:editId="5B73FA8D">
            <wp:simplePos x="0" y="0"/>
            <wp:positionH relativeFrom="column">
              <wp:posOffset>10795</wp:posOffset>
            </wp:positionH>
            <wp:positionV relativeFrom="paragraph">
              <wp:posOffset>9525</wp:posOffset>
            </wp:positionV>
            <wp:extent cx="771525" cy="13970"/>
            <wp:effectExtent l="0" t="0" r="9525" b="5080"/>
            <wp:wrapTopAndBottom/>
            <wp:docPr id="535" name="Immagine 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49312" behindDoc="0" locked="0" layoutInCell="1" allowOverlap="1" wp14:anchorId="0B5FDCE0" wp14:editId="77A93532">
            <wp:simplePos x="0" y="0"/>
            <wp:positionH relativeFrom="column">
              <wp:posOffset>10795</wp:posOffset>
            </wp:positionH>
            <wp:positionV relativeFrom="paragraph">
              <wp:posOffset>9525</wp:posOffset>
            </wp:positionV>
            <wp:extent cx="771525" cy="13970"/>
            <wp:effectExtent l="0" t="0" r="9525" b="5080"/>
            <wp:wrapTopAndBottom/>
            <wp:docPr id="536" name="Immagine 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50336" behindDoc="0" locked="0" layoutInCell="1" allowOverlap="1" wp14:anchorId="316AA55E" wp14:editId="6356D7B2">
            <wp:simplePos x="0" y="0"/>
            <wp:positionH relativeFrom="column">
              <wp:posOffset>10795</wp:posOffset>
            </wp:positionH>
            <wp:positionV relativeFrom="paragraph">
              <wp:posOffset>9525</wp:posOffset>
            </wp:positionV>
            <wp:extent cx="771525" cy="13970"/>
            <wp:effectExtent l="0" t="0" r="9525" b="5080"/>
            <wp:wrapTopAndBottom/>
            <wp:docPr id="537" name="Immagine 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51360" behindDoc="0" locked="0" layoutInCell="1" allowOverlap="1" wp14:anchorId="159DAB9F" wp14:editId="5CCDB213">
            <wp:simplePos x="0" y="0"/>
            <wp:positionH relativeFrom="column">
              <wp:posOffset>10795</wp:posOffset>
            </wp:positionH>
            <wp:positionV relativeFrom="paragraph">
              <wp:posOffset>9525</wp:posOffset>
            </wp:positionV>
            <wp:extent cx="771525" cy="13970"/>
            <wp:effectExtent l="0" t="0" r="9525" b="5080"/>
            <wp:wrapTopAndBottom/>
            <wp:docPr id="538" name="Immagine 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52384" behindDoc="0" locked="0" layoutInCell="1" allowOverlap="1" wp14:anchorId="5A356F66" wp14:editId="4EFF767E">
            <wp:simplePos x="0" y="0"/>
            <wp:positionH relativeFrom="column">
              <wp:posOffset>10795</wp:posOffset>
            </wp:positionH>
            <wp:positionV relativeFrom="paragraph">
              <wp:posOffset>9525</wp:posOffset>
            </wp:positionV>
            <wp:extent cx="771525" cy="13970"/>
            <wp:effectExtent l="0" t="0" r="9525" b="5080"/>
            <wp:wrapTopAndBottom/>
            <wp:docPr id="539" name="Immagine 5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53408" behindDoc="0" locked="0" layoutInCell="1" allowOverlap="1" wp14:anchorId="3971A2D4" wp14:editId="57807DCC">
            <wp:simplePos x="0" y="0"/>
            <wp:positionH relativeFrom="column">
              <wp:posOffset>10795</wp:posOffset>
            </wp:positionH>
            <wp:positionV relativeFrom="paragraph">
              <wp:posOffset>9525</wp:posOffset>
            </wp:positionV>
            <wp:extent cx="771525" cy="13970"/>
            <wp:effectExtent l="0" t="0" r="9525" b="5080"/>
            <wp:wrapTopAndBottom/>
            <wp:docPr id="540" name="Immagine 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54432" behindDoc="0" locked="0" layoutInCell="1" allowOverlap="1" wp14:anchorId="7766F2B1" wp14:editId="43796C9B">
            <wp:simplePos x="0" y="0"/>
            <wp:positionH relativeFrom="column">
              <wp:posOffset>10795</wp:posOffset>
            </wp:positionH>
            <wp:positionV relativeFrom="paragraph">
              <wp:posOffset>9525</wp:posOffset>
            </wp:positionV>
            <wp:extent cx="771525" cy="13970"/>
            <wp:effectExtent l="0" t="0" r="9525" b="5080"/>
            <wp:wrapTopAndBottom/>
            <wp:docPr id="541" name="Immagine 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55456" behindDoc="0" locked="0" layoutInCell="1" allowOverlap="1" wp14:anchorId="24485D56" wp14:editId="07317CB8">
            <wp:simplePos x="0" y="0"/>
            <wp:positionH relativeFrom="column">
              <wp:posOffset>10795</wp:posOffset>
            </wp:positionH>
            <wp:positionV relativeFrom="paragraph">
              <wp:posOffset>9525</wp:posOffset>
            </wp:positionV>
            <wp:extent cx="771525" cy="13970"/>
            <wp:effectExtent l="0" t="0" r="9525" b="5080"/>
            <wp:wrapTopAndBottom/>
            <wp:docPr id="542" name="Immagine 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56480" behindDoc="0" locked="0" layoutInCell="1" allowOverlap="1" wp14:anchorId="108A5578" wp14:editId="25FDA008">
            <wp:simplePos x="0" y="0"/>
            <wp:positionH relativeFrom="column">
              <wp:posOffset>10795</wp:posOffset>
            </wp:positionH>
            <wp:positionV relativeFrom="paragraph">
              <wp:posOffset>9525</wp:posOffset>
            </wp:positionV>
            <wp:extent cx="771525" cy="13970"/>
            <wp:effectExtent l="0" t="0" r="9525" b="5080"/>
            <wp:wrapTopAndBottom/>
            <wp:docPr id="543" name="Immagine 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57504" behindDoc="0" locked="0" layoutInCell="1" allowOverlap="1" wp14:anchorId="0DF118AB" wp14:editId="754C0FB7">
            <wp:simplePos x="0" y="0"/>
            <wp:positionH relativeFrom="column">
              <wp:posOffset>10795</wp:posOffset>
            </wp:positionH>
            <wp:positionV relativeFrom="paragraph">
              <wp:posOffset>9525</wp:posOffset>
            </wp:positionV>
            <wp:extent cx="771525" cy="13970"/>
            <wp:effectExtent l="0" t="0" r="9525" b="5080"/>
            <wp:wrapTopAndBottom/>
            <wp:docPr id="544" name="Immagine 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58528" behindDoc="0" locked="0" layoutInCell="1" allowOverlap="1" wp14:anchorId="0203D725" wp14:editId="68615D10">
            <wp:simplePos x="0" y="0"/>
            <wp:positionH relativeFrom="column">
              <wp:posOffset>10795</wp:posOffset>
            </wp:positionH>
            <wp:positionV relativeFrom="paragraph">
              <wp:posOffset>9525</wp:posOffset>
            </wp:positionV>
            <wp:extent cx="771525" cy="13970"/>
            <wp:effectExtent l="0" t="0" r="9525" b="5080"/>
            <wp:wrapTopAndBottom/>
            <wp:docPr id="545" name="Immagine 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59552" behindDoc="0" locked="0" layoutInCell="1" allowOverlap="1" wp14:anchorId="7A3C189C" wp14:editId="6E891BCB">
            <wp:simplePos x="0" y="0"/>
            <wp:positionH relativeFrom="column">
              <wp:posOffset>10795</wp:posOffset>
            </wp:positionH>
            <wp:positionV relativeFrom="paragraph">
              <wp:posOffset>9525</wp:posOffset>
            </wp:positionV>
            <wp:extent cx="771525" cy="13970"/>
            <wp:effectExtent l="0" t="0" r="9525" b="5080"/>
            <wp:wrapTopAndBottom/>
            <wp:docPr id="546" name="Immagine 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60576" behindDoc="0" locked="0" layoutInCell="1" allowOverlap="1" wp14:anchorId="1CFC3628" wp14:editId="12B6564E">
            <wp:simplePos x="0" y="0"/>
            <wp:positionH relativeFrom="column">
              <wp:posOffset>10795</wp:posOffset>
            </wp:positionH>
            <wp:positionV relativeFrom="paragraph">
              <wp:posOffset>9525</wp:posOffset>
            </wp:positionV>
            <wp:extent cx="771525" cy="13970"/>
            <wp:effectExtent l="0" t="0" r="9525" b="5080"/>
            <wp:wrapTopAndBottom/>
            <wp:docPr id="547" name="Immagine 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61600" behindDoc="0" locked="0" layoutInCell="1" allowOverlap="1" wp14:anchorId="7819A388" wp14:editId="0AA39743">
            <wp:simplePos x="0" y="0"/>
            <wp:positionH relativeFrom="column">
              <wp:posOffset>10795</wp:posOffset>
            </wp:positionH>
            <wp:positionV relativeFrom="paragraph">
              <wp:posOffset>9525</wp:posOffset>
            </wp:positionV>
            <wp:extent cx="771525" cy="13970"/>
            <wp:effectExtent l="0" t="0" r="9525" b="5080"/>
            <wp:wrapTopAndBottom/>
            <wp:docPr id="548" name="Immagine 5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62624" behindDoc="0" locked="0" layoutInCell="1" allowOverlap="1" wp14:anchorId="40EEACBF" wp14:editId="1F65F933">
            <wp:simplePos x="0" y="0"/>
            <wp:positionH relativeFrom="column">
              <wp:posOffset>10795</wp:posOffset>
            </wp:positionH>
            <wp:positionV relativeFrom="paragraph">
              <wp:posOffset>9525</wp:posOffset>
            </wp:positionV>
            <wp:extent cx="771525" cy="13970"/>
            <wp:effectExtent l="0" t="0" r="9525" b="5080"/>
            <wp:wrapTopAndBottom/>
            <wp:docPr id="549" name="Immagine 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63648" behindDoc="0" locked="0" layoutInCell="1" allowOverlap="1" wp14:anchorId="2615DCE4" wp14:editId="2FC7D59F">
            <wp:simplePos x="0" y="0"/>
            <wp:positionH relativeFrom="column">
              <wp:posOffset>10795</wp:posOffset>
            </wp:positionH>
            <wp:positionV relativeFrom="paragraph">
              <wp:posOffset>9525</wp:posOffset>
            </wp:positionV>
            <wp:extent cx="771525" cy="13970"/>
            <wp:effectExtent l="0" t="0" r="9525" b="5080"/>
            <wp:wrapTopAndBottom/>
            <wp:docPr id="550" name="Immagine 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64672" behindDoc="0" locked="0" layoutInCell="1" allowOverlap="1" wp14:anchorId="205AF07B" wp14:editId="5BC86F9B">
            <wp:simplePos x="0" y="0"/>
            <wp:positionH relativeFrom="column">
              <wp:posOffset>10795</wp:posOffset>
            </wp:positionH>
            <wp:positionV relativeFrom="paragraph">
              <wp:posOffset>9525</wp:posOffset>
            </wp:positionV>
            <wp:extent cx="771525" cy="13970"/>
            <wp:effectExtent l="0" t="0" r="9525" b="5080"/>
            <wp:wrapTopAndBottom/>
            <wp:docPr id="551" name="Immagine 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65696" behindDoc="0" locked="0" layoutInCell="1" allowOverlap="1" wp14:anchorId="336E6DBE" wp14:editId="2E74E319">
            <wp:simplePos x="0" y="0"/>
            <wp:positionH relativeFrom="column">
              <wp:posOffset>10795</wp:posOffset>
            </wp:positionH>
            <wp:positionV relativeFrom="paragraph">
              <wp:posOffset>9525</wp:posOffset>
            </wp:positionV>
            <wp:extent cx="771525" cy="13970"/>
            <wp:effectExtent l="0" t="0" r="9525" b="5080"/>
            <wp:wrapTopAndBottom/>
            <wp:docPr id="552" name="Immagine 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32256" behindDoc="0" locked="0" layoutInCell="1" allowOverlap="1" wp14:anchorId="5538FE16" wp14:editId="06788131">
            <wp:simplePos x="0" y="0"/>
            <wp:positionH relativeFrom="column">
              <wp:posOffset>10795</wp:posOffset>
            </wp:positionH>
            <wp:positionV relativeFrom="paragraph">
              <wp:posOffset>9525</wp:posOffset>
            </wp:positionV>
            <wp:extent cx="771525" cy="13970"/>
            <wp:effectExtent l="0" t="0" r="9525" b="5080"/>
            <wp:wrapTopAndBottom/>
            <wp:docPr id="617" name="Immagine 6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33280" behindDoc="0" locked="0" layoutInCell="1" allowOverlap="1" wp14:anchorId="5800D731" wp14:editId="334C5AF4">
            <wp:simplePos x="0" y="0"/>
            <wp:positionH relativeFrom="column">
              <wp:posOffset>10795</wp:posOffset>
            </wp:positionH>
            <wp:positionV relativeFrom="paragraph">
              <wp:posOffset>9525</wp:posOffset>
            </wp:positionV>
            <wp:extent cx="771525" cy="13970"/>
            <wp:effectExtent l="0" t="0" r="9525" b="5080"/>
            <wp:wrapTopAndBottom/>
            <wp:docPr id="618" name="Immagine 6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34304" behindDoc="0" locked="0" layoutInCell="1" allowOverlap="1" wp14:anchorId="134A088D" wp14:editId="1A36CEC2">
            <wp:simplePos x="0" y="0"/>
            <wp:positionH relativeFrom="column">
              <wp:posOffset>10795</wp:posOffset>
            </wp:positionH>
            <wp:positionV relativeFrom="paragraph">
              <wp:posOffset>9525</wp:posOffset>
            </wp:positionV>
            <wp:extent cx="771525" cy="13970"/>
            <wp:effectExtent l="0" t="0" r="9525" b="5080"/>
            <wp:wrapTopAndBottom/>
            <wp:docPr id="619" name="Immagine 6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35328" behindDoc="0" locked="0" layoutInCell="1" allowOverlap="1" wp14:anchorId="43A6B188" wp14:editId="6CF58C10">
            <wp:simplePos x="0" y="0"/>
            <wp:positionH relativeFrom="column">
              <wp:posOffset>10795</wp:posOffset>
            </wp:positionH>
            <wp:positionV relativeFrom="paragraph">
              <wp:posOffset>9525</wp:posOffset>
            </wp:positionV>
            <wp:extent cx="771525" cy="13970"/>
            <wp:effectExtent l="0" t="0" r="9525" b="5080"/>
            <wp:wrapTopAndBottom/>
            <wp:docPr id="620" name="Immagine 6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36352" behindDoc="0" locked="0" layoutInCell="1" allowOverlap="1" wp14:anchorId="230B43F7" wp14:editId="023B21D7">
            <wp:simplePos x="0" y="0"/>
            <wp:positionH relativeFrom="column">
              <wp:posOffset>10795</wp:posOffset>
            </wp:positionH>
            <wp:positionV relativeFrom="paragraph">
              <wp:posOffset>9525</wp:posOffset>
            </wp:positionV>
            <wp:extent cx="771525" cy="13970"/>
            <wp:effectExtent l="0" t="0" r="9525" b="5080"/>
            <wp:wrapTopAndBottom/>
            <wp:docPr id="621" name="Immagine 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37376" behindDoc="0" locked="0" layoutInCell="1" allowOverlap="1" wp14:anchorId="318DF70B" wp14:editId="2E4B34D8">
            <wp:simplePos x="0" y="0"/>
            <wp:positionH relativeFrom="column">
              <wp:posOffset>10795</wp:posOffset>
            </wp:positionH>
            <wp:positionV relativeFrom="paragraph">
              <wp:posOffset>9525</wp:posOffset>
            </wp:positionV>
            <wp:extent cx="771525" cy="13970"/>
            <wp:effectExtent l="0" t="0" r="9525" b="5080"/>
            <wp:wrapTopAndBottom/>
            <wp:docPr id="622" name="Immagine 6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38400" behindDoc="0" locked="0" layoutInCell="1" allowOverlap="1" wp14:anchorId="163716C4" wp14:editId="5A711DF1">
            <wp:simplePos x="0" y="0"/>
            <wp:positionH relativeFrom="column">
              <wp:posOffset>10795</wp:posOffset>
            </wp:positionH>
            <wp:positionV relativeFrom="paragraph">
              <wp:posOffset>9525</wp:posOffset>
            </wp:positionV>
            <wp:extent cx="771525" cy="13970"/>
            <wp:effectExtent l="0" t="0" r="9525" b="5080"/>
            <wp:wrapTopAndBottom/>
            <wp:docPr id="623" name="Immagine 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39424" behindDoc="0" locked="0" layoutInCell="1" allowOverlap="1" wp14:anchorId="40967DFE" wp14:editId="686C5223">
            <wp:simplePos x="0" y="0"/>
            <wp:positionH relativeFrom="column">
              <wp:posOffset>10795</wp:posOffset>
            </wp:positionH>
            <wp:positionV relativeFrom="paragraph">
              <wp:posOffset>9525</wp:posOffset>
            </wp:positionV>
            <wp:extent cx="771525" cy="13970"/>
            <wp:effectExtent l="0" t="0" r="9525" b="5080"/>
            <wp:wrapTopAndBottom/>
            <wp:docPr id="624" name="Immagine 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40448" behindDoc="0" locked="0" layoutInCell="1" allowOverlap="1" wp14:anchorId="1E97F2E4" wp14:editId="464DD711">
            <wp:simplePos x="0" y="0"/>
            <wp:positionH relativeFrom="column">
              <wp:posOffset>10795</wp:posOffset>
            </wp:positionH>
            <wp:positionV relativeFrom="paragraph">
              <wp:posOffset>9525</wp:posOffset>
            </wp:positionV>
            <wp:extent cx="771525" cy="13970"/>
            <wp:effectExtent l="0" t="0" r="9525" b="5080"/>
            <wp:wrapTopAndBottom/>
            <wp:docPr id="625" name="Immagine 6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41472" behindDoc="0" locked="0" layoutInCell="1" allowOverlap="1" wp14:anchorId="33407088" wp14:editId="4A29E494">
            <wp:simplePos x="0" y="0"/>
            <wp:positionH relativeFrom="column">
              <wp:posOffset>10795</wp:posOffset>
            </wp:positionH>
            <wp:positionV relativeFrom="paragraph">
              <wp:posOffset>9525</wp:posOffset>
            </wp:positionV>
            <wp:extent cx="771525" cy="13970"/>
            <wp:effectExtent l="0" t="0" r="9525" b="5080"/>
            <wp:wrapTopAndBottom/>
            <wp:docPr id="626" name="Immagine 6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42496" behindDoc="0" locked="0" layoutInCell="1" allowOverlap="1" wp14:anchorId="4432CD12" wp14:editId="6BF1F411">
            <wp:simplePos x="0" y="0"/>
            <wp:positionH relativeFrom="column">
              <wp:posOffset>10795</wp:posOffset>
            </wp:positionH>
            <wp:positionV relativeFrom="paragraph">
              <wp:posOffset>9525</wp:posOffset>
            </wp:positionV>
            <wp:extent cx="771525" cy="13970"/>
            <wp:effectExtent l="0" t="0" r="9525" b="5080"/>
            <wp:wrapTopAndBottom/>
            <wp:docPr id="627" name="Immagine 6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43520" behindDoc="0" locked="0" layoutInCell="1" allowOverlap="1" wp14:anchorId="3C2D29C9" wp14:editId="2BA8D65E">
            <wp:simplePos x="0" y="0"/>
            <wp:positionH relativeFrom="column">
              <wp:posOffset>10795</wp:posOffset>
            </wp:positionH>
            <wp:positionV relativeFrom="paragraph">
              <wp:posOffset>9525</wp:posOffset>
            </wp:positionV>
            <wp:extent cx="771525" cy="13970"/>
            <wp:effectExtent l="0" t="0" r="9525" b="5080"/>
            <wp:wrapTopAndBottom/>
            <wp:docPr id="628" name="Immagine 6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44544" behindDoc="0" locked="0" layoutInCell="1" allowOverlap="1" wp14:anchorId="07349F88" wp14:editId="08D8CD8C">
            <wp:simplePos x="0" y="0"/>
            <wp:positionH relativeFrom="column">
              <wp:posOffset>10795</wp:posOffset>
            </wp:positionH>
            <wp:positionV relativeFrom="paragraph">
              <wp:posOffset>9525</wp:posOffset>
            </wp:positionV>
            <wp:extent cx="771525" cy="13970"/>
            <wp:effectExtent l="0" t="0" r="9525" b="5080"/>
            <wp:wrapTopAndBottom/>
            <wp:docPr id="629" name="Immagine 6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45568" behindDoc="0" locked="0" layoutInCell="1" allowOverlap="1" wp14:anchorId="00521CA0" wp14:editId="6920D268">
            <wp:simplePos x="0" y="0"/>
            <wp:positionH relativeFrom="column">
              <wp:posOffset>10795</wp:posOffset>
            </wp:positionH>
            <wp:positionV relativeFrom="paragraph">
              <wp:posOffset>9525</wp:posOffset>
            </wp:positionV>
            <wp:extent cx="771525" cy="13970"/>
            <wp:effectExtent l="0" t="0" r="9525" b="5080"/>
            <wp:wrapTopAndBottom/>
            <wp:docPr id="630" name="Immagine 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46592" behindDoc="0" locked="0" layoutInCell="1" allowOverlap="1" wp14:anchorId="2B34C709" wp14:editId="22C471AC">
            <wp:simplePos x="0" y="0"/>
            <wp:positionH relativeFrom="column">
              <wp:posOffset>10795</wp:posOffset>
            </wp:positionH>
            <wp:positionV relativeFrom="paragraph">
              <wp:posOffset>9525</wp:posOffset>
            </wp:positionV>
            <wp:extent cx="771525" cy="13970"/>
            <wp:effectExtent l="0" t="0" r="9525" b="5080"/>
            <wp:wrapTopAndBottom/>
            <wp:docPr id="631" name="Immagine 6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47616" behindDoc="0" locked="0" layoutInCell="1" allowOverlap="1" wp14:anchorId="65499F4F" wp14:editId="54719302">
            <wp:simplePos x="0" y="0"/>
            <wp:positionH relativeFrom="column">
              <wp:posOffset>10795</wp:posOffset>
            </wp:positionH>
            <wp:positionV relativeFrom="paragraph">
              <wp:posOffset>9525</wp:posOffset>
            </wp:positionV>
            <wp:extent cx="771525" cy="13970"/>
            <wp:effectExtent l="0" t="0" r="9525" b="5080"/>
            <wp:wrapTopAndBottom/>
            <wp:docPr id="632" name="Immagine 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48640" behindDoc="0" locked="0" layoutInCell="1" allowOverlap="1" wp14:anchorId="2421907D" wp14:editId="36B0E04E">
            <wp:simplePos x="0" y="0"/>
            <wp:positionH relativeFrom="column">
              <wp:posOffset>10795</wp:posOffset>
            </wp:positionH>
            <wp:positionV relativeFrom="paragraph">
              <wp:posOffset>9525</wp:posOffset>
            </wp:positionV>
            <wp:extent cx="771525" cy="13970"/>
            <wp:effectExtent l="0" t="0" r="9525" b="5080"/>
            <wp:wrapTopAndBottom/>
            <wp:docPr id="633" name="Immagine 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49664" behindDoc="0" locked="0" layoutInCell="1" allowOverlap="1" wp14:anchorId="3A99E275" wp14:editId="3C917F57">
            <wp:simplePos x="0" y="0"/>
            <wp:positionH relativeFrom="column">
              <wp:posOffset>10795</wp:posOffset>
            </wp:positionH>
            <wp:positionV relativeFrom="paragraph">
              <wp:posOffset>9525</wp:posOffset>
            </wp:positionV>
            <wp:extent cx="771525" cy="13970"/>
            <wp:effectExtent l="0" t="0" r="9525" b="5080"/>
            <wp:wrapTopAndBottom/>
            <wp:docPr id="634" name="Immagine 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50688" behindDoc="0" locked="0" layoutInCell="1" allowOverlap="1" wp14:anchorId="34CF0878" wp14:editId="0584B199">
            <wp:simplePos x="0" y="0"/>
            <wp:positionH relativeFrom="column">
              <wp:posOffset>10795</wp:posOffset>
            </wp:positionH>
            <wp:positionV relativeFrom="paragraph">
              <wp:posOffset>9525</wp:posOffset>
            </wp:positionV>
            <wp:extent cx="771525" cy="13970"/>
            <wp:effectExtent l="0" t="0" r="9525" b="5080"/>
            <wp:wrapTopAndBottom/>
            <wp:docPr id="635" name="Immagine 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51712" behindDoc="0" locked="0" layoutInCell="1" allowOverlap="1" wp14:anchorId="4E9DF16E" wp14:editId="1C43E14E">
            <wp:simplePos x="0" y="0"/>
            <wp:positionH relativeFrom="column">
              <wp:posOffset>10795</wp:posOffset>
            </wp:positionH>
            <wp:positionV relativeFrom="paragraph">
              <wp:posOffset>9525</wp:posOffset>
            </wp:positionV>
            <wp:extent cx="771525" cy="13970"/>
            <wp:effectExtent l="0" t="0" r="9525" b="5080"/>
            <wp:wrapTopAndBottom/>
            <wp:docPr id="636" name="Immagine 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52736" behindDoc="0" locked="0" layoutInCell="1" allowOverlap="1" wp14:anchorId="732726BA" wp14:editId="4005B305">
            <wp:simplePos x="0" y="0"/>
            <wp:positionH relativeFrom="column">
              <wp:posOffset>10795</wp:posOffset>
            </wp:positionH>
            <wp:positionV relativeFrom="paragraph">
              <wp:posOffset>9525</wp:posOffset>
            </wp:positionV>
            <wp:extent cx="771525" cy="13970"/>
            <wp:effectExtent l="0" t="0" r="9525" b="5080"/>
            <wp:wrapTopAndBottom/>
            <wp:docPr id="637" name="Immagine 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53760" behindDoc="0" locked="0" layoutInCell="1" allowOverlap="1" wp14:anchorId="35B18DA0" wp14:editId="7792FF8C">
            <wp:simplePos x="0" y="0"/>
            <wp:positionH relativeFrom="column">
              <wp:posOffset>10795</wp:posOffset>
            </wp:positionH>
            <wp:positionV relativeFrom="paragraph">
              <wp:posOffset>9525</wp:posOffset>
            </wp:positionV>
            <wp:extent cx="771525" cy="13970"/>
            <wp:effectExtent l="0" t="0" r="9525" b="5080"/>
            <wp:wrapTopAndBottom/>
            <wp:docPr id="638" name="Immagine 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54784" behindDoc="0" locked="0" layoutInCell="1" allowOverlap="1" wp14:anchorId="5D62A88D" wp14:editId="2CE90B75">
            <wp:simplePos x="0" y="0"/>
            <wp:positionH relativeFrom="column">
              <wp:posOffset>10795</wp:posOffset>
            </wp:positionH>
            <wp:positionV relativeFrom="paragraph">
              <wp:posOffset>9525</wp:posOffset>
            </wp:positionV>
            <wp:extent cx="771525" cy="13970"/>
            <wp:effectExtent l="0" t="0" r="9525" b="5080"/>
            <wp:wrapTopAndBottom/>
            <wp:docPr id="639" name="Immagine 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55808" behindDoc="0" locked="0" layoutInCell="1" allowOverlap="1" wp14:anchorId="03694001" wp14:editId="77C91830">
            <wp:simplePos x="0" y="0"/>
            <wp:positionH relativeFrom="column">
              <wp:posOffset>10795</wp:posOffset>
            </wp:positionH>
            <wp:positionV relativeFrom="paragraph">
              <wp:posOffset>9525</wp:posOffset>
            </wp:positionV>
            <wp:extent cx="771525" cy="13970"/>
            <wp:effectExtent l="0" t="0" r="9525" b="5080"/>
            <wp:wrapTopAndBottom/>
            <wp:docPr id="640" name="Immagine 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56832" behindDoc="0" locked="0" layoutInCell="1" allowOverlap="1" wp14:anchorId="78B1E19F" wp14:editId="5B297816">
            <wp:simplePos x="0" y="0"/>
            <wp:positionH relativeFrom="column">
              <wp:posOffset>10795</wp:posOffset>
            </wp:positionH>
            <wp:positionV relativeFrom="paragraph">
              <wp:posOffset>9525</wp:posOffset>
            </wp:positionV>
            <wp:extent cx="771525" cy="13970"/>
            <wp:effectExtent l="0" t="0" r="9525" b="5080"/>
            <wp:wrapTopAndBottom/>
            <wp:docPr id="641" name="Immagine 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57856" behindDoc="0" locked="0" layoutInCell="1" allowOverlap="1" wp14:anchorId="60F0D069" wp14:editId="117845FB">
            <wp:simplePos x="0" y="0"/>
            <wp:positionH relativeFrom="column">
              <wp:posOffset>10795</wp:posOffset>
            </wp:positionH>
            <wp:positionV relativeFrom="paragraph">
              <wp:posOffset>9525</wp:posOffset>
            </wp:positionV>
            <wp:extent cx="771525" cy="13970"/>
            <wp:effectExtent l="0" t="0" r="9525" b="5080"/>
            <wp:wrapTopAndBottom/>
            <wp:docPr id="642" name="Immagine 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58880" behindDoc="0" locked="0" layoutInCell="1" allowOverlap="1" wp14:anchorId="4E216EFF" wp14:editId="73AC0B0B">
            <wp:simplePos x="0" y="0"/>
            <wp:positionH relativeFrom="column">
              <wp:posOffset>10795</wp:posOffset>
            </wp:positionH>
            <wp:positionV relativeFrom="paragraph">
              <wp:posOffset>9525</wp:posOffset>
            </wp:positionV>
            <wp:extent cx="771525" cy="13970"/>
            <wp:effectExtent l="0" t="0" r="9525" b="5080"/>
            <wp:wrapTopAndBottom/>
            <wp:docPr id="643" name="Immagine 6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59904" behindDoc="0" locked="0" layoutInCell="1" allowOverlap="1" wp14:anchorId="2A30A01B" wp14:editId="267AF012">
            <wp:simplePos x="0" y="0"/>
            <wp:positionH relativeFrom="column">
              <wp:posOffset>10795</wp:posOffset>
            </wp:positionH>
            <wp:positionV relativeFrom="paragraph">
              <wp:posOffset>9525</wp:posOffset>
            </wp:positionV>
            <wp:extent cx="771525" cy="13970"/>
            <wp:effectExtent l="0" t="0" r="9525" b="5080"/>
            <wp:wrapTopAndBottom/>
            <wp:docPr id="644" name="Immagine 6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60928" behindDoc="0" locked="0" layoutInCell="1" allowOverlap="1" wp14:anchorId="5558A839" wp14:editId="453A69B3">
            <wp:simplePos x="0" y="0"/>
            <wp:positionH relativeFrom="column">
              <wp:posOffset>10795</wp:posOffset>
            </wp:positionH>
            <wp:positionV relativeFrom="paragraph">
              <wp:posOffset>9525</wp:posOffset>
            </wp:positionV>
            <wp:extent cx="771525" cy="13970"/>
            <wp:effectExtent l="0" t="0" r="9525" b="5080"/>
            <wp:wrapTopAndBottom/>
            <wp:docPr id="645" name="Immagine 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61952" behindDoc="0" locked="0" layoutInCell="1" allowOverlap="1" wp14:anchorId="6CF5CD71" wp14:editId="2CD76AF4">
            <wp:simplePos x="0" y="0"/>
            <wp:positionH relativeFrom="column">
              <wp:posOffset>10795</wp:posOffset>
            </wp:positionH>
            <wp:positionV relativeFrom="paragraph">
              <wp:posOffset>9525</wp:posOffset>
            </wp:positionV>
            <wp:extent cx="771525" cy="13970"/>
            <wp:effectExtent l="0" t="0" r="9525" b="5080"/>
            <wp:wrapTopAndBottom/>
            <wp:docPr id="646" name="Immagine 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62976" behindDoc="0" locked="0" layoutInCell="1" allowOverlap="1" wp14:anchorId="5F2ED2B4" wp14:editId="225628D8">
            <wp:simplePos x="0" y="0"/>
            <wp:positionH relativeFrom="column">
              <wp:posOffset>10795</wp:posOffset>
            </wp:positionH>
            <wp:positionV relativeFrom="paragraph">
              <wp:posOffset>9525</wp:posOffset>
            </wp:positionV>
            <wp:extent cx="771525" cy="13970"/>
            <wp:effectExtent l="0" t="0" r="9525" b="5080"/>
            <wp:wrapTopAndBottom/>
            <wp:docPr id="647" name="Immagine 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64000" behindDoc="0" locked="0" layoutInCell="1" allowOverlap="1" wp14:anchorId="5E69BE0F" wp14:editId="19AD2C41">
            <wp:simplePos x="0" y="0"/>
            <wp:positionH relativeFrom="column">
              <wp:posOffset>10795</wp:posOffset>
            </wp:positionH>
            <wp:positionV relativeFrom="paragraph">
              <wp:posOffset>9525</wp:posOffset>
            </wp:positionV>
            <wp:extent cx="771525" cy="13970"/>
            <wp:effectExtent l="0" t="0" r="9525" b="5080"/>
            <wp:wrapTopAndBottom/>
            <wp:docPr id="648" name="Immagine 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99488" behindDoc="0" locked="0" layoutInCell="1" allowOverlap="1" wp14:anchorId="2387752F" wp14:editId="1EA74F10">
            <wp:simplePos x="0" y="0"/>
            <wp:positionH relativeFrom="column">
              <wp:posOffset>10795</wp:posOffset>
            </wp:positionH>
            <wp:positionV relativeFrom="paragraph">
              <wp:posOffset>9525</wp:posOffset>
            </wp:positionV>
            <wp:extent cx="771525" cy="13970"/>
            <wp:effectExtent l="0" t="0" r="9525" b="5080"/>
            <wp:wrapTopAndBottom/>
            <wp:docPr id="585" name="Immagine 5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00512" behindDoc="0" locked="0" layoutInCell="1" allowOverlap="1" wp14:anchorId="1390DB21" wp14:editId="37332AF3">
            <wp:simplePos x="0" y="0"/>
            <wp:positionH relativeFrom="column">
              <wp:posOffset>10795</wp:posOffset>
            </wp:positionH>
            <wp:positionV relativeFrom="paragraph">
              <wp:posOffset>9525</wp:posOffset>
            </wp:positionV>
            <wp:extent cx="771525" cy="13970"/>
            <wp:effectExtent l="0" t="0" r="9525" b="5080"/>
            <wp:wrapTopAndBottom/>
            <wp:docPr id="586" name="Immagine 5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01536" behindDoc="0" locked="0" layoutInCell="1" allowOverlap="1" wp14:anchorId="41037B54" wp14:editId="3D9F1132">
            <wp:simplePos x="0" y="0"/>
            <wp:positionH relativeFrom="column">
              <wp:posOffset>10795</wp:posOffset>
            </wp:positionH>
            <wp:positionV relativeFrom="paragraph">
              <wp:posOffset>9525</wp:posOffset>
            </wp:positionV>
            <wp:extent cx="771525" cy="13970"/>
            <wp:effectExtent l="0" t="0" r="9525" b="5080"/>
            <wp:wrapTopAndBottom/>
            <wp:docPr id="587" name="Immagine 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02560" behindDoc="0" locked="0" layoutInCell="1" allowOverlap="1" wp14:anchorId="1A63702D" wp14:editId="73D32CFC">
            <wp:simplePos x="0" y="0"/>
            <wp:positionH relativeFrom="column">
              <wp:posOffset>10795</wp:posOffset>
            </wp:positionH>
            <wp:positionV relativeFrom="paragraph">
              <wp:posOffset>9525</wp:posOffset>
            </wp:positionV>
            <wp:extent cx="771525" cy="13970"/>
            <wp:effectExtent l="0" t="0" r="9525" b="5080"/>
            <wp:wrapTopAndBottom/>
            <wp:docPr id="588" name="Immagine 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03584" behindDoc="0" locked="0" layoutInCell="1" allowOverlap="1" wp14:anchorId="0771BA0F" wp14:editId="30FB8454">
            <wp:simplePos x="0" y="0"/>
            <wp:positionH relativeFrom="column">
              <wp:posOffset>10795</wp:posOffset>
            </wp:positionH>
            <wp:positionV relativeFrom="paragraph">
              <wp:posOffset>9525</wp:posOffset>
            </wp:positionV>
            <wp:extent cx="771525" cy="13970"/>
            <wp:effectExtent l="0" t="0" r="9525" b="5080"/>
            <wp:wrapTopAndBottom/>
            <wp:docPr id="589" name="Immagine 5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04608" behindDoc="0" locked="0" layoutInCell="1" allowOverlap="1" wp14:anchorId="3C104ACE" wp14:editId="581294D4">
            <wp:simplePos x="0" y="0"/>
            <wp:positionH relativeFrom="column">
              <wp:posOffset>10795</wp:posOffset>
            </wp:positionH>
            <wp:positionV relativeFrom="paragraph">
              <wp:posOffset>9525</wp:posOffset>
            </wp:positionV>
            <wp:extent cx="771525" cy="13970"/>
            <wp:effectExtent l="0" t="0" r="9525" b="5080"/>
            <wp:wrapTopAndBottom/>
            <wp:docPr id="590" name="Immagine 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05632" behindDoc="0" locked="0" layoutInCell="1" allowOverlap="1" wp14:anchorId="5BE47A9B" wp14:editId="6740743B">
            <wp:simplePos x="0" y="0"/>
            <wp:positionH relativeFrom="column">
              <wp:posOffset>10795</wp:posOffset>
            </wp:positionH>
            <wp:positionV relativeFrom="paragraph">
              <wp:posOffset>9525</wp:posOffset>
            </wp:positionV>
            <wp:extent cx="771525" cy="13970"/>
            <wp:effectExtent l="0" t="0" r="9525" b="5080"/>
            <wp:wrapTopAndBottom/>
            <wp:docPr id="591" name="Immagine 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06656" behindDoc="0" locked="0" layoutInCell="1" allowOverlap="1" wp14:anchorId="2EB7F92A" wp14:editId="62DE9227">
            <wp:simplePos x="0" y="0"/>
            <wp:positionH relativeFrom="column">
              <wp:posOffset>10795</wp:posOffset>
            </wp:positionH>
            <wp:positionV relativeFrom="paragraph">
              <wp:posOffset>9525</wp:posOffset>
            </wp:positionV>
            <wp:extent cx="771525" cy="13970"/>
            <wp:effectExtent l="0" t="0" r="9525" b="5080"/>
            <wp:wrapTopAndBottom/>
            <wp:docPr id="592" name="Immagine 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07680" behindDoc="0" locked="0" layoutInCell="1" allowOverlap="1" wp14:anchorId="0F99D077" wp14:editId="1ADF2718">
            <wp:simplePos x="0" y="0"/>
            <wp:positionH relativeFrom="column">
              <wp:posOffset>10795</wp:posOffset>
            </wp:positionH>
            <wp:positionV relativeFrom="paragraph">
              <wp:posOffset>9525</wp:posOffset>
            </wp:positionV>
            <wp:extent cx="771525" cy="13970"/>
            <wp:effectExtent l="0" t="0" r="9525" b="5080"/>
            <wp:wrapTopAndBottom/>
            <wp:docPr id="593" name="Immagine 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08704" behindDoc="0" locked="0" layoutInCell="1" allowOverlap="1" wp14:anchorId="7DEB9097" wp14:editId="5116FEFE">
            <wp:simplePos x="0" y="0"/>
            <wp:positionH relativeFrom="column">
              <wp:posOffset>10795</wp:posOffset>
            </wp:positionH>
            <wp:positionV relativeFrom="paragraph">
              <wp:posOffset>9525</wp:posOffset>
            </wp:positionV>
            <wp:extent cx="771525" cy="13970"/>
            <wp:effectExtent l="0" t="0" r="9525" b="5080"/>
            <wp:wrapTopAndBottom/>
            <wp:docPr id="594" name="Immagine 5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09728" behindDoc="0" locked="0" layoutInCell="1" allowOverlap="1" wp14:anchorId="7A414623" wp14:editId="352CB430">
            <wp:simplePos x="0" y="0"/>
            <wp:positionH relativeFrom="column">
              <wp:posOffset>10795</wp:posOffset>
            </wp:positionH>
            <wp:positionV relativeFrom="paragraph">
              <wp:posOffset>9525</wp:posOffset>
            </wp:positionV>
            <wp:extent cx="771525" cy="13970"/>
            <wp:effectExtent l="0" t="0" r="9525" b="5080"/>
            <wp:wrapTopAndBottom/>
            <wp:docPr id="595" name="Immagine 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10752" behindDoc="0" locked="0" layoutInCell="1" allowOverlap="1" wp14:anchorId="0F095880" wp14:editId="7494EFC7">
            <wp:simplePos x="0" y="0"/>
            <wp:positionH relativeFrom="column">
              <wp:posOffset>10795</wp:posOffset>
            </wp:positionH>
            <wp:positionV relativeFrom="paragraph">
              <wp:posOffset>9525</wp:posOffset>
            </wp:positionV>
            <wp:extent cx="771525" cy="13970"/>
            <wp:effectExtent l="0" t="0" r="9525" b="5080"/>
            <wp:wrapTopAndBottom/>
            <wp:docPr id="596" name="Immagine 5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11776" behindDoc="0" locked="0" layoutInCell="1" allowOverlap="1" wp14:anchorId="10BF97DD" wp14:editId="2131A26C">
            <wp:simplePos x="0" y="0"/>
            <wp:positionH relativeFrom="column">
              <wp:posOffset>10795</wp:posOffset>
            </wp:positionH>
            <wp:positionV relativeFrom="paragraph">
              <wp:posOffset>9525</wp:posOffset>
            </wp:positionV>
            <wp:extent cx="771525" cy="13970"/>
            <wp:effectExtent l="0" t="0" r="9525" b="5080"/>
            <wp:wrapTopAndBottom/>
            <wp:docPr id="597" name="Immagine 5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12800" behindDoc="0" locked="0" layoutInCell="1" allowOverlap="1" wp14:anchorId="0830D85D" wp14:editId="54E91411">
            <wp:simplePos x="0" y="0"/>
            <wp:positionH relativeFrom="column">
              <wp:posOffset>10795</wp:posOffset>
            </wp:positionH>
            <wp:positionV relativeFrom="paragraph">
              <wp:posOffset>9525</wp:posOffset>
            </wp:positionV>
            <wp:extent cx="771525" cy="13970"/>
            <wp:effectExtent l="0" t="0" r="9525" b="5080"/>
            <wp:wrapTopAndBottom/>
            <wp:docPr id="598" name="Immagine 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13824" behindDoc="0" locked="0" layoutInCell="1" allowOverlap="1" wp14:anchorId="0CB3B76E" wp14:editId="6590B5F9">
            <wp:simplePos x="0" y="0"/>
            <wp:positionH relativeFrom="column">
              <wp:posOffset>10795</wp:posOffset>
            </wp:positionH>
            <wp:positionV relativeFrom="paragraph">
              <wp:posOffset>9525</wp:posOffset>
            </wp:positionV>
            <wp:extent cx="771525" cy="13970"/>
            <wp:effectExtent l="0" t="0" r="9525" b="5080"/>
            <wp:wrapTopAndBottom/>
            <wp:docPr id="599" name="Immagine 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14848" behindDoc="0" locked="0" layoutInCell="1" allowOverlap="1" wp14:anchorId="7BA20871" wp14:editId="122AC1FA">
            <wp:simplePos x="0" y="0"/>
            <wp:positionH relativeFrom="column">
              <wp:posOffset>10795</wp:posOffset>
            </wp:positionH>
            <wp:positionV relativeFrom="paragraph">
              <wp:posOffset>9525</wp:posOffset>
            </wp:positionV>
            <wp:extent cx="771525" cy="13970"/>
            <wp:effectExtent l="0" t="0" r="9525" b="5080"/>
            <wp:wrapTopAndBottom/>
            <wp:docPr id="600" name="Immagine 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15872" behindDoc="0" locked="0" layoutInCell="1" allowOverlap="1" wp14:anchorId="0D604F18" wp14:editId="42C6F2D5">
            <wp:simplePos x="0" y="0"/>
            <wp:positionH relativeFrom="column">
              <wp:posOffset>10795</wp:posOffset>
            </wp:positionH>
            <wp:positionV relativeFrom="paragraph">
              <wp:posOffset>9525</wp:posOffset>
            </wp:positionV>
            <wp:extent cx="771525" cy="13970"/>
            <wp:effectExtent l="0" t="0" r="9525" b="5080"/>
            <wp:wrapTopAndBottom/>
            <wp:docPr id="601" name="Immagine 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16896" behindDoc="0" locked="0" layoutInCell="1" allowOverlap="1" wp14:anchorId="655EA82C" wp14:editId="7B66952B">
            <wp:simplePos x="0" y="0"/>
            <wp:positionH relativeFrom="column">
              <wp:posOffset>10795</wp:posOffset>
            </wp:positionH>
            <wp:positionV relativeFrom="paragraph">
              <wp:posOffset>9525</wp:posOffset>
            </wp:positionV>
            <wp:extent cx="771525" cy="13970"/>
            <wp:effectExtent l="0" t="0" r="9525" b="5080"/>
            <wp:wrapTopAndBottom/>
            <wp:docPr id="602" name="Immagine 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17920" behindDoc="0" locked="0" layoutInCell="1" allowOverlap="1" wp14:anchorId="2975961F" wp14:editId="1F0CF4B6">
            <wp:simplePos x="0" y="0"/>
            <wp:positionH relativeFrom="column">
              <wp:posOffset>10795</wp:posOffset>
            </wp:positionH>
            <wp:positionV relativeFrom="paragraph">
              <wp:posOffset>9525</wp:posOffset>
            </wp:positionV>
            <wp:extent cx="771525" cy="13970"/>
            <wp:effectExtent l="0" t="0" r="9525" b="5080"/>
            <wp:wrapTopAndBottom/>
            <wp:docPr id="603" name="Immagine 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18944" behindDoc="0" locked="0" layoutInCell="1" allowOverlap="1" wp14:anchorId="4F14AE9A" wp14:editId="677B2488">
            <wp:simplePos x="0" y="0"/>
            <wp:positionH relativeFrom="column">
              <wp:posOffset>10795</wp:posOffset>
            </wp:positionH>
            <wp:positionV relativeFrom="paragraph">
              <wp:posOffset>9525</wp:posOffset>
            </wp:positionV>
            <wp:extent cx="771525" cy="13970"/>
            <wp:effectExtent l="0" t="0" r="9525" b="5080"/>
            <wp:wrapTopAndBottom/>
            <wp:docPr id="604" name="Immagine 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19968" behindDoc="0" locked="0" layoutInCell="1" allowOverlap="1" wp14:anchorId="7A356665" wp14:editId="6DA62D98">
            <wp:simplePos x="0" y="0"/>
            <wp:positionH relativeFrom="column">
              <wp:posOffset>10795</wp:posOffset>
            </wp:positionH>
            <wp:positionV relativeFrom="paragraph">
              <wp:posOffset>9525</wp:posOffset>
            </wp:positionV>
            <wp:extent cx="771525" cy="13970"/>
            <wp:effectExtent l="0" t="0" r="9525" b="5080"/>
            <wp:wrapTopAndBottom/>
            <wp:docPr id="605" name="Immagine 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20992" behindDoc="0" locked="0" layoutInCell="1" allowOverlap="1" wp14:anchorId="1B3018A2" wp14:editId="1F2DAE6F">
            <wp:simplePos x="0" y="0"/>
            <wp:positionH relativeFrom="column">
              <wp:posOffset>10795</wp:posOffset>
            </wp:positionH>
            <wp:positionV relativeFrom="paragraph">
              <wp:posOffset>9525</wp:posOffset>
            </wp:positionV>
            <wp:extent cx="771525" cy="13970"/>
            <wp:effectExtent l="0" t="0" r="9525" b="5080"/>
            <wp:wrapTopAndBottom/>
            <wp:docPr id="606" name="Immagine 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22016" behindDoc="0" locked="0" layoutInCell="1" allowOverlap="1" wp14:anchorId="368998EA" wp14:editId="57BC1283">
            <wp:simplePos x="0" y="0"/>
            <wp:positionH relativeFrom="column">
              <wp:posOffset>10795</wp:posOffset>
            </wp:positionH>
            <wp:positionV relativeFrom="paragraph">
              <wp:posOffset>9525</wp:posOffset>
            </wp:positionV>
            <wp:extent cx="771525" cy="13970"/>
            <wp:effectExtent l="0" t="0" r="9525" b="5080"/>
            <wp:wrapTopAndBottom/>
            <wp:docPr id="607" name="Immagine 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23040" behindDoc="0" locked="0" layoutInCell="1" allowOverlap="1" wp14:anchorId="651F0CB2" wp14:editId="7336F216">
            <wp:simplePos x="0" y="0"/>
            <wp:positionH relativeFrom="column">
              <wp:posOffset>10795</wp:posOffset>
            </wp:positionH>
            <wp:positionV relativeFrom="paragraph">
              <wp:posOffset>9525</wp:posOffset>
            </wp:positionV>
            <wp:extent cx="771525" cy="13970"/>
            <wp:effectExtent l="0" t="0" r="9525" b="5080"/>
            <wp:wrapTopAndBottom/>
            <wp:docPr id="608" name="Immagine 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24064" behindDoc="0" locked="0" layoutInCell="1" allowOverlap="1" wp14:anchorId="1DF225A3" wp14:editId="6D9AAA90">
            <wp:simplePos x="0" y="0"/>
            <wp:positionH relativeFrom="column">
              <wp:posOffset>10795</wp:posOffset>
            </wp:positionH>
            <wp:positionV relativeFrom="paragraph">
              <wp:posOffset>9525</wp:posOffset>
            </wp:positionV>
            <wp:extent cx="771525" cy="13970"/>
            <wp:effectExtent l="0" t="0" r="9525" b="5080"/>
            <wp:wrapTopAndBottom/>
            <wp:docPr id="609" name="Immagine 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25088" behindDoc="0" locked="0" layoutInCell="1" allowOverlap="1" wp14:anchorId="618E5A09" wp14:editId="2D20F1B3">
            <wp:simplePos x="0" y="0"/>
            <wp:positionH relativeFrom="column">
              <wp:posOffset>10795</wp:posOffset>
            </wp:positionH>
            <wp:positionV relativeFrom="paragraph">
              <wp:posOffset>9525</wp:posOffset>
            </wp:positionV>
            <wp:extent cx="771525" cy="13970"/>
            <wp:effectExtent l="0" t="0" r="9525" b="5080"/>
            <wp:wrapTopAndBottom/>
            <wp:docPr id="610" name="Immagine 6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26112" behindDoc="0" locked="0" layoutInCell="1" allowOverlap="1" wp14:anchorId="63E51F1D" wp14:editId="67E7997D">
            <wp:simplePos x="0" y="0"/>
            <wp:positionH relativeFrom="column">
              <wp:posOffset>10795</wp:posOffset>
            </wp:positionH>
            <wp:positionV relativeFrom="paragraph">
              <wp:posOffset>9525</wp:posOffset>
            </wp:positionV>
            <wp:extent cx="771525" cy="13970"/>
            <wp:effectExtent l="0" t="0" r="9525" b="5080"/>
            <wp:wrapTopAndBottom/>
            <wp:docPr id="611" name="Immagine 6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27136" behindDoc="0" locked="0" layoutInCell="1" allowOverlap="1" wp14:anchorId="3AF83736" wp14:editId="5F6AF48C">
            <wp:simplePos x="0" y="0"/>
            <wp:positionH relativeFrom="column">
              <wp:posOffset>10795</wp:posOffset>
            </wp:positionH>
            <wp:positionV relativeFrom="paragraph">
              <wp:posOffset>9525</wp:posOffset>
            </wp:positionV>
            <wp:extent cx="771525" cy="13970"/>
            <wp:effectExtent l="0" t="0" r="9525" b="5080"/>
            <wp:wrapTopAndBottom/>
            <wp:docPr id="612" name="Immagine 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28160" behindDoc="0" locked="0" layoutInCell="1" allowOverlap="1" wp14:anchorId="25348836" wp14:editId="6B5A41ED">
            <wp:simplePos x="0" y="0"/>
            <wp:positionH relativeFrom="column">
              <wp:posOffset>10795</wp:posOffset>
            </wp:positionH>
            <wp:positionV relativeFrom="paragraph">
              <wp:posOffset>9525</wp:posOffset>
            </wp:positionV>
            <wp:extent cx="771525" cy="13970"/>
            <wp:effectExtent l="0" t="0" r="9525" b="5080"/>
            <wp:wrapTopAndBottom/>
            <wp:docPr id="613" name="Immagine 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29184" behindDoc="0" locked="0" layoutInCell="1" allowOverlap="1" wp14:anchorId="00A017CA" wp14:editId="18BD4912">
            <wp:simplePos x="0" y="0"/>
            <wp:positionH relativeFrom="column">
              <wp:posOffset>10795</wp:posOffset>
            </wp:positionH>
            <wp:positionV relativeFrom="paragraph">
              <wp:posOffset>9525</wp:posOffset>
            </wp:positionV>
            <wp:extent cx="771525" cy="13970"/>
            <wp:effectExtent l="0" t="0" r="9525" b="5080"/>
            <wp:wrapTopAndBottom/>
            <wp:docPr id="614" name="Immagine 6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30208" behindDoc="0" locked="0" layoutInCell="1" allowOverlap="1" wp14:anchorId="30A90338" wp14:editId="5EED4BDA">
            <wp:simplePos x="0" y="0"/>
            <wp:positionH relativeFrom="column">
              <wp:posOffset>10795</wp:posOffset>
            </wp:positionH>
            <wp:positionV relativeFrom="paragraph">
              <wp:posOffset>9525</wp:posOffset>
            </wp:positionV>
            <wp:extent cx="771525" cy="13970"/>
            <wp:effectExtent l="0" t="0" r="9525" b="5080"/>
            <wp:wrapTopAndBottom/>
            <wp:docPr id="615" name="Immagine 6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231232" behindDoc="0" locked="0" layoutInCell="1" allowOverlap="1" wp14:anchorId="5083DDD9" wp14:editId="6DE2A259">
            <wp:simplePos x="0" y="0"/>
            <wp:positionH relativeFrom="column">
              <wp:posOffset>10795</wp:posOffset>
            </wp:positionH>
            <wp:positionV relativeFrom="paragraph">
              <wp:posOffset>9525</wp:posOffset>
            </wp:positionV>
            <wp:extent cx="771525" cy="13970"/>
            <wp:effectExtent l="0" t="0" r="9525" b="5080"/>
            <wp:wrapTopAndBottom/>
            <wp:docPr id="616" name="Immagine 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59936" behindDoc="0" locked="0" layoutInCell="1" allowOverlap="1" wp14:anchorId="2A7B2C57" wp14:editId="5260D0C2">
            <wp:simplePos x="0" y="0"/>
            <wp:positionH relativeFrom="column">
              <wp:posOffset>10795</wp:posOffset>
            </wp:positionH>
            <wp:positionV relativeFrom="paragraph">
              <wp:posOffset>9525</wp:posOffset>
            </wp:positionV>
            <wp:extent cx="771525" cy="13970"/>
            <wp:effectExtent l="0" t="0" r="9525" b="5080"/>
            <wp:wrapTopAndBottom/>
            <wp:docPr id="937" name="Immagine 9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60960" behindDoc="0" locked="0" layoutInCell="1" allowOverlap="1" wp14:anchorId="6735836F" wp14:editId="0B0014D1">
            <wp:simplePos x="0" y="0"/>
            <wp:positionH relativeFrom="column">
              <wp:posOffset>10795</wp:posOffset>
            </wp:positionH>
            <wp:positionV relativeFrom="paragraph">
              <wp:posOffset>9525</wp:posOffset>
            </wp:positionV>
            <wp:extent cx="771525" cy="13970"/>
            <wp:effectExtent l="0" t="0" r="9525" b="5080"/>
            <wp:wrapTopAndBottom/>
            <wp:docPr id="938" name="Immagine 9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61984" behindDoc="0" locked="0" layoutInCell="1" allowOverlap="1" wp14:anchorId="1D2B4116" wp14:editId="1F6CB473">
            <wp:simplePos x="0" y="0"/>
            <wp:positionH relativeFrom="column">
              <wp:posOffset>10795</wp:posOffset>
            </wp:positionH>
            <wp:positionV relativeFrom="paragraph">
              <wp:posOffset>9525</wp:posOffset>
            </wp:positionV>
            <wp:extent cx="771525" cy="13970"/>
            <wp:effectExtent l="0" t="0" r="9525" b="5080"/>
            <wp:wrapTopAndBottom/>
            <wp:docPr id="939" name="Immagine 9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63008" behindDoc="0" locked="0" layoutInCell="1" allowOverlap="1" wp14:anchorId="28534FE2" wp14:editId="1F2C5C1B">
            <wp:simplePos x="0" y="0"/>
            <wp:positionH relativeFrom="column">
              <wp:posOffset>10795</wp:posOffset>
            </wp:positionH>
            <wp:positionV relativeFrom="paragraph">
              <wp:posOffset>9525</wp:posOffset>
            </wp:positionV>
            <wp:extent cx="771525" cy="13970"/>
            <wp:effectExtent l="0" t="0" r="9525" b="5080"/>
            <wp:wrapTopAndBottom/>
            <wp:docPr id="940" name="Immagine 9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64032" behindDoc="0" locked="0" layoutInCell="1" allowOverlap="1" wp14:anchorId="03D64AD5" wp14:editId="4F018ABF">
            <wp:simplePos x="0" y="0"/>
            <wp:positionH relativeFrom="column">
              <wp:posOffset>10795</wp:posOffset>
            </wp:positionH>
            <wp:positionV relativeFrom="paragraph">
              <wp:posOffset>9525</wp:posOffset>
            </wp:positionV>
            <wp:extent cx="771525" cy="13970"/>
            <wp:effectExtent l="0" t="0" r="9525" b="5080"/>
            <wp:wrapTopAndBottom/>
            <wp:docPr id="941" name="Immagine 9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65056" behindDoc="0" locked="0" layoutInCell="1" allowOverlap="1" wp14:anchorId="0934922A" wp14:editId="40D80164">
            <wp:simplePos x="0" y="0"/>
            <wp:positionH relativeFrom="column">
              <wp:posOffset>10795</wp:posOffset>
            </wp:positionH>
            <wp:positionV relativeFrom="paragraph">
              <wp:posOffset>9525</wp:posOffset>
            </wp:positionV>
            <wp:extent cx="771525" cy="13970"/>
            <wp:effectExtent l="0" t="0" r="9525" b="5080"/>
            <wp:wrapTopAndBottom/>
            <wp:docPr id="942" name="Immagine 9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66080" behindDoc="0" locked="0" layoutInCell="1" allowOverlap="1" wp14:anchorId="39BA32A5" wp14:editId="3735AB33">
            <wp:simplePos x="0" y="0"/>
            <wp:positionH relativeFrom="column">
              <wp:posOffset>10795</wp:posOffset>
            </wp:positionH>
            <wp:positionV relativeFrom="paragraph">
              <wp:posOffset>9525</wp:posOffset>
            </wp:positionV>
            <wp:extent cx="771525" cy="13970"/>
            <wp:effectExtent l="0" t="0" r="9525" b="5080"/>
            <wp:wrapTopAndBottom/>
            <wp:docPr id="943" name="Immagine 9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67104" behindDoc="0" locked="0" layoutInCell="1" allowOverlap="1" wp14:anchorId="20F59367" wp14:editId="0824A206">
            <wp:simplePos x="0" y="0"/>
            <wp:positionH relativeFrom="column">
              <wp:posOffset>10795</wp:posOffset>
            </wp:positionH>
            <wp:positionV relativeFrom="paragraph">
              <wp:posOffset>9525</wp:posOffset>
            </wp:positionV>
            <wp:extent cx="771525" cy="13970"/>
            <wp:effectExtent l="0" t="0" r="9525" b="5080"/>
            <wp:wrapTopAndBottom/>
            <wp:docPr id="944" name="Immagine 9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68128" behindDoc="0" locked="0" layoutInCell="1" allowOverlap="1" wp14:anchorId="00687E39" wp14:editId="43BF1378">
            <wp:simplePos x="0" y="0"/>
            <wp:positionH relativeFrom="column">
              <wp:posOffset>10795</wp:posOffset>
            </wp:positionH>
            <wp:positionV relativeFrom="paragraph">
              <wp:posOffset>9525</wp:posOffset>
            </wp:positionV>
            <wp:extent cx="771525" cy="13970"/>
            <wp:effectExtent l="0" t="0" r="9525" b="5080"/>
            <wp:wrapTopAndBottom/>
            <wp:docPr id="945" name="Immagine 9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69152" behindDoc="0" locked="0" layoutInCell="1" allowOverlap="1" wp14:anchorId="145AB65E" wp14:editId="7712F8DB">
            <wp:simplePos x="0" y="0"/>
            <wp:positionH relativeFrom="column">
              <wp:posOffset>10795</wp:posOffset>
            </wp:positionH>
            <wp:positionV relativeFrom="paragraph">
              <wp:posOffset>9525</wp:posOffset>
            </wp:positionV>
            <wp:extent cx="771525" cy="13970"/>
            <wp:effectExtent l="0" t="0" r="9525" b="5080"/>
            <wp:wrapTopAndBottom/>
            <wp:docPr id="946" name="Immagine 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70176" behindDoc="0" locked="0" layoutInCell="1" allowOverlap="1" wp14:anchorId="2DE1D90E" wp14:editId="4C50AC5A">
            <wp:simplePos x="0" y="0"/>
            <wp:positionH relativeFrom="column">
              <wp:posOffset>10795</wp:posOffset>
            </wp:positionH>
            <wp:positionV relativeFrom="paragraph">
              <wp:posOffset>9525</wp:posOffset>
            </wp:positionV>
            <wp:extent cx="771525" cy="13970"/>
            <wp:effectExtent l="0" t="0" r="9525" b="5080"/>
            <wp:wrapTopAndBottom/>
            <wp:docPr id="947" name="Immagine 9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71200" behindDoc="0" locked="0" layoutInCell="1" allowOverlap="1" wp14:anchorId="4DF0D05C" wp14:editId="2A764732">
            <wp:simplePos x="0" y="0"/>
            <wp:positionH relativeFrom="column">
              <wp:posOffset>10795</wp:posOffset>
            </wp:positionH>
            <wp:positionV relativeFrom="paragraph">
              <wp:posOffset>9525</wp:posOffset>
            </wp:positionV>
            <wp:extent cx="771525" cy="13970"/>
            <wp:effectExtent l="0" t="0" r="9525" b="5080"/>
            <wp:wrapTopAndBottom/>
            <wp:docPr id="948" name="Immagine 9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72224" behindDoc="0" locked="0" layoutInCell="1" allowOverlap="1" wp14:anchorId="1696009D" wp14:editId="13A24A66">
            <wp:simplePos x="0" y="0"/>
            <wp:positionH relativeFrom="column">
              <wp:posOffset>10795</wp:posOffset>
            </wp:positionH>
            <wp:positionV relativeFrom="paragraph">
              <wp:posOffset>9525</wp:posOffset>
            </wp:positionV>
            <wp:extent cx="771525" cy="13970"/>
            <wp:effectExtent l="0" t="0" r="9525" b="5080"/>
            <wp:wrapTopAndBottom/>
            <wp:docPr id="949" name="Immagine 9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73248" behindDoc="0" locked="0" layoutInCell="1" allowOverlap="1" wp14:anchorId="540CE9D8" wp14:editId="0E73E58E">
            <wp:simplePos x="0" y="0"/>
            <wp:positionH relativeFrom="column">
              <wp:posOffset>10795</wp:posOffset>
            </wp:positionH>
            <wp:positionV relativeFrom="paragraph">
              <wp:posOffset>9525</wp:posOffset>
            </wp:positionV>
            <wp:extent cx="771525" cy="13970"/>
            <wp:effectExtent l="0" t="0" r="9525" b="5080"/>
            <wp:wrapTopAndBottom/>
            <wp:docPr id="950" name="Immagine 9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74272" behindDoc="0" locked="0" layoutInCell="1" allowOverlap="1" wp14:anchorId="0F3A2326" wp14:editId="446322E0">
            <wp:simplePos x="0" y="0"/>
            <wp:positionH relativeFrom="column">
              <wp:posOffset>10795</wp:posOffset>
            </wp:positionH>
            <wp:positionV relativeFrom="paragraph">
              <wp:posOffset>9525</wp:posOffset>
            </wp:positionV>
            <wp:extent cx="771525" cy="13970"/>
            <wp:effectExtent l="0" t="0" r="9525" b="5080"/>
            <wp:wrapTopAndBottom/>
            <wp:docPr id="951" name="Immagine 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75296" behindDoc="0" locked="0" layoutInCell="1" allowOverlap="1" wp14:anchorId="2A3DBC73" wp14:editId="1D734FC9">
            <wp:simplePos x="0" y="0"/>
            <wp:positionH relativeFrom="column">
              <wp:posOffset>10795</wp:posOffset>
            </wp:positionH>
            <wp:positionV relativeFrom="paragraph">
              <wp:posOffset>9525</wp:posOffset>
            </wp:positionV>
            <wp:extent cx="771525" cy="13970"/>
            <wp:effectExtent l="0" t="0" r="9525" b="5080"/>
            <wp:wrapTopAndBottom/>
            <wp:docPr id="952" name="Immagine 9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76320" behindDoc="0" locked="0" layoutInCell="1" allowOverlap="1" wp14:anchorId="6BC89AD9" wp14:editId="09E965F4">
            <wp:simplePos x="0" y="0"/>
            <wp:positionH relativeFrom="column">
              <wp:posOffset>10795</wp:posOffset>
            </wp:positionH>
            <wp:positionV relativeFrom="paragraph">
              <wp:posOffset>9525</wp:posOffset>
            </wp:positionV>
            <wp:extent cx="771525" cy="13970"/>
            <wp:effectExtent l="0" t="0" r="9525" b="5080"/>
            <wp:wrapTopAndBottom/>
            <wp:docPr id="953" name="Immagine 9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77344" behindDoc="0" locked="0" layoutInCell="1" allowOverlap="1" wp14:anchorId="59F90380" wp14:editId="410838BD">
            <wp:simplePos x="0" y="0"/>
            <wp:positionH relativeFrom="column">
              <wp:posOffset>10795</wp:posOffset>
            </wp:positionH>
            <wp:positionV relativeFrom="paragraph">
              <wp:posOffset>9525</wp:posOffset>
            </wp:positionV>
            <wp:extent cx="771525" cy="13970"/>
            <wp:effectExtent l="0" t="0" r="9525" b="5080"/>
            <wp:wrapTopAndBottom/>
            <wp:docPr id="954" name="Immagine 9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78368" behindDoc="0" locked="0" layoutInCell="1" allowOverlap="1" wp14:anchorId="7375926F" wp14:editId="007F9C1F">
            <wp:simplePos x="0" y="0"/>
            <wp:positionH relativeFrom="column">
              <wp:posOffset>10795</wp:posOffset>
            </wp:positionH>
            <wp:positionV relativeFrom="paragraph">
              <wp:posOffset>9525</wp:posOffset>
            </wp:positionV>
            <wp:extent cx="771525" cy="13970"/>
            <wp:effectExtent l="0" t="0" r="9525" b="5080"/>
            <wp:wrapTopAndBottom/>
            <wp:docPr id="955" name="Immagine 9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79392" behindDoc="0" locked="0" layoutInCell="1" allowOverlap="1" wp14:anchorId="3A95050A" wp14:editId="01EF17D2">
            <wp:simplePos x="0" y="0"/>
            <wp:positionH relativeFrom="column">
              <wp:posOffset>10795</wp:posOffset>
            </wp:positionH>
            <wp:positionV relativeFrom="paragraph">
              <wp:posOffset>9525</wp:posOffset>
            </wp:positionV>
            <wp:extent cx="771525" cy="13970"/>
            <wp:effectExtent l="0" t="0" r="9525" b="5080"/>
            <wp:wrapTopAndBottom/>
            <wp:docPr id="956" name="Immagine 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80416" behindDoc="0" locked="0" layoutInCell="1" allowOverlap="1" wp14:anchorId="4C71814B" wp14:editId="397A0852">
            <wp:simplePos x="0" y="0"/>
            <wp:positionH relativeFrom="column">
              <wp:posOffset>10795</wp:posOffset>
            </wp:positionH>
            <wp:positionV relativeFrom="paragraph">
              <wp:posOffset>9525</wp:posOffset>
            </wp:positionV>
            <wp:extent cx="771525" cy="13970"/>
            <wp:effectExtent l="0" t="0" r="9525" b="5080"/>
            <wp:wrapTopAndBottom/>
            <wp:docPr id="957" name="Immagine 9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81440" behindDoc="0" locked="0" layoutInCell="1" allowOverlap="1" wp14:anchorId="199DF5C0" wp14:editId="5BE996EC">
            <wp:simplePos x="0" y="0"/>
            <wp:positionH relativeFrom="column">
              <wp:posOffset>10795</wp:posOffset>
            </wp:positionH>
            <wp:positionV relativeFrom="paragraph">
              <wp:posOffset>9525</wp:posOffset>
            </wp:positionV>
            <wp:extent cx="771525" cy="13970"/>
            <wp:effectExtent l="0" t="0" r="9525" b="5080"/>
            <wp:wrapTopAndBottom/>
            <wp:docPr id="958" name="Immagine 9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82464" behindDoc="0" locked="0" layoutInCell="1" allowOverlap="1" wp14:anchorId="2B4FC336" wp14:editId="2E00C28A">
            <wp:simplePos x="0" y="0"/>
            <wp:positionH relativeFrom="column">
              <wp:posOffset>10795</wp:posOffset>
            </wp:positionH>
            <wp:positionV relativeFrom="paragraph">
              <wp:posOffset>9525</wp:posOffset>
            </wp:positionV>
            <wp:extent cx="771525" cy="13970"/>
            <wp:effectExtent l="0" t="0" r="9525" b="5080"/>
            <wp:wrapTopAndBottom/>
            <wp:docPr id="959" name="Immagine 9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83488" behindDoc="0" locked="0" layoutInCell="1" allowOverlap="1" wp14:anchorId="6E33EC64" wp14:editId="5900A460">
            <wp:simplePos x="0" y="0"/>
            <wp:positionH relativeFrom="column">
              <wp:posOffset>10795</wp:posOffset>
            </wp:positionH>
            <wp:positionV relativeFrom="paragraph">
              <wp:posOffset>9525</wp:posOffset>
            </wp:positionV>
            <wp:extent cx="771525" cy="13970"/>
            <wp:effectExtent l="0" t="0" r="9525" b="5080"/>
            <wp:wrapTopAndBottom/>
            <wp:docPr id="960" name="Immagine 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84512" behindDoc="0" locked="0" layoutInCell="1" allowOverlap="1" wp14:anchorId="08AECE05" wp14:editId="352252CF">
            <wp:simplePos x="0" y="0"/>
            <wp:positionH relativeFrom="column">
              <wp:posOffset>10795</wp:posOffset>
            </wp:positionH>
            <wp:positionV relativeFrom="paragraph">
              <wp:posOffset>9525</wp:posOffset>
            </wp:positionV>
            <wp:extent cx="771525" cy="13970"/>
            <wp:effectExtent l="0" t="0" r="9525" b="5080"/>
            <wp:wrapTopAndBottom/>
            <wp:docPr id="961" name="Immagine 9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85536" behindDoc="0" locked="0" layoutInCell="1" allowOverlap="1" wp14:anchorId="00CFA37F" wp14:editId="38BFFFE0">
            <wp:simplePos x="0" y="0"/>
            <wp:positionH relativeFrom="column">
              <wp:posOffset>10795</wp:posOffset>
            </wp:positionH>
            <wp:positionV relativeFrom="paragraph">
              <wp:posOffset>9525</wp:posOffset>
            </wp:positionV>
            <wp:extent cx="771525" cy="13970"/>
            <wp:effectExtent l="0" t="0" r="9525" b="5080"/>
            <wp:wrapTopAndBottom/>
            <wp:docPr id="962" name="Immagine 9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86560" behindDoc="0" locked="0" layoutInCell="1" allowOverlap="1" wp14:anchorId="38C80BD1" wp14:editId="6D7A3541">
            <wp:simplePos x="0" y="0"/>
            <wp:positionH relativeFrom="column">
              <wp:posOffset>10795</wp:posOffset>
            </wp:positionH>
            <wp:positionV relativeFrom="paragraph">
              <wp:posOffset>9525</wp:posOffset>
            </wp:positionV>
            <wp:extent cx="771525" cy="13970"/>
            <wp:effectExtent l="0" t="0" r="9525" b="5080"/>
            <wp:wrapTopAndBottom/>
            <wp:docPr id="963" name="Immagine 9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87584" behindDoc="0" locked="0" layoutInCell="1" allowOverlap="1" wp14:anchorId="0459E0C6" wp14:editId="0710BD9C">
            <wp:simplePos x="0" y="0"/>
            <wp:positionH relativeFrom="column">
              <wp:posOffset>10795</wp:posOffset>
            </wp:positionH>
            <wp:positionV relativeFrom="paragraph">
              <wp:posOffset>9525</wp:posOffset>
            </wp:positionV>
            <wp:extent cx="771525" cy="13970"/>
            <wp:effectExtent l="0" t="0" r="9525" b="5080"/>
            <wp:wrapTopAndBottom/>
            <wp:docPr id="964" name="Immagine 9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88608" behindDoc="0" locked="0" layoutInCell="1" allowOverlap="1" wp14:anchorId="2846CD8F" wp14:editId="3F48B028">
            <wp:simplePos x="0" y="0"/>
            <wp:positionH relativeFrom="column">
              <wp:posOffset>10795</wp:posOffset>
            </wp:positionH>
            <wp:positionV relativeFrom="paragraph">
              <wp:posOffset>9525</wp:posOffset>
            </wp:positionV>
            <wp:extent cx="771525" cy="13970"/>
            <wp:effectExtent l="0" t="0" r="9525" b="5080"/>
            <wp:wrapTopAndBottom/>
            <wp:docPr id="965" name="Immagine 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89632" behindDoc="0" locked="0" layoutInCell="1" allowOverlap="1" wp14:anchorId="629AB3C3" wp14:editId="63EF39BF">
            <wp:simplePos x="0" y="0"/>
            <wp:positionH relativeFrom="column">
              <wp:posOffset>10795</wp:posOffset>
            </wp:positionH>
            <wp:positionV relativeFrom="paragraph">
              <wp:posOffset>9525</wp:posOffset>
            </wp:positionV>
            <wp:extent cx="771525" cy="13970"/>
            <wp:effectExtent l="0" t="0" r="9525" b="5080"/>
            <wp:wrapTopAndBottom/>
            <wp:docPr id="966" name="Immagine 9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90656" behindDoc="0" locked="0" layoutInCell="1" allowOverlap="1" wp14:anchorId="6B874287" wp14:editId="3F1035B2">
            <wp:simplePos x="0" y="0"/>
            <wp:positionH relativeFrom="column">
              <wp:posOffset>10795</wp:posOffset>
            </wp:positionH>
            <wp:positionV relativeFrom="paragraph">
              <wp:posOffset>9525</wp:posOffset>
            </wp:positionV>
            <wp:extent cx="771525" cy="13970"/>
            <wp:effectExtent l="0" t="0" r="9525" b="5080"/>
            <wp:wrapTopAndBottom/>
            <wp:docPr id="967" name="Immagine 9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91680" behindDoc="0" locked="0" layoutInCell="1" allowOverlap="1" wp14:anchorId="6BE8C2DB" wp14:editId="5B88398D">
            <wp:simplePos x="0" y="0"/>
            <wp:positionH relativeFrom="column">
              <wp:posOffset>10795</wp:posOffset>
            </wp:positionH>
            <wp:positionV relativeFrom="paragraph">
              <wp:posOffset>9525</wp:posOffset>
            </wp:positionV>
            <wp:extent cx="771525" cy="13970"/>
            <wp:effectExtent l="0" t="0" r="9525" b="5080"/>
            <wp:wrapTopAndBottom/>
            <wp:docPr id="968" name="Immagine 9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27168" behindDoc="0" locked="0" layoutInCell="1" allowOverlap="1" wp14:anchorId="1414C8F1" wp14:editId="7C6D7C8B">
            <wp:simplePos x="0" y="0"/>
            <wp:positionH relativeFrom="column">
              <wp:posOffset>10795</wp:posOffset>
            </wp:positionH>
            <wp:positionV relativeFrom="paragraph">
              <wp:posOffset>9525</wp:posOffset>
            </wp:positionV>
            <wp:extent cx="771525" cy="13970"/>
            <wp:effectExtent l="0" t="0" r="9525" b="5080"/>
            <wp:wrapTopAndBottom/>
            <wp:docPr id="905" name="Immagine 9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28192" behindDoc="0" locked="0" layoutInCell="1" allowOverlap="1" wp14:anchorId="0F4FED24" wp14:editId="08492F4F">
            <wp:simplePos x="0" y="0"/>
            <wp:positionH relativeFrom="column">
              <wp:posOffset>10795</wp:posOffset>
            </wp:positionH>
            <wp:positionV relativeFrom="paragraph">
              <wp:posOffset>9525</wp:posOffset>
            </wp:positionV>
            <wp:extent cx="771525" cy="13970"/>
            <wp:effectExtent l="0" t="0" r="9525" b="5080"/>
            <wp:wrapTopAndBottom/>
            <wp:docPr id="906" name="Immagine 9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29216" behindDoc="0" locked="0" layoutInCell="1" allowOverlap="1" wp14:anchorId="7AA8AA22" wp14:editId="3393E2A6">
            <wp:simplePos x="0" y="0"/>
            <wp:positionH relativeFrom="column">
              <wp:posOffset>10795</wp:posOffset>
            </wp:positionH>
            <wp:positionV relativeFrom="paragraph">
              <wp:posOffset>9525</wp:posOffset>
            </wp:positionV>
            <wp:extent cx="771525" cy="13970"/>
            <wp:effectExtent l="0" t="0" r="9525" b="5080"/>
            <wp:wrapTopAndBottom/>
            <wp:docPr id="907" name="Immagine 9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30240" behindDoc="0" locked="0" layoutInCell="1" allowOverlap="1" wp14:anchorId="4B6ABD5D" wp14:editId="58EF886D">
            <wp:simplePos x="0" y="0"/>
            <wp:positionH relativeFrom="column">
              <wp:posOffset>10795</wp:posOffset>
            </wp:positionH>
            <wp:positionV relativeFrom="paragraph">
              <wp:posOffset>9525</wp:posOffset>
            </wp:positionV>
            <wp:extent cx="771525" cy="13970"/>
            <wp:effectExtent l="0" t="0" r="9525" b="5080"/>
            <wp:wrapTopAndBottom/>
            <wp:docPr id="908" name="Immagine 9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31264" behindDoc="0" locked="0" layoutInCell="1" allowOverlap="1" wp14:anchorId="7851B029" wp14:editId="70E00AAE">
            <wp:simplePos x="0" y="0"/>
            <wp:positionH relativeFrom="column">
              <wp:posOffset>10795</wp:posOffset>
            </wp:positionH>
            <wp:positionV relativeFrom="paragraph">
              <wp:posOffset>9525</wp:posOffset>
            </wp:positionV>
            <wp:extent cx="771525" cy="13970"/>
            <wp:effectExtent l="0" t="0" r="9525" b="5080"/>
            <wp:wrapTopAndBottom/>
            <wp:docPr id="909" name="Immagine 9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32288" behindDoc="0" locked="0" layoutInCell="1" allowOverlap="1" wp14:anchorId="5E06A3BB" wp14:editId="3FC413C7">
            <wp:simplePos x="0" y="0"/>
            <wp:positionH relativeFrom="column">
              <wp:posOffset>10795</wp:posOffset>
            </wp:positionH>
            <wp:positionV relativeFrom="paragraph">
              <wp:posOffset>9525</wp:posOffset>
            </wp:positionV>
            <wp:extent cx="771525" cy="13970"/>
            <wp:effectExtent l="0" t="0" r="9525" b="5080"/>
            <wp:wrapTopAndBottom/>
            <wp:docPr id="910" name="Immagine 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33312" behindDoc="0" locked="0" layoutInCell="1" allowOverlap="1" wp14:anchorId="603780C6" wp14:editId="4C5410B5">
            <wp:simplePos x="0" y="0"/>
            <wp:positionH relativeFrom="column">
              <wp:posOffset>10795</wp:posOffset>
            </wp:positionH>
            <wp:positionV relativeFrom="paragraph">
              <wp:posOffset>9525</wp:posOffset>
            </wp:positionV>
            <wp:extent cx="771525" cy="13970"/>
            <wp:effectExtent l="0" t="0" r="9525" b="5080"/>
            <wp:wrapTopAndBottom/>
            <wp:docPr id="911" name="Immagine 9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34336" behindDoc="0" locked="0" layoutInCell="1" allowOverlap="1" wp14:anchorId="5011D55B" wp14:editId="5732E996">
            <wp:simplePos x="0" y="0"/>
            <wp:positionH relativeFrom="column">
              <wp:posOffset>10795</wp:posOffset>
            </wp:positionH>
            <wp:positionV relativeFrom="paragraph">
              <wp:posOffset>9525</wp:posOffset>
            </wp:positionV>
            <wp:extent cx="771525" cy="13970"/>
            <wp:effectExtent l="0" t="0" r="9525" b="5080"/>
            <wp:wrapTopAndBottom/>
            <wp:docPr id="912" name="Immagine 9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35360" behindDoc="0" locked="0" layoutInCell="1" allowOverlap="1" wp14:anchorId="5737FE0D" wp14:editId="1A1A1B68">
            <wp:simplePos x="0" y="0"/>
            <wp:positionH relativeFrom="column">
              <wp:posOffset>10795</wp:posOffset>
            </wp:positionH>
            <wp:positionV relativeFrom="paragraph">
              <wp:posOffset>9525</wp:posOffset>
            </wp:positionV>
            <wp:extent cx="771525" cy="13970"/>
            <wp:effectExtent l="0" t="0" r="9525" b="5080"/>
            <wp:wrapTopAndBottom/>
            <wp:docPr id="913" name="Immagine 9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36384" behindDoc="0" locked="0" layoutInCell="1" allowOverlap="1" wp14:anchorId="769A20B9" wp14:editId="11E63F0A">
            <wp:simplePos x="0" y="0"/>
            <wp:positionH relativeFrom="column">
              <wp:posOffset>10795</wp:posOffset>
            </wp:positionH>
            <wp:positionV relativeFrom="paragraph">
              <wp:posOffset>9525</wp:posOffset>
            </wp:positionV>
            <wp:extent cx="771525" cy="13970"/>
            <wp:effectExtent l="0" t="0" r="9525" b="5080"/>
            <wp:wrapTopAndBottom/>
            <wp:docPr id="914" name="Immagine 9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37408" behindDoc="0" locked="0" layoutInCell="1" allowOverlap="1" wp14:anchorId="490D106A" wp14:editId="153B8BAD">
            <wp:simplePos x="0" y="0"/>
            <wp:positionH relativeFrom="column">
              <wp:posOffset>10795</wp:posOffset>
            </wp:positionH>
            <wp:positionV relativeFrom="paragraph">
              <wp:posOffset>9525</wp:posOffset>
            </wp:positionV>
            <wp:extent cx="771525" cy="13970"/>
            <wp:effectExtent l="0" t="0" r="9525" b="5080"/>
            <wp:wrapTopAndBottom/>
            <wp:docPr id="915" name="Immagine 9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38432" behindDoc="0" locked="0" layoutInCell="1" allowOverlap="1" wp14:anchorId="286A252B" wp14:editId="0B20BABE">
            <wp:simplePos x="0" y="0"/>
            <wp:positionH relativeFrom="column">
              <wp:posOffset>10795</wp:posOffset>
            </wp:positionH>
            <wp:positionV relativeFrom="paragraph">
              <wp:posOffset>9525</wp:posOffset>
            </wp:positionV>
            <wp:extent cx="771525" cy="13970"/>
            <wp:effectExtent l="0" t="0" r="9525" b="5080"/>
            <wp:wrapTopAndBottom/>
            <wp:docPr id="916" name="Immagine 9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39456" behindDoc="0" locked="0" layoutInCell="1" allowOverlap="1" wp14:anchorId="01A8AF85" wp14:editId="3F62200A">
            <wp:simplePos x="0" y="0"/>
            <wp:positionH relativeFrom="column">
              <wp:posOffset>10795</wp:posOffset>
            </wp:positionH>
            <wp:positionV relativeFrom="paragraph">
              <wp:posOffset>9525</wp:posOffset>
            </wp:positionV>
            <wp:extent cx="771525" cy="13970"/>
            <wp:effectExtent l="0" t="0" r="9525" b="5080"/>
            <wp:wrapTopAndBottom/>
            <wp:docPr id="917" name="Immagine 9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40480" behindDoc="0" locked="0" layoutInCell="1" allowOverlap="1" wp14:anchorId="3273E53E" wp14:editId="232E5703">
            <wp:simplePos x="0" y="0"/>
            <wp:positionH relativeFrom="column">
              <wp:posOffset>10795</wp:posOffset>
            </wp:positionH>
            <wp:positionV relativeFrom="paragraph">
              <wp:posOffset>9525</wp:posOffset>
            </wp:positionV>
            <wp:extent cx="771525" cy="13970"/>
            <wp:effectExtent l="0" t="0" r="9525" b="5080"/>
            <wp:wrapTopAndBottom/>
            <wp:docPr id="918" name="Immagine 9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41504" behindDoc="0" locked="0" layoutInCell="1" allowOverlap="1" wp14:anchorId="43CCDF9D" wp14:editId="25AB557D">
            <wp:simplePos x="0" y="0"/>
            <wp:positionH relativeFrom="column">
              <wp:posOffset>10795</wp:posOffset>
            </wp:positionH>
            <wp:positionV relativeFrom="paragraph">
              <wp:posOffset>9525</wp:posOffset>
            </wp:positionV>
            <wp:extent cx="771525" cy="13970"/>
            <wp:effectExtent l="0" t="0" r="9525" b="5080"/>
            <wp:wrapTopAndBottom/>
            <wp:docPr id="919" name="Immagine 9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42528" behindDoc="0" locked="0" layoutInCell="1" allowOverlap="1" wp14:anchorId="38FB72E1" wp14:editId="2172ECBE">
            <wp:simplePos x="0" y="0"/>
            <wp:positionH relativeFrom="column">
              <wp:posOffset>10795</wp:posOffset>
            </wp:positionH>
            <wp:positionV relativeFrom="paragraph">
              <wp:posOffset>9525</wp:posOffset>
            </wp:positionV>
            <wp:extent cx="771525" cy="13970"/>
            <wp:effectExtent l="0" t="0" r="9525" b="5080"/>
            <wp:wrapTopAndBottom/>
            <wp:docPr id="920" name="Immagine 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43552" behindDoc="0" locked="0" layoutInCell="1" allowOverlap="1" wp14:anchorId="50F1080B" wp14:editId="49CE71BA">
            <wp:simplePos x="0" y="0"/>
            <wp:positionH relativeFrom="column">
              <wp:posOffset>10795</wp:posOffset>
            </wp:positionH>
            <wp:positionV relativeFrom="paragraph">
              <wp:posOffset>9525</wp:posOffset>
            </wp:positionV>
            <wp:extent cx="771525" cy="13970"/>
            <wp:effectExtent l="0" t="0" r="9525" b="5080"/>
            <wp:wrapTopAndBottom/>
            <wp:docPr id="921" name="Immagine 9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44576" behindDoc="0" locked="0" layoutInCell="1" allowOverlap="1" wp14:anchorId="0FEDBD59" wp14:editId="2E85AB77">
            <wp:simplePos x="0" y="0"/>
            <wp:positionH relativeFrom="column">
              <wp:posOffset>10795</wp:posOffset>
            </wp:positionH>
            <wp:positionV relativeFrom="paragraph">
              <wp:posOffset>9525</wp:posOffset>
            </wp:positionV>
            <wp:extent cx="771525" cy="13970"/>
            <wp:effectExtent l="0" t="0" r="9525" b="5080"/>
            <wp:wrapTopAndBottom/>
            <wp:docPr id="922" name="Immagine 9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45600" behindDoc="0" locked="0" layoutInCell="1" allowOverlap="1" wp14:anchorId="590FCD8B" wp14:editId="4E4D3B1E">
            <wp:simplePos x="0" y="0"/>
            <wp:positionH relativeFrom="column">
              <wp:posOffset>10795</wp:posOffset>
            </wp:positionH>
            <wp:positionV relativeFrom="paragraph">
              <wp:posOffset>9525</wp:posOffset>
            </wp:positionV>
            <wp:extent cx="771525" cy="13970"/>
            <wp:effectExtent l="0" t="0" r="9525" b="5080"/>
            <wp:wrapTopAndBottom/>
            <wp:docPr id="923" name="Immagine 9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46624" behindDoc="0" locked="0" layoutInCell="1" allowOverlap="1" wp14:anchorId="03E1BDC7" wp14:editId="063A2089">
            <wp:simplePos x="0" y="0"/>
            <wp:positionH relativeFrom="column">
              <wp:posOffset>10795</wp:posOffset>
            </wp:positionH>
            <wp:positionV relativeFrom="paragraph">
              <wp:posOffset>9525</wp:posOffset>
            </wp:positionV>
            <wp:extent cx="771525" cy="13970"/>
            <wp:effectExtent l="0" t="0" r="9525" b="5080"/>
            <wp:wrapTopAndBottom/>
            <wp:docPr id="924" name="Immagine 9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47648" behindDoc="0" locked="0" layoutInCell="1" allowOverlap="1" wp14:anchorId="7EFEE5CF" wp14:editId="13C31F54">
            <wp:simplePos x="0" y="0"/>
            <wp:positionH relativeFrom="column">
              <wp:posOffset>10795</wp:posOffset>
            </wp:positionH>
            <wp:positionV relativeFrom="paragraph">
              <wp:posOffset>9525</wp:posOffset>
            </wp:positionV>
            <wp:extent cx="771525" cy="13970"/>
            <wp:effectExtent l="0" t="0" r="9525" b="5080"/>
            <wp:wrapTopAndBottom/>
            <wp:docPr id="925" name="Immagine 9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48672" behindDoc="0" locked="0" layoutInCell="1" allowOverlap="1" wp14:anchorId="3F9586FF" wp14:editId="6668C84A">
            <wp:simplePos x="0" y="0"/>
            <wp:positionH relativeFrom="column">
              <wp:posOffset>10795</wp:posOffset>
            </wp:positionH>
            <wp:positionV relativeFrom="paragraph">
              <wp:posOffset>9525</wp:posOffset>
            </wp:positionV>
            <wp:extent cx="771525" cy="13970"/>
            <wp:effectExtent l="0" t="0" r="9525" b="5080"/>
            <wp:wrapTopAndBottom/>
            <wp:docPr id="926" name="Immagine 9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49696" behindDoc="0" locked="0" layoutInCell="1" allowOverlap="1" wp14:anchorId="5CD8AF0D" wp14:editId="7FC05C56">
            <wp:simplePos x="0" y="0"/>
            <wp:positionH relativeFrom="column">
              <wp:posOffset>10795</wp:posOffset>
            </wp:positionH>
            <wp:positionV relativeFrom="paragraph">
              <wp:posOffset>9525</wp:posOffset>
            </wp:positionV>
            <wp:extent cx="771525" cy="13970"/>
            <wp:effectExtent l="0" t="0" r="9525" b="5080"/>
            <wp:wrapTopAndBottom/>
            <wp:docPr id="927" name="Immagine 9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50720" behindDoc="0" locked="0" layoutInCell="1" allowOverlap="1" wp14:anchorId="11A34E8C" wp14:editId="41091BB7">
            <wp:simplePos x="0" y="0"/>
            <wp:positionH relativeFrom="column">
              <wp:posOffset>10795</wp:posOffset>
            </wp:positionH>
            <wp:positionV relativeFrom="paragraph">
              <wp:posOffset>9525</wp:posOffset>
            </wp:positionV>
            <wp:extent cx="771525" cy="13970"/>
            <wp:effectExtent l="0" t="0" r="9525" b="5080"/>
            <wp:wrapTopAndBottom/>
            <wp:docPr id="928" name="Immagine 9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51744" behindDoc="0" locked="0" layoutInCell="1" allowOverlap="1" wp14:anchorId="15790091" wp14:editId="5E178048">
            <wp:simplePos x="0" y="0"/>
            <wp:positionH relativeFrom="column">
              <wp:posOffset>10795</wp:posOffset>
            </wp:positionH>
            <wp:positionV relativeFrom="paragraph">
              <wp:posOffset>9525</wp:posOffset>
            </wp:positionV>
            <wp:extent cx="771525" cy="13970"/>
            <wp:effectExtent l="0" t="0" r="9525" b="5080"/>
            <wp:wrapTopAndBottom/>
            <wp:docPr id="929" name="Immagine 9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52768" behindDoc="0" locked="0" layoutInCell="1" allowOverlap="1" wp14:anchorId="46A1408B" wp14:editId="3335EE09">
            <wp:simplePos x="0" y="0"/>
            <wp:positionH relativeFrom="column">
              <wp:posOffset>10795</wp:posOffset>
            </wp:positionH>
            <wp:positionV relativeFrom="paragraph">
              <wp:posOffset>9525</wp:posOffset>
            </wp:positionV>
            <wp:extent cx="771525" cy="13970"/>
            <wp:effectExtent l="0" t="0" r="9525" b="5080"/>
            <wp:wrapTopAndBottom/>
            <wp:docPr id="930" name="Immagine 9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53792" behindDoc="0" locked="0" layoutInCell="1" allowOverlap="1" wp14:anchorId="36F9AB6F" wp14:editId="233284D6">
            <wp:simplePos x="0" y="0"/>
            <wp:positionH relativeFrom="column">
              <wp:posOffset>10795</wp:posOffset>
            </wp:positionH>
            <wp:positionV relativeFrom="paragraph">
              <wp:posOffset>9525</wp:posOffset>
            </wp:positionV>
            <wp:extent cx="771525" cy="13970"/>
            <wp:effectExtent l="0" t="0" r="9525" b="5080"/>
            <wp:wrapTopAndBottom/>
            <wp:docPr id="931" name="Immagine 9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54816" behindDoc="0" locked="0" layoutInCell="1" allowOverlap="1" wp14:anchorId="641ED278" wp14:editId="0D7D1F70">
            <wp:simplePos x="0" y="0"/>
            <wp:positionH relativeFrom="column">
              <wp:posOffset>10795</wp:posOffset>
            </wp:positionH>
            <wp:positionV relativeFrom="paragraph">
              <wp:posOffset>9525</wp:posOffset>
            </wp:positionV>
            <wp:extent cx="771525" cy="13970"/>
            <wp:effectExtent l="0" t="0" r="9525" b="5080"/>
            <wp:wrapTopAndBottom/>
            <wp:docPr id="932" name="Immagine 9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55840" behindDoc="0" locked="0" layoutInCell="1" allowOverlap="1" wp14:anchorId="142BB700" wp14:editId="6C182E06">
            <wp:simplePos x="0" y="0"/>
            <wp:positionH relativeFrom="column">
              <wp:posOffset>10795</wp:posOffset>
            </wp:positionH>
            <wp:positionV relativeFrom="paragraph">
              <wp:posOffset>9525</wp:posOffset>
            </wp:positionV>
            <wp:extent cx="771525" cy="13970"/>
            <wp:effectExtent l="0" t="0" r="9525" b="5080"/>
            <wp:wrapTopAndBottom/>
            <wp:docPr id="933" name="Immagine 9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56864" behindDoc="0" locked="0" layoutInCell="1" allowOverlap="1" wp14:anchorId="76AA90C4" wp14:editId="0880A153">
            <wp:simplePos x="0" y="0"/>
            <wp:positionH relativeFrom="column">
              <wp:posOffset>10795</wp:posOffset>
            </wp:positionH>
            <wp:positionV relativeFrom="paragraph">
              <wp:posOffset>9525</wp:posOffset>
            </wp:positionV>
            <wp:extent cx="771525" cy="13970"/>
            <wp:effectExtent l="0" t="0" r="9525" b="5080"/>
            <wp:wrapTopAndBottom/>
            <wp:docPr id="934" name="Immagine 9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57888" behindDoc="0" locked="0" layoutInCell="1" allowOverlap="1" wp14:anchorId="49B992D7" wp14:editId="6F4329F4">
            <wp:simplePos x="0" y="0"/>
            <wp:positionH relativeFrom="column">
              <wp:posOffset>10795</wp:posOffset>
            </wp:positionH>
            <wp:positionV relativeFrom="paragraph">
              <wp:posOffset>9525</wp:posOffset>
            </wp:positionV>
            <wp:extent cx="771525" cy="13970"/>
            <wp:effectExtent l="0" t="0" r="9525" b="5080"/>
            <wp:wrapTopAndBottom/>
            <wp:docPr id="935" name="Immagine 9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58912" behindDoc="0" locked="0" layoutInCell="1" allowOverlap="1" wp14:anchorId="7EAD6C66" wp14:editId="5E248182">
            <wp:simplePos x="0" y="0"/>
            <wp:positionH relativeFrom="column">
              <wp:posOffset>10795</wp:posOffset>
            </wp:positionH>
            <wp:positionV relativeFrom="paragraph">
              <wp:posOffset>9525</wp:posOffset>
            </wp:positionV>
            <wp:extent cx="771525" cy="13970"/>
            <wp:effectExtent l="0" t="0" r="9525" b="5080"/>
            <wp:wrapTopAndBottom/>
            <wp:docPr id="936" name="Immagine 9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25472" behindDoc="0" locked="0" layoutInCell="1" allowOverlap="1" wp14:anchorId="39894D31" wp14:editId="63631908">
            <wp:simplePos x="0" y="0"/>
            <wp:positionH relativeFrom="column">
              <wp:posOffset>10795</wp:posOffset>
            </wp:positionH>
            <wp:positionV relativeFrom="paragraph">
              <wp:posOffset>9525</wp:posOffset>
            </wp:positionV>
            <wp:extent cx="771525" cy="13970"/>
            <wp:effectExtent l="0" t="0" r="9525" b="5080"/>
            <wp:wrapTopAndBottom/>
            <wp:docPr id="1001" name="Immagine 1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26496" behindDoc="0" locked="0" layoutInCell="1" allowOverlap="1" wp14:anchorId="6BC425A4" wp14:editId="5EE4E755">
            <wp:simplePos x="0" y="0"/>
            <wp:positionH relativeFrom="column">
              <wp:posOffset>10795</wp:posOffset>
            </wp:positionH>
            <wp:positionV relativeFrom="paragraph">
              <wp:posOffset>9525</wp:posOffset>
            </wp:positionV>
            <wp:extent cx="771525" cy="13970"/>
            <wp:effectExtent l="0" t="0" r="9525" b="5080"/>
            <wp:wrapTopAndBottom/>
            <wp:docPr id="1002" name="Immagine 1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27520" behindDoc="0" locked="0" layoutInCell="1" allowOverlap="1" wp14:anchorId="0E8B914E" wp14:editId="1B52269E">
            <wp:simplePos x="0" y="0"/>
            <wp:positionH relativeFrom="column">
              <wp:posOffset>10795</wp:posOffset>
            </wp:positionH>
            <wp:positionV relativeFrom="paragraph">
              <wp:posOffset>9525</wp:posOffset>
            </wp:positionV>
            <wp:extent cx="771525" cy="13970"/>
            <wp:effectExtent l="0" t="0" r="9525" b="5080"/>
            <wp:wrapTopAndBottom/>
            <wp:docPr id="1003" name="Immagine 1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28544" behindDoc="0" locked="0" layoutInCell="1" allowOverlap="1" wp14:anchorId="39A0479A" wp14:editId="54E7AE5E">
            <wp:simplePos x="0" y="0"/>
            <wp:positionH relativeFrom="column">
              <wp:posOffset>10795</wp:posOffset>
            </wp:positionH>
            <wp:positionV relativeFrom="paragraph">
              <wp:posOffset>9525</wp:posOffset>
            </wp:positionV>
            <wp:extent cx="771525" cy="13970"/>
            <wp:effectExtent l="0" t="0" r="9525" b="5080"/>
            <wp:wrapTopAndBottom/>
            <wp:docPr id="1004" name="Immagine 1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29568" behindDoc="0" locked="0" layoutInCell="1" allowOverlap="1" wp14:anchorId="57193AAB" wp14:editId="7DEC88E2">
            <wp:simplePos x="0" y="0"/>
            <wp:positionH relativeFrom="column">
              <wp:posOffset>10795</wp:posOffset>
            </wp:positionH>
            <wp:positionV relativeFrom="paragraph">
              <wp:posOffset>9525</wp:posOffset>
            </wp:positionV>
            <wp:extent cx="771525" cy="13970"/>
            <wp:effectExtent l="0" t="0" r="9525" b="5080"/>
            <wp:wrapTopAndBottom/>
            <wp:docPr id="1005" name="Immagine 1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30592" behindDoc="0" locked="0" layoutInCell="1" allowOverlap="1" wp14:anchorId="764C5357" wp14:editId="69261994">
            <wp:simplePos x="0" y="0"/>
            <wp:positionH relativeFrom="column">
              <wp:posOffset>10795</wp:posOffset>
            </wp:positionH>
            <wp:positionV relativeFrom="paragraph">
              <wp:posOffset>9525</wp:posOffset>
            </wp:positionV>
            <wp:extent cx="771525" cy="13970"/>
            <wp:effectExtent l="0" t="0" r="9525" b="5080"/>
            <wp:wrapTopAndBottom/>
            <wp:docPr id="1006" name="Immagine 1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31616" behindDoc="0" locked="0" layoutInCell="1" allowOverlap="1" wp14:anchorId="75B02F09" wp14:editId="0309582C">
            <wp:simplePos x="0" y="0"/>
            <wp:positionH relativeFrom="column">
              <wp:posOffset>10795</wp:posOffset>
            </wp:positionH>
            <wp:positionV relativeFrom="paragraph">
              <wp:posOffset>9525</wp:posOffset>
            </wp:positionV>
            <wp:extent cx="771525" cy="13970"/>
            <wp:effectExtent l="0" t="0" r="9525" b="5080"/>
            <wp:wrapTopAndBottom/>
            <wp:docPr id="1007" name="Immagine 1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32640" behindDoc="0" locked="0" layoutInCell="1" allowOverlap="1" wp14:anchorId="188832AE" wp14:editId="3C0CF483">
            <wp:simplePos x="0" y="0"/>
            <wp:positionH relativeFrom="column">
              <wp:posOffset>10795</wp:posOffset>
            </wp:positionH>
            <wp:positionV relativeFrom="paragraph">
              <wp:posOffset>9525</wp:posOffset>
            </wp:positionV>
            <wp:extent cx="771525" cy="13970"/>
            <wp:effectExtent l="0" t="0" r="9525" b="5080"/>
            <wp:wrapTopAndBottom/>
            <wp:docPr id="1008" name="Immagine 1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33664" behindDoc="0" locked="0" layoutInCell="1" allowOverlap="1" wp14:anchorId="580D1204" wp14:editId="087907C9">
            <wp:simplePos x="0" y="0"/>
            <wp:positionH relativeFrom="column">
              <wp:posOffset>10795</wp:posOffset>
            </wp:positionH>
            <wp:positionV relativeFrom="paragraph">
              <wp:posOffset>9525</wp:posOffset>
            </wp:positionV>
            <wp:extent cx="771525" cy="13970"/>
            <wp:effectExtent l="0" t="0" r="9525" b="5080"/>
            <wp:wrapTopAndBottom/>
            <wp:docPr id="1009" name="Immagine 1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34688" behindDoc="0" locked="0" layoutInCell="1" allowOverlap="1" wp14:anchorId="262C65D0" wp14:editId="104AB475">
            <wp:simplePos x="0" y="0"/>
            <wp:positionH relativeFrom="column">
              <wp:posOffset>10795</wp:posOffset>
            </wp:positionH>
            <wp:positionV relativeFrom="paragraph">
              <wp:posOffset>9525</wp:posOffset>
            </wp:positionV>
            <wp:extent cx="771525" cy="13970"/>
            <wp:effectExtent l="0" t="0" r="9525" b="5080"/>
            <wp:wrapTopAndBottom/>
            <wp:docPr id="1010" name="Immagine 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35712" behindDoc="0" locked="0" layoutInCell="1" allowOverlap="1" wp14:anchorId="1CF9A274" wp14:editId="2FDA0D97">
            <wp:simplePos x="0" y="0"/>
            <wp:positionH relativeFrom="column">
              <wp:posOffset>10795</wp:posOffset>
            </wp:positionH>
            <wp:positionV relativeFrom="paragraph">
              <wp:posOffset>9525</wp:posOffset>
            </wp:positionV>
            <wp:extent cx="771525" cy="13970"/>
            <wp:effectExtent l="0" t="0" r="9525" b="5080"/>
            <wp:wrapTopAndBottom/>
            <wp:docPr id="1011" name="Immagine 1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36736" behindDoc="0" locked="0" layoutInCell="1" allowOverlap="1" wp14:anchorId="5B481E57" wp14:editId="78C0CA31">
            <wp:simplePos x="0" y="0"/>
            <wp:positionH relativeFrom="column">
              <wp:posOffset>10795</wp:posOffset>
            </wp:positionH>
            <wp:positionV relativeFrom="paragraph">
              <wp:posOffset>9525</wp:posOffset>
            </wp:positionV>
            <wp:extent cx="771525" cy="13970"/>
            <wp:effectExtent l="0" t="0" r="9525" b="5080"/>
            <wp:wrapTopAndBottom/>
            <wp:docPr id="1012" name="Immagine 1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37760" behindDoc="0" locked="0" layoutInCell="1" allowOverlap="1" wp14:anchorId="1719AACC" wp14:editId="4EBA044A">
            <wp:simplePos x="0" y="0"/>
            <wp:positionH relativeFrom="column">
              <wp:posOffset>10795</wp:posOffset>
            </wp:positionH>
            <wp:positionV relativeFrom="paragraph">
              <wp:posOffset>9525</wp:posOffset>
            </wp:positionV>
            <wp:extent cx="771525" cy="13970"/>
            <wp:effectExtent l="0" t="0" r="9525" b="5080"/>
            <wp:wrapTopAndBottom/>
            <wp:docPr id="1013" name="Immagine 1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38784" behindDoc="0" locked="0" layoutInCell="1" allowOverlap="1" wp14:anchorId="51435CDB" wp14:editId="204E0C76">
            <wp:simplePos x="0" y="0"/>
            <wp:positionH relativeFrom="column">
              <wp:posOffset>10795</wp:posOffset>
            </wp:positionH>
            <wp:positionV relativeFrom="paragraph">
              <wp:posOffset>9525</wp:posOffset>
            </wp:positionV>
            <wp:extent cx="771525" cy="13970"/>
            <wp:effectExtent l="0" t="0" r="9525" b="5080"/>
            <wp:wrapTopAndBottom/>
            <wp:docPr id="1014" name="Immagine 1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39808" behindDoc="0" locked="0" layoutInCell="1" allowOverlap="1" wp14:anchorId="6D40C89B" wp14:editId="695CD5EC">
            <wp:simplePos x="0" y="0"/>
            <wp:positionH relativeFrom="column">
              <wp:posOffset>10795</wp:posOffset>
            </wp:positionH>
            <wp:positionV relativeFrom="paragraph">
              <wp:posOffset>9525</wp:posOffset>
            </wp:positionV>
            <wp:extent cx="771525" cy="13970"/>
            <wp:effectExtent l="0" t="0" r="9525" b="5080"/>
            <wp:wrapTopAndBottom/>
            <wp:docPr id="1015" name="Immagine 1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40832" behindDoc="0" locked="0" layoutInCell="1" allowOverlap="1" wp14:anchorId="2987A311" wp14:editId="53877EF8">
            <wp:simplePos x="0" y="0"/>
            <wp:positionH relativeFrom="column">
              <wp:posOffset>10795</wp:posOffset>
            </wp:positionH>
            <wp:positionV relativeFrom="paragraph">
              <wp:posOffset>9525</wp:posOffset>
            </wp:positionV>
            <wp:extent cx="771525" cy="13970"/>
            <wp:effectExtent l="0" t="0" r="9525" b="5080"/>
            <wp:wrapTopAndBottom/>
            <wp:docPr id="1016" name="Immagine 1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41856" behindDoc="0" locked="0" layoutInCell="1" allowOverlap="1" wp14:anchorId="101EC7FD" wp14:editId="07EAEADD">
            <wp:simplePos x="0" y="0"/>
            <wp:positionH relativeFrom="column">
              <wp:posOffset>10795</wp:posOffset>
            </wp:positionH>
            <wp:positionV relativeFrom="paragraph">
              <wp:posOffset>9525</wp:posOffset>
            </wp:positionV>
            <wp:extent cx="771525" cy="13970"/>
            <wp:effectExtent l="0" t="0" r="9525" b="5080"/>
            <wp:wrapTopAndBottom/>
            <wp:docPr id="1017" name="Immagine 1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42880" behindDoc="0" locked="0" layoutInCell="1" allowOverlap="1" wp14:anchorId="5A40CB5E" wp14:editId="02C6C000">
            <wp:simplePos x="0" y="0"/>
            <wp:positionH relativeFrom="column">
              <wp:posOffset>10795</wp:posOffset>
            </wp:positionH>
            <wp:positionV relativeFrom="paragraph">
              <wp:posOffset>9525</wp:posOffset>
            </wp:positionV>
            <wp:extent cx="771525" cy="13970"/>
            <wp:effectExtent l="0" t="0" r="9525" b="5080"/>
            <wp:wrapTopAndBottom/>
            <wp:docPr id="1018" name="Immagine 1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43904" behindDoc="0" locked="0" layoutInCell="1" allowOverlap="1" wp14:anchorId="1DC0743A" wp14:editId="7B379FB3">
            <wp:simplePos x="0" y="0"/>
            <wp:positionH relativeFrom="column">
              <wp:posOffset>10795</wp:posOffset>
            </wp:positionH>
            <wp:positionV relativeFrom="paragraph">
              <wp:posOffset>9525</wp:posOffset>
            </wp:positionV>
            <wp:extent cx="771525" cy="13970"/>
            <wp:effectExtent l="0" t="0" r="9525" b="5080"/>
            <wp:wrapTopAndBottom/>
            <wp:docPr id="1019" name="Immagine 1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44928" behindDoc="0" locked="0" layoutInCell="1" allowOverlap="1" wp14:anchorId="1FF68393" wp14:editId="4F226775">
            <wp:simplePos x="0" y="0"/>
            <wp:positionH relativeFrom="column">
              <wp:posOffset>10795</wp:posOffset>
            </wp:positionH>
            <wp:positionV relativeFrom="paragraph">
              <wp:posOffset>9525</wp:posOffset>
            </wp:positionV>
            <wp:extent cx="771525" cy="13970"/>
            <wp:effectExtent l="0" t="0" r="9525" b="5080"/>
            <wp:wrapTopAndBottom/>
            <wp:docPr id="1020" name="Immagine 1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45952" behindDoc="0" locked="0" layoutInCell="1" allowOverlap="1" wp14:anchorId="75E7D129" wp14:editId="5950140B">
            <wp:simplePos x="0" y="0"/>
            <wp:positionH relativeFrom="column">
              <wp:posOffset>10795</wp:posOffset>
            </wp:positionH>
            <wp:positionV relativeFrom="paragraph">
              <wp:posOffset>9525</wp:posOffset>
            </wp:positionV>
            <wp:extent cx="771525" cy="13970"/>
            <wp:effectExtent l="0" t="0" r="9525" b="5080"/>
            <wp:wrapTopAndBottom/>
            <wp:docPr id="1021" name="Immagine 1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46976" behindDoc="0" locked="0" layoutInCell="1" allowOverlap="1" wp14:anchorId="701DD777" wp14:editId="43DFD888">
            <wp:simplePos x="0" y="0"/>
            <wp:positionH relativeFrom="column">
              <wp:posOffset>10795</wp:posOffset>
            </wp:positionH>
            <wp:positionV relativeFrom="paragraph">
              <wp:posOffset>9525</wp:posOffset>
            </wp:positionV>
            <wp:extent cx="771525" cy="13970"/>
            <wp:effectExtent l="0" t="0" r="9525" b="5080"/>
            <wp:wrapTopAndBottom/>
            <wp:docPr id="1022" name="Immagine 1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48000" behindDoc="0" locked="0" layoutInCell="1" allowOverlap="1" wp14:anchorId="7D82AD3F" wp14:editId="193D53E8">
            <wp:simplePos x="0" y="0"/>
            <wp:positionH relativeFrom="column">
              <wp:posOffset>10795</wp:posOffset>
            </wp:positionH>
            <wp:positionV relativeFrom="paragraph">
              <wp:posOffset>9525</wp:posOffset>
            </wp:positionV>
            <wp:extent cx="771525" cy="13970"/>
            <wp:effectExtent l="0" t="0" r="9525" b="5080"/>
            <wp:wrapTopAndBottom/>
            <wp:docPr id="1023" name="Immagine 1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49024" behindDoc="0" locked="0" layoutInCell="1" allowOverlap="1" wp14:anchorId="60C8B53C" wp14:editId="0EDDA35B">
            <wp:simplePos x="0" y="0"/>
            <wp:positionH relativeFrom="column">
              <wp:posOffset>10795</wp:posOffset>
            </wp:positionH>
            <wp:positionV relativeFrom="paragraph">
              <wp:posOffset>9525</wp:posOffset>
            </wp:positionV>
            <wp:extent cx="771525" cy="13970"/>
            <wp:effectExtent l="0" t="0" r="9525" b="5080"/>
            <wp:wrapTopAndBottom/>
            <wp:docPr id="1024" name="Immagine 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50048" behindDoc="0" locked="0" layoutInCell="1" allowOverlap="1" wp14:anchorId="67D08464" wp14:editId="4573E238">
            <wp:simplePos x="0" y="0"/>
            <wp:positionH relativeFrom="column">
              <wp:posOffset>10795</wp:posOffset>
            </wp:positionH>
            <wp:positionV relativeFrom="paragraph">
              <wp:posOffset>9525</wp:posOffset>
            </wp:positionV>
            <wp:extent cx="771525" cy="13970"/>
            <wp:effectExtent l="0" t="0" r="9525" b="5080"/>
            <wp:wrapTopAndBottom/>
            <wp:docPr id="1025" name="Immagine 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51072" behindDoc="0" locked="0" layoutInCell="1" allowOverlap="1" wp14:anchorId="09BA5BC8" wp14:editId="4D5FCE8A">
            <wp:simplePos x="0" y="0"/>
            <wp:positionH relativeFrom="column">
              <wp:posOffset>10795</wp:posOffset>
            </wp:positionH>
            <wp:positionV relativeFrom="paragraph">
              <wp:posOffset>9525</wp:posOffset>
            </wp:positionV>
            <wp:extent cx="771525" cy="13970"/>
            <wp:effectExtent l="0" t="0" r="9525" b="5080"/>
            <wp:wrapTopAndBottom/>
            <wp:docPr id="1026" name="Immagine 1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52096" behindDoc="0" locked="0" layoutInCell="1" allowOverlap="1" wp14:anchorId="6F835787" wp14:editId="1CC1B641">
            <wp:simplePos x="0" y="0"/>
            <wp:positionH relativeFrom="column">
              <wp:posOffset>10795</wp:posOffset>
            </wp:positionH>
            <wp:positionV relativeFrom="paragraph">
              <wp:posOffset>9525</wp:posOffset>
            </wp:positionV>
            <wp:extent cx="771525" cy="13970"/>
            <wp:effectExtent l="0" t="0" r="9525" b="5080"/>
            <wp:wrapTopAndBottom/>
            <wp:docPr id="1027" name="Immagine 1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53120" behindDoc="0" locked="0" layoutInCell="1" allowOverlap="1" wp14:anchorId="4E7997C8" wp14:editId="29C0A807">
            <wp:simplePos x="0" y="0"/>
            <wp:positionH relativeFrom="column">
              <wp:posOffset>10795</wp:posOffset>
            </wp:positionH>
            <wp:positionV relativeFrom="paragraph">
              <wp:posOffset>9525</wp:posOffset>
            </wp:positionV>
            <wp:extent cx="771525" cy="13970"/>
            <wp:effectExtent l="0" t="0" r="9525" b="5080"/>
            <wp:wrapTopAndBottom/>
            <wp:docPr id="1028" name="Immagine 1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54144" behindDoc="0" locked="0" layoutInCell="1" allowOverlap="1" wp14:anchorId="5EFADC3F" wp14:editId="58E05692">
            <wp:simplePos x="0" y="0"/>
            <wp:positionH relativeFrom="column">
              <wp:posOffset>10795</wp:posOffset>
            </wp:positionH>
            <wp:positionV relativeFrom="paragraph">
              <wp:posOffset>9525</wp:posOffset>
            </wp:positionV>
            <wp:extent cx="771525" cy="13970"/>
            <wp:effectExtent l="0" t="0" r="9525" b="5080"/>
            <wp:wrapTopAndBottom/>
            <wp:docPr id="1029" name="Immagine 1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55168" behindDoc="0" locked="0" layoutInCell="1" allowOverlap="1" wp14:anchorId="3165F848" wp14:editId="2FF2A272">
            <wp:simplePos x="0" y="0"/>
            <wp:positionH relativeFrom="column">
              <wp:posOffset>10795</wp:posOffset>
            </wp:positionH>
            <wp:positionV relativeFrom="paragraph">
              <wp:posOffset>9525</wp:posOffset>
            </wp:positionV>
            <wp:extent cx="771525" cy="13970"/>
            <wp:effectExtent l="0" t="0" r="9525" b="5080"/>
            <wp:wrapTopAndBottom/>
            <wp:docPr id="1030" name="Immagine 1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56192" behindDoc="0" locked="0" layoutInCell="1" allowOverlap="1" wp14:anchorId="0A4EC36A" wp14:editId="0AAB5E60">
            <wp:simplePos x="0" y="0"/>
            <wp:positionH relativeFrom="column">
              <wp:posOffset>10795</wp:posOffset>
            </wp:positionH>
            <wp:positionV relativeFrom="paragraph">
              <wp:posOffset>9525</wp:posOffset>
            </wp:positionV>
            <wp:extent cx="771525" cy="13970"/>
            <wp:effectExtent l="0" t="0" r="9525" b="5080"/>
            <wp:wrapTopAndBottom/>
            <wp:docPr id="1031" name="Immagine 1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57216" behindDoc="0" locked="0" layoutInCell="1" allowOverlap="1" wp14:anchorId="6B504A6F" wp14:editId="0244820F">
            <wp:simplePos x="0" y="0"/>
            <wp:positionH relativeFrom="column">
              <wp:posOffset>10795</wp:posOffset>
            </wp:positionH>
            <wp:positionV relativeFrom="paragraph">
              <wp:posOffset>9525</wp:posOffset>
            </wp:positionV>
            <wp:extent cx="771525" cy="13970"/>
            <wp:effectExtent l="0" t="0" r="9525" b="5080"/>
            <wp:wrapTopAndBottom/>
            <wp:docPr id="1032" name="Immagine 1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92704" behindDoc="0" locked="0" layoutInCell="1" allowOverlap="1" wp14:anchorId="193E2523" wp14:editId="00235F3A">
            <wp:simplePos x="0" y="0"/>
            <wp:positionH relativeFrom="column">
              <wp:posOffset>10795</wp:posOffset>
            </wp:positionH>
            <wp:positionV relativeFrom="paragraph">
              <wp:posOffset>9525</wp:posOffset>
            </wp:positionV>
            <wp:extent cx="771525" cy="13970"/>
            <wp:effectExtent l="0" t="0" r="9525" b="5080"/>
            <wp:wrapTopAndBottom/>
            <wp:docPr id="969" name="Immagine 9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93728" behindDoc="0" locked="0" layoutInCell="1" allowOverlap="1" wp14:anchorId="6808DE54" wp14:editId="37462771">
            <wp:simplePos x="0" y="0"/>
            <wp:positionH relativeFrom="column">
              <wp:posOffset>10795</wp:posOffset>
            </wp:positionH>
            <wp:positionV relativeFrom="paragraph">
              <wp:posOffset>9525</wp:posOffset>
            </wp:positionV>
            <wp:extent cx="771525" cy="13970"/>
            <wp:effectExtent l="0" t="0" r="9525" b="5080"/>
            <wp:wrapTopAndBottom/>
            <wp:docPr id="970" name="Immagine 9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94752" behindDoc="0" locked="0" layoutInCell="1" allowOverlap="1" wp14:anchorId="1963E3A2" wp14:editId="28207F91">
            <wp:simplePos x="0" y="0"/>
            <wp:positionH relativeFrom="column">
              <wp:posOffset>10795</wp:posOffset>
            </wp:positionH>
            <wp:positionV relativeFrom="paragraph">
              <wp:posOffset>9525</wp:posOffset>
            </wp:positionV>
            <wp:extent cx="771525" cy="13970"/>
            <wp:effectExtent l="0" t="0" r="9525" b="5080"/>
            <wp:wrapTopAndBottom/>
            <wp:docPr id="971" name="Immagine 9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95776" behindDoc="0" locked="0" layoutInCell="1" allowOverlap="1" wp14:anchorId="01CA9C9F" wp14:editId="54E7230D">
            <wp:simplePos x="0" y="0"/>
            <wp:positionH relativeFrom="column">
              <wp:posOffset>10795</wp:posOffset>
            </wp:positionH>
            <wp:positionV relativeFrom="paragraph">
              <wp:posOffset>9525</wp:posOffset>
            </wp:positionV>
            <wp:extent cx="771525" cy="13970"/>
            <wp:effectExtent l="0" t="0" r="9525" b="5080"/>
            <wp:wrapTopAndBottom/>
            <wp:docPr id="972" name="Immagine 9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96800" behindDoc="0" locked="0" layoutInCell="1" allowOverlap="1" wp14:anchorId="423898C5" wp14:editId="10498F64">
            <wp:simplePos x="0" y="0"/>
            <wp:positionH relativeFrom="column">
              <wp:posOffset>10795</wp:posOffset>
            </wp:positionH>
            <wp:positionV relativeFrom="paragraph">
              <wp:posOffset>9525</wp:posOffset>
            </wp:positionV>
            <wp:extent cx="771525" cy="13970"/>
            <wp:effectExtent l="0" t="0" r="9525" b="5080"/>
            <wp:wrapTopAndBottom/>
            <wp:docPr id="973" name="Immagine 9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97824" behindDoc="0" locked="0" layoutInCell="1" allowOverlap="1" wp14:anchorId="710EB04A" wp14:editId="5B8DF33A">
            <wp:simplePos x="0" y="0"/>
            <wp:positionH relativeFrom="column">
              <wp:posOffset>10795</wp:posOffset>
            </wp:positionH>
            <wp:positionV relativeFrom="paragraph">
              <wp:posOffset>9525</wp:posOffset>
            </wp:positionV>
            <wp:extent cx="771525" cy="13970"/>
            <wp:effectExtent l="0" t="0" r="9525" b="5080"/>
            <wp:wrapTopAndBottom/>
            <wp:docPr id="974" name="Immagine 9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98848" behindDoc="0" locked="0" layoutInCell="1" allowOverlap="1" wp14:anchorId="6FB8EB15" wp14:editId="241F7DDD">
            <wp:simplePos x="0" y="0"/>
            <wp:positionH relativeFrom="column">
              <wp:posOffset>10795</wp:posOffset>
            </wp:positionH>
            <wp:positionV relativeFrom="paragraph">
              <wp:posOffset>9525</wp:posOffset>
            </wp:positionV>
            <wp:extent cx="771525" cy="13970"/>
            <wp:effectExtent l="0" t="0" r="9525" b="5080"/>
            <wp:wrapTopAndBottom/>
            <wp:docPr id="975" name="Immagine 9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99872" behindDoc="0" locked="0" layoutInCell="1" allowOverlap="1" wp14:anchorId="672C5D3A" wp14:editId="2C016106">
            <wp:simplePos x="0" y="0"/>
            <wp:positionH relativeFrom="column">
              <wp:posOffset>10795</wp:posOffset>
            </wp:positionH>
            <wp:positionV relativeFrom="paragraph">
              <wp:posOffset>9525</wp:posOffset>
            </wp:positionV>
            <wp:extent cx="771525" cy="13970"/>
            <wp:effectExtent l="0" t="0" r="9525" b="5080"/>
            <wp:wrapTopAndBottom/>
            <wp:docPr id="976" name="Immagine 9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00896" behindDoc="0" locked="0" layoutInCell="1" allowOverlap="1" wp14:anchorId="4BF3ECAF" wp14:editId="67CBD6AE">
            <wp:simplePos x="0" y="0"/>
            <wp:positionH relativeFrom="column">
              <wp:posOffset>10795</wp:posOffset>
            </wp:positionH>
            <wp:positionV relativeFrom="paragraph">
              <wp:posOffset>9525</wp:posOffset>
            </wp:positionV>
            <wp:extent cx="771525" cy="13970"/>
            <wp:effectExtent l="0" t="0" r="9525" b="5080"/>
            <wp:wrapTopAndBottom/>
            <wp:docPr id="977" name="Immagine 9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01920" behindDoc="0" locked="0" layoutInCell="1" allowOverlap="1" wp14:anchorId="11F7BAA3" wp14:editId="67BFC87E">
            <wp:simplePos x="0" y="0"/>
            <wp:positionH relativeFrom="column">
              <wp:posOffset>10795</wp:posOffset>
            </wp:positionH>
            <wp:positionV relativeFrom="paragraph">
              <wp:posOffset>9525</wp:posOffset>
            </wp:positionV>
            <wp:extent cx="771525" cy="13970"/>
            <wp:effectExtent l="0" t="0" r="9525" b="5080"/>
            <wp:wrapTopAndBottom/>
            <wp:docPr id="978" name="Immagine 9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02944" behindDoc="0" locked="0" layoutInCell="1" allowOverlap="1" wp14:anchorId="437B7C57" wp14:editId="735DE507">
            <wp:simplePos x="0" y="0"/>
            <wp:positionH relativeFrom="column">
              <wp:posOffset>10795</wp:posOffset>
            </wp:positionH>
            <wp:positionV relativeFrom="paragraph">
              <wp:posOffset>9525</wp:posOffset>
            </wp:positionV>
            <wp:extent cx="771525" cy="13970"/>
            <wp:effectExtent l="0" t="0" r="9525" b="5080"/>
            <wp:wrapTopAndBottom/>
            <wp:docPr id="979" name="Immagine 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03968" behindDoc="0" locked="0" layoutInCell="1" allowOverlap="1" wp14:anchorId="74282C0F" wp14:editId="442F38A8">
            <wp:simplePos x="0" y="0"/>
            <wp:positionH relativeFrom="column">
              <wp:posOffset>10795</wp:posOffset>
            </wp:positionH>
            <wp:positionV relativeFrom="paragraph">
              <wp:posOffset>9525</wp:posOffset>
            </wp:positionV>
            <wp:extent cx="771525" cy="13970"/>
            <wp:effectExtent l="0" t="0" r="9525" b="5080"/>
            <wp:wrapTopAndBottom/>
            <wp:docPr id="980" name="Immagine 9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04992" behindDoc="0" locked="0" layoutInCell="1" allowOverlap="1" wp14:anchorId="629D4C96" wp14:editId="4790023D">
            <wp:simplePos x="0" y="0"/>
            <wp:positionH relativeFrom="column">
              <wp:posOffset>10795</wp:posOffset>
            </wp:positionH>
            <wp:positionV relativeFrom="paragraph">
              <wp:posOffset>9525</wp:posOffset>
            </wp:positionV>
            <wp:extent cx="771525" cy="13970"/>
            <wp:effectExtent l="0" t="0" r="9525" b="5080"/>
            <wp:wrapTopAndBottom/>
            <wp:docPr id="981" name="Immagine 9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06016" behindDoc="0" locked="0" layoutInCell="1" allowOverlap="1" wp14:anchorId="7AB2BFA3" wp14:editId="366EDC7B">
            <wp:simplePos x="0" y="0"/>
            <wp:positionH relativeFrom="column">
              <wp:posOffset>10795</wp:posOffset>
            </wp:positionH>
            <wp:positionV relativeFrom="paragraph">
              <wp:posOffset>9525</wp:posOffset>
            </wp:positionV>
            <wp:extent cx="771525" cy="13970"/>
            <wp:effectExtent l="0" t="0" r="9525" b="5080"/>
            <wp:wrapTopAndBottom/>
            <wp:docPr id="982" name="Immagine 9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07040" behindDoc="0" locked="0" layoutInCell="1" allowOverlap="1" wp14:anchorId="560D35B8" wp14:editId="53D2C848">
            <wp:simplePos x="0" y="0"/>
            <wp:positionH relativeFrom="column">
              <wp:posOffset>10795</wp:posOffset>
            </wp:positionH>
            <wp:positionV relativeFrom="paragraph">
              <wp:posOffset>9525</wp:posOffset>
            </wp:positionV>
            <wp:extent cx="771525" cy="13970"/>
            <wp:effectExtent l="0" t="0" r="9525" b="5080"/>
            <wp:wrapTopAndBottom/>
            <wp:docPr id="983" name="Immagine 9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08064" behindDoc="0" locked="0" layoutInCell="1" allowOverlap="1" wp14:anchorId="585A5656" wp14:editId="1CAEF577">
            <wp:simplePos x="0" y="0"/>
            <wp:positionH relativeFrom="column">
              <wp:posOffset>10795</wp:posOffset>
            </wp:positionH>
            <wp:positionV relativeFrom="paragraph">
              <wp:posOffset>9525</wp:posOffset>
            </wp:positionV>
            <wp:extent cx="771525" cy="13970"/>
            <wp:effectExtent l="0" t="0" r="9525" b="5080"/>
            <wp:wrapTopAndBottom/>
            <wp:docPr id="984" name="Immagine 9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09088" behindDoc="0" locked="0" layoutInCell="1" allowOverlap="1" wp14:anchorId="7F0B8FFF" wp14:editId="79A02B8F">
            <wp:simplePos x="0" y="0"/>
            <wp:positionH relativeFrom="column">
              <wp:posOffset>10795</wp:posOffset>
            </wp:positionH>
            <wp:positionV relativeFrom="paragraph">
              <wp:posOffset>9525</wp:posOffset>
            </wp:positionV>
            <wp:extent cx="771525" cy="13970"/>
            <wp:effectExtent l="0" t="0" r="9525" b="5080"/>
            <wp:wrapTopAndBottom/>
            <wp:docPr id="985" name="Immagine 9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10112" behindDoc="0" locked="0" layoutInCell="1" allowOverlap="1" wp14:anchorId="10B40BF5" wp14:editId="663B64FB">
            <wp:simplePos x="0" y="0"/>
            <wp:positionH relativeFrom="column">
              <wp:posOffset>10795</wp:posOffset>
            </wp:positionH>
            <wp:positionV relativeFrom="paragraph">
              <wp:posOffset>9525</wp:posOffset>
            </wp:positionV>
            <wp:extent cx="771525" cy="13970"/>
            <wp:effectExtent l="0" t="0" r="9525" b="5080"/>
            <wp:wrapTopAndBottom/>
            <wp:docPr id="986" name="Immagine 9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11136" behindDoc="0" locked="0" layoutInCell="1" allowOverlap="1" wp14:anchorId="0F9DED1E" wp14:editId="389E5C02">
            <wp:simplePos x="0" y="0"/>
            <wp:positionH relativeFrom="column">
              <wp:posOffset>10795</wp:posOffset>
            </wp:positionH>
            <wp:positionV relativeFrom="paragraph">
              <wp:posOffset>9525</wp:posOffset>
            </wp:positionV>
            <wp:extent cx="771525" cy="13970"/>
            <wp:effectExtent l="0" t="0" r="9525" b="5080"/>
            <wp:wrapTopAndBottom/>
            <wp:docPr id="987" name="Immagine 9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12160" behindDoc="0" locked="0" layoutInCell="1" allowOverlap="1" wp14:anchorId="2E3C96D7" wp14:editId="65736EF9">
            <wp:simplePos x="0" y="0"/>
            <wp:positionH relativeFrom="column">
              <wp:posOffset>10795</wp:posOffset>
            </wp:positionH>
            <wp:positionV relativeFrom="paragraph">
              <wp:posOffset>9525</wp:posOffset>
            </wp:positionV>
            <wp:extent cx="771525" cy="13970"/>
            <wp:effectExtent l="0" t="0" r="9525" b="5080"/>
            <wp:wrapTopAndBottom/>
            <wp:docPr id="988" name="Immagine 9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13184" behindDoc="0" locked="0" layoutInCell="1" allowOverlap="1" wp14:anchorId="1875417E" wp14:editId="655E3BFD">
            <wp:simplePos x="0" y="0"/>
            <wp:positionH relativeFrom="column">
              <wp:posOffset>10795</wp:posOffset>
            </wp:positionH>
            <wp:positionV relativeFrom="paragraph">
              <wp:posOffset>9525</wp:posOffset>
            </wp:positionV>
            <wp:extent cx="771525" cy="13970"/>
            <wp:effectExtent l="0" t="0" r="9525" b="5080"/>
            <wp:wrapTopAndBottom/>
            <wp:docPr id="989" name="Immagine 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14208" behindDoc="0" locked="0" layoutInCell="1" allowOverlap="1" wp14:anchorId="6B30421B" wp14:editId="356506E9">
            <wp:simplePos x="0" y="0"/>
            <wp:positionH relativeFrom="column">
              <wp:posOffset>10795</wp:posOffset>
            </wp:positionH>
            <wp:positionV relativeFrom="paragraph">
              <wp:posOffset>9525</wp:posOffset>
            </wp:positionV>
            <wp:extent cx="771525" cy="13970"/>
            <wp:effectExtent l="0" t="0" r="9525" b="5080"/>
            <wp:wrapTopAndBottom/>
            <wp:docPr id="990" name="Immagine 9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15232" behindDoc="0" locked="0" layoutInCell="1" allowOverlap="1" wp14:anchorId="7FC6F148" wp14:editId="0E2352CB">
            <wp:simplePos x="0" y="0"/>
            <wp:positionH relativeFrom="column">
              <wp:posOffset>10795</wp:posOffset>
            </wp:positionH>
            <wp:positionV relativeFrom="paragraph">
              <wp:posOffset>9525</wp:posOffset>
            </wp:positionV>
            <wp:extent cx="771525" cy="13970"/>
            <wp:effectExtent l="0" t="0" r="9525" b="5080"/>
            <wp:wrapTopAndBottom/>
            <wp:docPr id="991" name="Immagine 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16256" behindDoc="0" locked="0" layoutInCell="1" allowOverlap="1" wp14:anchorId="7C2BDE21" wp14:editId="39F59485">
            <wp:simplePos x="0" y="0"/>
            <wp:positionH relativeFrom="column">
              <wp:posOffset>10795</wp:posOffset>
            </wp:positionH>
            <wp:positionV relativeFrom="paragraph">
              <wp:posOffset>9525</wp:posOffset>
            </wp:positionV>
            <wp:extent cx="771525" cy="13970"/>
            <wp:effectExtent l="0" t="0" r="9525" b="5080"/>
            <wp:wrapTopAndBottom/>
            <wp:docPr id="992" name="Immagine 9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17280" behindDoc="0" locked="0" layoutInCell="1" allowOverlap="1" wp14:anchorId="1D4F87F6" wp14:editId="0F1FB373">
            <wp:simplePos x="0" y="0"/>
            <wp:positionH relativeFrom="column">
              <wp:posOffset>10795</wp:posOffset>
            </wp:positionH>
            <wp:positionV relativeFrom="paragraph">
              <wp:posOffset>9525</wp:posOffset>
            </wp:positionV>
            <wp:extent cx="771525" cy="13970"/>
            <wp:effectExtent l="0" t="0" r="9525" b="5080"/>
            <wp:wrapTopAndBottom/>
            <wp:docPr id="993" name="Immagine 9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18304" behindDoc="0" locked="0" layoutInCell="1" allowOverlap="1" wp14:anchorId="4E33F667" wp14:editId="3A80AD07">
            <wp:simplePos x="0" y="0"/>
            <wp:positionH relativeFrom="column">
              <wp:posOffset>10795</wp:posOffset>
            </wp:positionH>
            <wp:positionV relativeFrom="paragraph">
              <wp:posOffset>9525</wp:posOffset>
            </wp:positionV>
            <wp:extent cx="771525" cy="13970"/>
            <wp:effectExtent l="0" t="0" r="9525" b="5080"/>
            <wp:wrapTopAndBottom/>
            <wp:docPr id="994" name="Immagine 9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19328" behindDoc="0" locked="0" layoutInCell="1" allowOverlap="1" wp14:anchorId="757AB6B0" wp14:editId="7FBF7346">
            <wp:simplePos x="0" y="0"/>
            <wp:positionH relativeFrom="column">
              <wp:posOffset>10795</wp:posOffset>
            </wp:positionH>
            <wp:positionV relativeFrom="paragraph">
              <wp:posOffset>9525</wp:posOffset>
            </wp:positionV>
            <wp:extent cx="771525" cy="13970"/>
            <wp:effectExtent l="0" t="0" r="9525" b="5080"/>
            <wp:wrapTopAndBottom/>
            <wp:docPr id="995" name="Immagine 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20352" behindDoc="0" locked="0" layoutInCell="1" allowOverlap="1" wp14:anchorId="6EB62FA6" wp14:editId="5E4EF0CF">
            <wp:simplePos x="0" y="0"/>
            <wp:positionH relativeFrom="column">
              <wp:posOffset>10795</wp:posOffset>
            </wp:positionH>
            <wp:positionV relativeFrom="paragraph">
              <wp:posOffset>9525</wp:posOffset>
            </wp:positionV>
            <wp:extent cx="771525" cy="13970"/>
            <wp:effectExtent l="0" t="0" r="9525" b="5080"/>
            <wp:wrapTopAndBottom/>
            <wp:docPr id="996" name="Immagine 9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21376" behindDoc="0" locked="0" layoutInCell="1" allowOverlap="1" wp14:anchorId="157918A2" wp14:editId="61B2B3C0">
            <wp:simplePos x="0" y="0"/>
            <wp:positionH relativeFrom="column">
              <wp:posOffset>10795</wp:posOffset>
            </wp:positionH>
            <wp:positionV relativeFrom="paragraph">
              <wp:posOffset>9525</wp:posOffset>
            </wp:positionV>
            <wp:extent cx="771525" cy="13970"/>
            <wp:effectExtent l="0" t="0" r="9525" b="5080"/>
            <wp:wrapTopAndBottom/>
            <wp:docPr id="997" name="Immagine 9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22400" behindDoc="0" locked="0" layoutInCell="1" allowOverlap="1" wp14:anchorId="1FA6AFBC" wp14:editId="58B070C0">
            <wp:simplePos x="0" y="0"/>
            <wp:positionH relativeFrom="column">
              <wp:posOffset>10795</wp:posOffset>
            </wp:positionH>
            <wp:positionV relativeFrom="paragraph">
              <wp:posOffset>9525</wp:posOffset>
            </wp:positionV>
            <wp:extent cx="771525" cy="13970"/>
            <wp:effectExtent l="0" t="0" r="9525" b="5080"/>
            <wp:wrapTopAndBottom/>
            <wp:docPr id="998" name="Immagine 9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23424" behindDoc="0" locked="0" layoutInCell="1" allowOverlap="1" wp14:anchorId="03E24B19" wp14:editId="1B67AD4A">
            <wp:simplePos x="0" y="0"/>
            <wp:positionH relativeFrom="column">
              <wp:posOffset>10795</wp:posOffset>
            </wp:positionH>
            <wp:positionV relativeFrom="paragraph">
              <wp:posOffset>9525</wp:posOffset>
            </wp:positionV>
            <wp:extent cx="771525" cy="13970"/>
            <wp:effectExtent l="0" t="0" r="9525" b="5080"/>
            <wp:wrapTopAndBottom/>
            <wp:docPr id="999" name="Immagine 9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624448" behindDoc="0" locked="0" layoutInCell="1" allowOverlap="1" wp14:anchorId="736FB3FD" wp14:editId="1F58F563">
            <wp:simplePos x="0" y="0"/>
            <wp:positionH relativeFrom="column">
              <wp:posOffset>10795</wp:posOffset>
            </wp:positionH>
            <wp:positionV relativeFrom="paragraph">
              <wp:posOffset>9525</wp:posOffset>
            </wp:positionV>
            <wp:extent cx="771525" cy="13970"/>
            <wp:effectExtent l="0" t="0" r="9525" b="5080"/>
            <wp:wrapTopAndBottom/>
            <wp:docPr id="1000" name="Immagine 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28864" behindDoc="0" locked="0" layoutInCell="1" allowOverlap="1" wp14:anchorId="32CA8FD6" wp14:editId="1FFCD96A">
            <wp:simplePos x="0" y="0"/>
            <wp:positionH relativeFrom="column">
              <wp:posOffset>10795</wp:posOffset>
            </wp:positionH>
            <wp:positionV relativeFrom="paragraph">
              <wp:posOffset>9525</wp:posOffset>
            </wp:positionV>
            <wp:extent cx="771525" cy="13970"/>
            <wp:effectExtent l="0" t="0" r="9525" b="5080"/>
            <wp:wrapTopAndBottom/>
            <wp:docPr id="809" name="Immagine 8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29888" behindDoc="0" locked="0" layoutInCell="1" allowOverlap="1" wp14:anchorId="422D74B9" wp14:editId="64E3C668">
            <wp:simplePos x="0" y="0"/>
            <wp:positionH relativeFrom="column">
              <wp:posOffset>10795</wp:posOffset>
            </wp:positionH>
            <wp:positionV relativeFrom="paragraph">
              <wp:posOffset>9525</wp:posOffset>
            </wp:positionV>
            <wp:extent cx="771525" cy="13970"/>
            <wp:effectExtent l="0" t="0" r="9525" b="5080"/>
            <wp:wrapTopAndBottom/>
            <wp:docPr id="810" name="Immagine 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30912" behindDoc="0" locked="0" layoutInCell="1" allowOverlap="1" wp14:anchorId="113F5E86" wp14:editId="4719ECE2">
            <wp:simplePos x="0" y="0"/>
            <wp:positionH relativeFrom="column">
              <wp:posOffset>10795</wp:posOffset>
            </wp:positionH>
            <wp:positionV relativeFrom="paragraph">
              <wp:posOffset>9525</wp:posOffset>
            </wp:positionV>
            <wp:extent cx="771525" cy="13970"/>
            <wp:effectExtent l="0" t="0" r="9525" b="5080"/>
            <wp:wrapTopAndBottom/>
            <wp:docPr id="811" name="Immagine 8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31936" behindDoc="0" locked="0" layoutInCell="1" allowOverlap="1" wp14:anchorId="48A16867" wp14:editId="732F0A23">
            <wp:simplePos x="0" y="0"/>
            <wp:positionH relativeFrom="column">
              <wp:posOffset>10795</wp:posOffset>
            </wp:positionH>
            <wp:positionV relativeFrom="paragraph">
              <wp:posOffset>9525</wp:posOffset>
            </wp:positionV>
            <wp:extent cx="771525" cy="13970"/>
            <wp:effectExtent l="0" t="0" r="9525" b="5080"/>
            <wp:wrapTopAndBottom/>
            <wp:docPr id="812" name="Immagine 8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32960" behindDoc="0" locked="0" layoutInCell="1" allowOverlap="1" wp14:anchorId="6EA4CEEF" wp14:editId="43A38828">
            <wp:simplePos x="0" y="0"/>
            <wp:positionH relativeFrom="column">
              <wp:posOffset>10795</wp:posOffset>
            </wp:positionH>
            <wp:positionV relativeFrom="paragraph">
              <wp:posOffset>9525</wp:posOffset>
            </wp:positionV>
            <wp:extent cx="771525" cy="13970"/>
            <wp:effectExtent l="0" t="0" r="9525" b="5080"/>
            <wp:wrapTopAndBottom/>
            <wp:docPr id="813" name="Immagine 8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33984" behindDoc="0" locked="0" layoutInCell="1" allowOverlap="1" wp14:anchorId="73AB3E92" wp14:editId="0B8C514A">
            <wp:simplePos x="0" y="0"/>
            <wp:positionH relativeFrom="column">
              <wp:posOffset>10795</wp:posOffset>
            </wp:positionH>
            <wp:positionV relativeFrom="paragraph">
              <wp:posOffset>9525</wp:posOffset>
            </wp:positionV>
            <wp:extent cx="771525" cy="13970"/>
            <wp:effectExtent l="0" t="0" r="9525" b="5080"/>
            <wp:wrapTopAndBottom/>
            <wp:docPr id="814" name="Immagine 8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35008" behindDoc="0" locked="0" layoutInCell="1" allowOverlap="1" wp14:anchorId="21174D3D" wp14:editId="15FAF055">
            <wp:simplePos x="0" y="0"/>
            <wp:positionH relativeFrom="column">
              <wp:posOffset>10795</wp:posOffset>
            </wp:positionH>
            <wp:positionV relativeFrom="paragraph">
              <wp:posOffset>9525</wp:posOffset>
            </wp:positionV>
            <wp:extent cx="771525" cy="13970"/>
            <wp:effectExtent l="0" t="0" r="9525" b="5080"/>
            <wp:wrapTopAndBottom/>
            <wp:docPr id="815" name="Immagine 8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36032" behindDoc="0" locked="0" layoutInCell="1" allowOverlap="1" wp14:anchorId="56E2B82E" wp14:editId="52C0AB9B">
            <wp:simplePos x="0" y="0"/>
            <wp:positionH relativeFrom="column">
              <wp:posOffset>10795</wp:posOffset>
            </wp:positionH>
            <wp:positionV relativeFrom="paragraph">
              <wp:posOffset>9525</wp:posOffset>
            </wp:positionV>
            <wp:extent cx="771525" cy="13970"/>
            <wp:effectExtent l="0" t="0" r="9525" b="5080"/>
            <wp:wrapTopAndBottom/>
            <wp:docPr id="816" name="Immagine 8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37056" behindDoc="0" locked="0" layoutInCell="1" allowOverlap="1" wp14:anchorId="44842C8E" wp14:editId="1DAE15DC">
            <wp:simplePos x="0" y="0"/>
            <wp:positionH relativeFrom="column">
              <wp:posOffset>10795</wp:posOffset>
            </wp:positionH>
            <wp:positionV relativeFrom="paragraph">
              <wp:posOffset>9525</wp:posOffset>
            </wp:positionV>
            <wp:extent cx="771525" cy="13970"/>
            <wp:effectExtent l="0" t="0" r="9525" b="5080"/>
            <wp:wrapTopAndBottom/>
            <wp:docPr id="817" name="Immagine 8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38080" behindDoc="0" locked="0" layoutInCell="1" allowOverlap="1" wp14:anchorId="3A895D55" wp14:editId="42CE5980">
            <wp:simplePos x="0" y="0"/>
            <wp:positionH relativeFrom="column">
              <wp:posOffset>10795</wp:posOffset>
            </wp:positionH>
            <wp:positionV relativeFrom="paragraph">
              <wp:posOffset>9525</wp:posOffset>
            </wp:positionV>
            <wp:extent cx="771525" cy="13970"/>
            <wp:effectExtent l="0" t="0" r="9525" b="5080"/>
            <wp:wrapTopAndBottom/>
            <wp:docPr id="818" name="Immagine 8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39104" behindDoc="0" locked="0" layoutInCell="1" allowOverlap="1" wp14:anchorId="014C5241" wp14:editId="67FC376A">
            <wp:simplePos x="0" y="0"/>
            <wp:positionH relativeFrom="column">
              <wp:posOffset>10795</wp:posOffset>
            </wp:positionH>
            <wp:positionV relativeFrom="paragraph">
              <wp:posOffset>9525</wp:posOffset>
            </wp:positionV>
            <wp:extent cx="771525" cy="13970"/>
            <wp:effectExtent l="0" t="0" r="9525" b="5080"/>
            <wp:wrapTopAndBottom/>
            <wp:docPr id="819" name="Immagine 8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40128" behindDoc="0" locked="0" layoutInCell="1" allowOverlap="1" wp14:anchorId="51E6D95D" wp14:editId="202DB3C2">
            <wp:simplePos x="0" y="0"/>
            <wp:positionH relativeFrom="column">
              <wp:posOffset>10795</wp:posOffset>
            </wp:positionH>
            <wp:positionV relativeFrom="paragraph">
              <wp:posOffset>9525</wp:posOffset>
            </wp:positionV>
            <wp:extent cx="771525" cy="13970"/>
            <wp:effectExtent l="0" t="0" r="9525" b="5080"/>
            <wp:wrapTopAndBottom/>
            <wp:docPr id="820" name="Immagine 8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41152" behindDoc="0" locked="0" layoutInCell="1" allowOverlap="1" wp14:anchorId="1455CD54" wp14:editId="3AB2DDAB">
            <wp:simplePos x="0" y="0"/>
            <wp:positionH relativeFrom="column">
              <wp:posOffset>10795</wp:posOffset>
            </wp:positionH>
            <wp:positionV relativeFrom="paragraph">
              <wp:posOffset>9525</wp:posOffset>
            </wp:positionV>
            <wp:extent cx="771525" cy="13970"/>
            <wp:effectExtent l="0" t="0" r="9525" b="5080"/>
            <wp:wrapTopAndBottom/>
            <wp:docPr id="821" name="Immagine 8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42176" behindDoc="0" locked="0" layoutInCell="1" allowOverlap="1" wp14:anchorId="7AEEADE7" wp14:editId="31926D61">
            <wp:simplePos x="0" y="0"/>
            <wp:positionH relativeFrom="column">
              <wp:posOffset>10795</wp:posOffset>
            </wp:positionH>
            <wp:positionV relativeFrom="paragraph">
              <wp:posOffset>9525</wp:posOffset>
            </wp:positionV>
            <wp:extent cx="771525" cy="13970"/>
            <wp:effectExtent l="0" t="0" r="9525" b="5080"/>
            <wp:wrapTopAndBottom/>
            <wp:docPr id="822" name="Immagine 8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43200" behindDoc="0" locked="0" layoutInCell="1" allowOverlap="1" wp14:anchorId="597B02D2" wp14:editId="5F28114C">
            <wp:simplePos x="0" y="0"/>
            <wp:positionH relativeFrom="column">
              <wp:posOffset>10795</wp:posOffset>
            </wp:positionH>
            <wp:positionV relativeFrom="paragraph">
              <wp:posOffset>9525</wp:posOffset>
            </wp:positionV>
            <wp:extent cx="771525" cy="13970"/>
            <wp:effectExtent l="0" t="0" r="9525" b="5080"/>
            <wp:wrapTopAndBottom/>
            <wp:docPr id="823" name="Immagine 8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44224" behindDoc="0" locked="0" layoutInCell="1" allowOverlap="1" wp14:anchorId="1F2C76BD" wp14:editId="07D3FA3E">
            <wp:simplePos x="0" y="0"/>
            <wp:positionH relativeFrom="column">
              <wp:posOffset>10795</wp:posOffset>
            </wp:positionH>
            <wp:positionV relativeFrom="paragraph">
              <wp:posOffset>9525</wp:posOffset>
            </wp:positionV>
            <wp:extent cx="771525" cy="13970"/>
            <wp:effectExtent l="0" t="0" r="9525" b="5080"/>
            <wp:wrapTopAndBottom/>
            <wp:docPr id="824" name="Immagine 8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45248" behindDoc="0" locked="0" layoutInCell="1" allowOverlap="1" wp14:anchorId="6A33DE3C" wp14:editId="62E18919">
            <wp:simplePos x="0" y="0"/>
            <wp:positionH relativeFrom="column">
              <wp:posOffset>10795</wp:posOffset>
            </wp:positionH>
            <wp:positionV relativeFrom="paragraph">
              <wp:posOffset>9525</wp:posOffset>
            </wp:positionV>
            <wp:extent cx="771525" cy="13970"/>
            <wp:effectExtent l="0" t="0" r="9525" b="5080"/>
            <wp:wrapTopAndBottom/>
            <wp:docPr id="825" name="Immagine 8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46272" behindDoc="0" locked="0" layoutInCell="1" allowOverlap="1" wp14:anchorId="0155741B" wp14:editId="4653D220">
            <wp:simplePos x="0" y="0"/>
            <wp:positionH relativeFrom="column">
              <wp:posOffset>10795</wp:posOffset>
            </wp:positionH>
            <wp:positionV relativeFrom="paragraph">
              <wp:posOffset>9525</wp:posOffset>
            </wp:positionV>
            <wp:extent cx="771525" cy="13970"/>
            <wp:effectExtent l="0" t="0" r="9525" b="5080"/>
            <wp:wrapTopAndBottom/>
            <wp:docPr id="826" name="Immagine 8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47296" behindDoc="0" locked="0" layoutInCell="1" allowOverlap="1" wp14:anchorId="18B0F6D0" wp14:editId="57F938B1">
            <wp:simplePos x="0" y="0"/>
            <wp:positionH relativeFrom="column">
              <wp:posOffset>10795</wp:posOffset>
            </wp:positionH>
            <wp:positionV relativeFrom="paragraph">
              <wp:posOffset>9525</wp:posOffset>
            </wp:positionV>
            <wp:extent cx="771525" cy="13970"/>
            <wp:effectExtent l="0" t="0" r="9525" b="5080"/>
            <wp:wrapTopAndBottom/>
            <wp:docPr id="827" name="Immagine 8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48320" behindDoc="0" locked="0" layoutInCell="1" allowOverlap="1" wp14:anchorId="0F00C1CF" wp14:editId="2B17DE12">
            <wp:simplePos x="0" y="0"/>
            <wp:positionH relativeFrom="column">
              <wp:posOffset>10795</wp:posOffset>
            </wp:positionH>
            <wp:positionV relativeFrom="paragraph">
              <wp:posOffset>9525</wp:posOffset>
            </wp:positionV>
            <wp:extent cx="771525" cy="13970"/>
            <wp:effectExtent l="0" t="0" r="9525" b="5080"/>
            <wp:wrapTopAndBottom/>
            <wp:docPr id="828" name="Immagine 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49344" behindDoc="0" locked="0" layoutInCell="1" allowOverlap="1" wp14:anchorId="4DAF1109" wp14:editId="502D5E76">
            <wp:simplePos x="0" y="0"/>
            <wp:positionH relativeFrom="column">
              <wp:posOffset>10795</wp:posOffset>
            </wp:positionH>
            <wp:positionV relativeFrom="paragraph">
              <wp:posOffset>9525</wp:posOffset>
            </wp:positionV>
            <wp:extent cx="771525" cy="13970"/>
            <wp:effectExtent l="0" t="0" r="9525" b="5080"/>
            <wp:wrapTopAndBottom/>
            <wp:docPr id="829" name="Immagine 8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50368" behindDoc="0" locked="0" layoutInCell="1" allowOverlap="1" wp14:anchorId="778DA6B0" wp14:editId="10409544">
            <wp:simplePos x="0" y="0"/>
            <wp:positionH relativeFrom="column">
              <wp:posOffset>10795</wp:posOffset>
            </wp:positionH>
            <wp:positionV relativeFrom="paragraph">
              <wp:posOffset>9525</wp:posOffset>
            </wp:positionV>
            <wp:extent cx="771525" cy="13970"/>
            <wp:effectExtent l="0" t="0" r="9525" b="5080"/>
            <wp:wrapTopAndBottom/>
            <wp:docPr id="830" name="Immagine 8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51392" behindDoc="0" locked="0" layoutInCell="1" allowOverlap="1" wp14:anchorId="18AB17C4" wp14:editId="76BB674F">
            <wp:simplePos x="0" y="0"/>
            <wp:positionH relativeFrom="column">
              <wp:posOffset>10795</wp:posOffset>
            </wp:positionH>
            <wp:positionV relativeFrom="paragraph">
              <wp:posOffset>9525</wp:posOffset>
            </wp:positionV>
            <wp:extent cx="771525" cy="13970"/>
            <wp:effectExtent l="0" t="0" r="9525" b="5080"/>
            <wp:wrapTopAndBottom/>
            <wp:docPr id="831" name="Immagine 8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52416" behindDoc="0" locked="0" layoutInCell="1" allowOverlap="1" wp14:anchorId="0E7728E1" wp14:editId="0C67F7DD">
            <wp:simplePos x="0" y="0"/>
            <wp:positionH relativeFrom="column">
              <wp:posOffset>10795</wp:posOffset>
            </wp:positionH>
            <wp:positionV relativeFrom="paragraph">
              <wp:posOffset>9525</wp:posOffset>
            </wp:positionV>
            <wp:extent cx="771525" cy="13970"/>
            <wp:effectExtent l="0" t="0" r="9525" b="5080"/>
            <wp:wrapTopAndBottom/>
            <wp:docPr id="832" name="Immagine 8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53440" behindDoc="0" locked="0" layoutInCell="1" allowOverlap="1" wp14:anchorId="0B9C8EA3" wp14:editId="1018C348">
            <wp:simplePos x="0" y="0"/>
            <wp:positionH relativeFrom="column">
              <wp:posOffset>10795</wp:posOffset>
            </wp:positionH>
            <wp:positionV relativeFrom="paragraph">
              <wp:posOffset>9525</wp:posOffset>
            </wp:positionV>
            <wp:extent cx="771525" cy="13970"/>
            <wp:effectExtent l="0" t="0" r="9525" b="5080"/>
            <wp:wrapTopAndBottom/>
            <wp:docPr id="833" name="Immagine 8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54464" behindDoc="0" locked="0" layoutInCell="1" allowOverlap="1" wp14:anchorId="21086040" wp14:editId="5961287A">
            <wp:simplePos x="0" y="0"/>
            <wp:positionH relativeFrom="column">
              <wp:posOffset>10795</wp:posOffset>
            </wp:positionH>
            <wp:positionV relativeFrom="paragraph">
              <wp:posOffset>9525</wp:posOffset>
            </wp:positionV>
            <wp:extent cx="771525" cy="13970"/>
            <wp:effectExtent l="0" t="0" r="9525" b="5080"/>
            <wp:wrapTopAndBottom/>
            <wp:docPr id="834" name="Immagine 8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55488" behindDoc="0" locked="0" layoutInCell="1" allowOverlap="1" wp14:anchorId="7F5AB71E" wp14:editId="56300231">
            <wp:simplePos x="0" y="0"/>
            <wp:positionH relativeFrom="column">
              <wp:posOffset>10795</wp:posOffset>
            </wp:positionH>
            <wp:positionV relativeFrom="paragraph">
              <wp:posOffset>9525</wp:posOffset>
            </wp:positionV>
            <wp:extent cx="771525" cy="13970"/>
            <wp:effectExtent l="0" t="0" r="9525" b="5080"/>
            <wp:wrapTopAndBottom/>
            <wp:docPr id="835" name="Immagine 8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56512" behindDoc="0" locked="0" layoutInCell="1" allowOverlap="1" wp14:anchorId="0AD0FB3A" wp14:editId="0E42A95B">
            <wp:simplePos x="0" y="0"/>
            <wp:positionH relativeFrom="column">
              <wp:posOffset>10795</wp:posOffset>
            </wp:positionH>
            <wp:positionV relativeFrom="paragraph">
              <wp:posOffset>9525</wp:posOffset>
            </wp:positionV>
            <wp:extent cx="771525" cy="13970"/>
            <wp:effectExtent l="0" t="0" r="9525" b="5080"/>
            <wp:wrapTopAndBottom/>
            <wp:docPr id="836" name="Immagine 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57536" behindDoc="0" locked="0" layoutInCell="1" allowOverlap="1" wp14:anchorId="2E67ADE6" wp14:editId="5A871FFA">
            <wp:simplePos x="0" y="0"/>
            <wp:positionH relativeFrom="column">
              <wp:posOffset>10795</wp:posOffset>
            </wp:positionH>
            <wp:positionV relativeFrom="paragraph">
              <wp:posOffset>9525</wp:posOffset>
            </wp:positionV>
            <wp:extent cx="771525" cy="13970"/>
            <wp:effectExtent l="0" t="0" r="9525" b="5080"/>
            <wp:wrapTopAndBottom/>
            <wp:docPr id="837" name="Immagine 8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58560" behindDoc="0" locked="0" layoutInCell="1" allowOverlap="1" wp14:anchorId="0CE2A858" wp14:editId="6E60E85F">
            <wp:simplePos x="0" y="0"/>
            <wp:positionH relativeFrom="column">
              <wp:posOffset>10795</wp:posOffset>
            </wp:positionH>
            <wp:positionV relativeFrom="paragraph">
              <wp:posOffset>9525</wp:posOffset>
            </wp:positionV>
            <wp:extent cx="771525" cy="13970"/>
            <wp:effectExtent l="0" t="0" r="9525" b="5080"/>
            <wp:wrapTopAndBottom/>
            <wp:docPr id="838" name="Immagine 8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59584" behindDoc="0" locked="0" layoutInCell="1" allowOverlap="1" wp14:anchorId="16BF6B64" wp14:editId="48879DF0">
            <wp:simplePos x="0" y="0"/>
            <wp:positionH relativeFrom="column">
              <wp:posOffset>10795</wp:posOffset>
            </wp:positionH>
            <wp:positionV relativeFrom="paragraph">
              <wp:posOffset>9525</wp:posOffset>
            </wp:positionV>
            <wp:extent cx="771525" cy="13970"/>
            <wp:effectExtent l="0" t="0" r="9525" b="5080"/>
            <wp:wrapTopAndBottom/>
            <wp:docPr id="839" name="Immagine 8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60608" behindDoc="0" locked="0" layoutInCell="1" allowOverlap="1" wp14:anchorId="15C2EC63" wp14:editId="71F35087">
            <wp:simplePos x="0" y="0"/>
            <wp:positionH relativeFrom="column">
              <wp:posOffset>10795</wp:posOffset>
            </wp:positionH>
            <wp:positionV relativeFrom="paragraph">
              <wp:posOffset>9525</wp:posOffset>
            </wp:positionV>
            <wp:extent cx="771525" cy="13970"/>
            <wp:effectExtent l="0" t="0" r="9525" b="5080"/>
            <wp:wrapTopAndBottom/>
            <wp:docPr id="840" name="Immagine 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96096" behindDoc="0" locked="0" layoutInCell="1" allowOverlap="1" wp14:anchorId="1E653E96" wp14:editId="2D1EB791">
            <wp:simplePos x="0" y="0"/>
            <wp:positionH relativeFrom="column">
              <wp:posOffset>10795</wp:posOffset>
            </wp:positionH>
            <wp:positionV relativeFrom="paragraph">
              <wp:posOffset>9525</wp:posOffset>
            </wp:positionV>
            <wp:extent cx="771525" cy="13970"/>
            <wp:effectExtent l="0" t="0" r="9525" b="5080"/>
            <wp:wrapTopAndBottom/>
            <wp:docPr id="777" name="Immagine 7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97120" behindDoc="0" locked="0" layoutInCell="1" allowOverlap="1" wp14:anchorId="0E74FC90" wp14:editId="3909CD58">
            <wp:simplePos x="0" y="0"/>
            <wp:positionH relativeFrom="column">
              <wp:posOffset>10795</wp:posOffset>
            </wp:positionH>
            <wp:positionV relativeFrom="paragraph">
              <wp:posOffset>9525</wp:posOffset>
            </wp:positionV>
            <wp:extent cx="771525" cy="13970"/>
            <wp:effectExtent l="0" t="0" r="9525" b="5080"/>
            <wp:wrapTopAndBottom/>
            <wp:docPr id="778" name="Immagine 7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98144" behindDoc="0" locked="0" layoutInCell="1" allowOverlap="1" wp14:anchorId="4817892D" wp14:editId="49F665E1">
            <wp:simplePos x="0" y="0"/>
            <wp:positionH relativeFrom="column">
              <wp:posOffset>10795</wp:posOffset>
            </wp:positionH>
            <wp:positionV relativeFrom="paragraph">
              <wp:posOffset>9525</wp:posOffset>
            </wp:positionV>
            <wp:extent cx="771525" cy="13970"/>
            <wp:effectExtent l="0" t="0" r="9525" b="5080"/>
            <wp:wrapTopAndBottom/>
            <wp:docPr id="779" name="Immagine 7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399168" behindDoc="0" locked="0" layoutInCell="1" allowOverlap="1" wp14:anchorId="0CAF3D1C" wp14:editId="39C822E1">
            <wp:simplePos x="0" y="0"/>
            <wp:positionH relativeFrom="column">
              <wp:posOffset>10795</wp:posOffset>
            </wp:positionH>
            <wp:positionV relativeFrom="paragraph">
              <wp:posOffset>9525</wp:posOffset>
            </wp:positionV>
            <wp:extent cx="771525" cy="13970"/>
            <wp:effectExtent l="0" t="0" r="9525" b="5080"/>
            <wp:wrapTopAndBottom/>
            <wp:docPr id="780" name="Immagine 7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00192" behindDoc="0" locked="0" layoutInCell="1" allowOverlap="1" wp14:anchorId="4DEEE50F" wp14:editId="60D649B0">
            <wp:simplePos x="0" y="0"/>
            <wp:positionH relativeFrom="column">
              <wp:posOffset>10795</wp:posOffset>
            </wp:positionH>
            <wp:positionV relativeFrom="paragraph">
              <wp:posOffset>9525</wp:posOffset>
            </wp:positionV>
            <wp:extent cx="771525" cy="13970"/>
            <wp:effectExtent l="0" t="0" r="9525" b="5080"/>
            <wp:wrapTopAndBottom/>
            <wp:docPr id="781" name="Immagine 7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01216" behindDoc="0" locked="0" layoutInCell="1" allowOverlap="1" wp14:anchorId="17D5CB98" wp14:editId="7FF033D9">
            <wp:simplePos x="0" y="0"/>
            <wp:positionH relativeFrom="column">
              <wp:posOffset>10795</wp:posOffset>
            </wp:positionH>
            <wp:positionV relativeFrom="paragraph">
              <wp:posOffset>9525</wp:posOffset>
            </wp:positionV>
            <wp:extent cx="771525" cy="13970"/>
            <wp:effectExtent l="0" t="0" r="9525" b="5080"/>
            <wp:wrapTopAndBottom/>
            <wp:docPr id="782" name="Immagine 7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02240" behindDoc="0" locked="0" layoutInCell="1" allowOverlap="1" wp14:anchorId="3D01FD6C" wp14:editId="1064002A">
            <wp:simplePos x="0" y="0"/>
            <wp:positionH relativeFrom="column">
              <wp:posOffset>10795</wp:posOffset>
            </wp:positionH>
            <wp:positionV relativeFrom="paragraph">
              <wp:posOffset>9525</wp:posOffset>
            </wp:positionV>
            <wp:extent cx="771525" cy="13970"/>
            <wp:effectExtent l="0" t="0" r="9525" b="5080"/>
            <wp:wrapTopAndBottom/>
            <wp:docPr id="783" name="Immagine 7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03264" behindDoc="0" locked="0" layoutInCell="1" allowOverlap="1" wp14:anchorId="6766FC42" wp14:editId="74E8683C">
            <wp:simplePos x="0" y="0"/>
            <wp:positionH relativeFrom="column">
              <wp:posOffset>10795</wp:posOffset>
            </wp:positionH>
            <wp:positionV relativeFrom="paragraph">
              <wp:posOffset>9525</wp:posOffset>
            </wp:positionV>
            <wp:extent cx="771525" cy="13970"/>
            <wp:effectExtent l="0" t="0" r="9525" b="5080"/>
            <wp:wrapTopAndBottom/>
            <wp:docPr id="784" name="Immagine 7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04288" behindDoc="0" locked="0" layoutInCell="1" allowOverlap="1" wp14:anchorId="12F3B418" wp14:editId="2A50BE95">
            <wp:simplePos x="0" y="0"/>
            <wp:positionH relativeFrom="column">
              <wp:posOffset>10795</wp:posOffset>
            </wp:positionH>
            <wp:positionV relativeFrom="paragraph">
              <wp:posOffset>9525</wp:posOffset>
            </wp:positionV>
            <wp:extent cx="771525" cy="13970"/>
            <wp:effectExtent l="0" t="0" r="9525" b="5080"/>
            <wp:wrapTopAndBottom/>
            <wp:docPr id="785" name="Immagine 7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05312" behindDoc="0" locked="0" layoutInCell="1" allowOverlap="1" wp14:anchorId="76AC2701" wp14:editId="45613924">
            <wp:simplePos x="0" y="0"/>
            <wp:positionH relativeFrom="column">
              <wp:posOffset>10795</wp:posOffset>
            </wp:positionH>
            <wp:positionV relativeFrom="paragraph">
              <wp:posOffset>9525</wp:posOffset>
            </wp:positionV>
            <wp:extent cx="771525" cy="13970"/>
            <wp:effectExtent l="0" t="0" r="9525" b="5080"/>
            <wp:wrapTopAndBottom/>
            <wp:docPr id="786" name="Immagine 7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06336" behindDoc="0" locked="0" layoutInCell="1" allowOverlap="1" wp14:anchorId="3DD9E395" wp14:editId="6AFCAC3C">
            <wp:simplePos x="0" y="0"/>
            <wp:positionH relativeFrom="column">
              <wp:posOffset>10795</wp:posOffset>
            </wp:positionH>
            <wp:positionV relativeFrom="paragraph">
              <wp:posOffset>9525</wp:posOffset>
            </wp:positionV>
            <wp:extent cx="771525" cy="13970"/>
            <wp:effectExtent l="0" t="0" r="9525" b="5080"/>
            <wp:wrapTopAndBottom/>
            <wp:docPr id="787" name="Immagine 7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07360" behindDoc="0" locked="0" layoutInCell="1" allowOverlap="1" wp14:anchorId="7A686338" wp14:editId="11B34B11">
            <wp:simplePos x="0" y="0"/>
            <wp:positionH relativeFrom="column">
              <wp:posOffset>10795</wp:posOffset>
            </wp:positionH>
            <wp:positionV relativeFrom="paragraph">
              <wp:posOffset>9525</wp:posOffset>
            </wp:positionV>
            <wp:extent cx="771525" cy="13970"/>
            <wp:effectExtent l="0" t="0" r="9525" b="5080"/>
            <wp:wrapTopAndBottom/>
            <wp:docPr id="788" name="Immagine 7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08384" behindDoc="0" locked="0" layoutInCell="1" allowOverlap="1" wp14:anchorId="2653780F" wp14:editId="6B31A9B8">
            <wp:simplePos x="0" y="0"/>
            <wp:positionH relativeFrom="column">
              <wp:posOffset>10795</wp:posOffset>
            </wp:positionH>
            <wp:positionV relativeFrom="paragraph">
              <wp:posOffset>9525</wp:posOffset>
            </wp:positionV>
            <wp:extent cx="771525" cy="13970"/>
            <wp:effectExtent l="0" t="0" r="9525" b="5080"/>
            <wp:wrapTopAndBottom/>
            <wp:docPr id="789" name="Immagine 7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09408" behindDoc="0" locked="0" layoutInCell="1" allowOverlap="1" wp14:anchorId="6B48E29D" wp14:editId="662A9B17">
            <wp:simplePos x="0" y="0"/>
            <wp:positionH relativeFrom="column">
              <wp:posOffset>10795</wp:posOffset>
            </wp:positionH>
            <wp:positionV relativeFrom="paragraph">
              <wp:posOffset>9525</wp:posOffset>
            </wp:positionV>
            <wp:extent cx="771525" cy="13970"/>
            <wp:effectExtent l="0" t="0" r="9525" b="5080"/>
            <wp:wrapTopAndBottom/>
            <wp:docPr id="790" name="Immagine 7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10432" behindDoc="0" locked="0" layoutInCell="1" allowOverlap="1" wp14:anchorId="0B8CBD84" wp14:editId="314F239B">
            <wp:simplePos x="0" y="0"/>
            <wp:positionH relativeFrom="column">
              <wp:posOffset>10795</wp:posOffset>
            </wp:positionH>
            <wp:positionV relativeFrom="paragraph">
              <wp:posOffset>9525</wp:posOffset>
            </wp:positionV>
            <wp:extent cx="771525" cy="13970"/>
            <wp:effectExtent l="0" t="0" r="9525" b="5080"/>
            <wp:wrapTopAndBottom/>
            <wp:docPr id="791" name="Immagine 7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11456" behindDoc="0" locked="0" layoutInCell="1" allowOverlap="1" wp14:anchorId="4415C30E" wp14:editId="11E8D072">
            <wp:simplePos x="0" y="0"/>
            <wp:positionH relativeFrom="column">
              <wp:posOffset>10795</wp:posOffset>
            </wp:positionH>
            <wp:positionV relativeFrom="paragraph">
              <wp:posOffset>9525</wp:posOffset>
            </wp:positionV>
            <wp:extent cx="771525" cy="13970"/>
            <wp:effectExtent l="0" t="0" r="9525" b="5080"/>
            <wp:wrapTopAndBottom/>
            <wp:docPr id="792" name="Immagine 7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12480" behindDoc="0" locked="0" layoutInCell="1" allowOverlap="1" wp14:anchorId="2B916F85" wp14:editId="05700D73">
            <wp:simplePos x="0" y="0"/>
            <wp:positionH relativeFrom="column">
              <wp:posOffset>10795</wp:posOffset>
            </wp:positionH>
            <wp:positionV relativeFrom="paragraph">
              <wp:posOffset>9525</wp:posOffset>
            </wp:positionV>
            <wp:extent cx="771525" cy="13970"/>
            <wp:effectExtent l="0" t="0" r="9525" b="5080"/>
            <wp:wrapTopAndBottom/>
            <wp:docPr id="793" name="Immagine 7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13504" behindDoc="0" locked="0" layoutInCell="1" allowOverlap="1" wp14:anchorId="36C096DF" wp14:editId="1568B54B">
            <wp:simplePos x="0" y="0"/>
            <wp:positionH relativeFrom="column">
              <wp:posOffset>10795</wp:posOffset>
            </wp:positionH>
            <wp:positionV relativeFrom="paragraph">
              <wp:posOffset>9525</wp:posOffset>
            </wp:positionV>
            <wp:extent cx="771525" cy="13970"/>
            <wp:effectExtent l="0" t="0" r="9525" b="5080"/>
            <wp:wrapTopAndBottom/>
            <wp:docPr id="794" name="Immagine 7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14528" behindDoc="0" locked="0" layoutInCell="1" allowOverlap="1" wp14:anchorId="6CFFAE46" wp14:editId="27CD9DD4">
            <wp:simplePos x="0" y="0"/>
            <wp:positionH relativeFrom="column">
              <wp:posOffset>10795</wp:posOffset>
            </wp:positionH>
            <wp:positionV relativeFrom="paragraph">
              <wp:posOffset>9525</wp:posOffset>
            </wp:positionV>
            <wp:extent cx="771525" cy="13970"/>
            <wp:effectExtent l="0" t="0" r="9525" b="5080"/>
            <wp:wrapTopAndBottom/>
            <wp:docPr id="795" name="Immagine 7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15552" behindDoc="0" locked="0" layoutInCell="1" allowOverlap="1" wp14:anchorId="162CA529" wp14:editId="49C8D2E3">
            <wp:simplePos x="0" y="0"/>
            <wp:positionH relativeFrom="column">
              <wp:posOffset>10795</wp:posOffset>
            </wp:positionH>
            <wp:positionV relativeFrom="paragraph">
              <wp:posOffset>9525</wp:posOffset>
            </wp:positionV>
            <wp:extent cx="771525" cy="13970"/>
            <wp:effectExtent l="0" t="0" r="9525" b="5080"/>
            <wp:wrapTopAndBottom/>
            <wp:docPr id="796" name="Immagine 7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16576" behindDoc="0" locked="0" layoutInCell="1" allowOverlap="1" wp14:anchorId="384F22C3" wp14:editId="4EF55394">
            <wp:simplePos x="0" y="0"/>
            <wp:positionH relativeFrom="column">
              <wp:posOffset>10795</wp:posOffset>
            </wp:positionH>
            <wp:positionV relativeFrom="paragraph">
              <wp:posOffset>9525</wp:posOffset>
            </wp:positionV>
            <wp:extent cx="771525" cy="13970"/>
            <wp:effectExtent l="0" t="0" r="9525" b="5080"/>
            <wp:wrapTopAndBottom/>
            <wp:docPr id="797" name="Immagine 7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17600" behindDoc="0" locked="0" layoutInCell="1" allowOverlap="1" wp14:anchorId="34942C35" wp14:editId="3370C61F">
            <wp:simplePos x="0" y="0"/>
            <wp:positionH relativeFrom="column">
              <wp:posOffset>10795</wp:posOffset>
            </wp:positionH>
            <wp:positionV relativeFrom="paragraph">
              <wp:posOffset>9525</wp:posOffset>
            </wp:positionV>
            <wp:extent cx="771525" cy="13970"/>
            <wp:effectExtent l="0" t="0" r="9525" b="5080"/>
            <wp:wrapTopAndBottom/>
            <wp:docPr id="798" name="Immagine 7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18624" behindDoc="0" locked="0" layoutInCell="1" allowOverlap="1" wp14:anchorId="086D5713" wp14:editId="65B23623">
            <wp:simplePos x="0" y="0"/>
            <wp:positionH relativeFrom="column">
              <wp:posOffset>10795</wp:posOffset>
            </wp:positionH>
            <wp:positionV relativeFrom="paragraph">
              <wp:posOffset>9525</wp:posOffset>
            </wp:positionV>
            <wp:extent cx="771525" cy="13970"/>
            <wp:effectExtent l="0" t="0" r="9525" b="5080"/>
            <wp:wrapTopAndBottom/>
            <wp:docPr id="799" name="Immagine 7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19648" behindDoc="0" locked="0" layoutInCell="1" allowOverlap="1" wp14:anchorId="00D3CC70" wp14:editId="5856917E">
            <wp:simplePos x="0" y="0"/>
            <wp:positionH relativeFrom="column">
              <wp:posOffset>10795</wp:posOffset>
            </wp:positionH>
            <wp:positionV relativeFrom="paragraph">
              <wp:posOffset>9525</wp:posOffset>
            </wp:positionV>
            <wp:extent cx="771525" cy="13970"/>
            <wp:effectExtent l="0" t="0" r="9525" b="5080"/>
            <wp:wrapTopAndBottom/>
            <wp:docPr id="800" name="Immagine 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20672" behindDoc="0" locked="0" layoutInCell="1" allowOverlap="1" wp14:anchorId="0C188072" wp14:editId="2304430C">
            <wp:simplePos x="0" y="0"/>
            <wp:positionH relativeFrom="column">
              <wp:posOffset>10795</wp:posOffset>
            </wp:positionH>
            <wp:positionV relativeFrom="paragraph">
              <wp:posOffset>9525</wp:posOffset>
            </wp:positionV>
            <wp:extent cx="771525" cy="13970"/>
            <wp:effectExtent l="0" t="0" r="9525" b="5080"/>
            <wp:wrapTopAndBottom/>
            <wp:docPr id="801" name="Immagine 8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21696" behindDoc="0" locked="0" layoutInCell="1" allowOverlap="1" wp14:anchorId="758CEE96" wp14:editId="3AA9D86B">
            <wp:simplePos x="0" y="0"/>
            <wp:positionH relativeFrom="column">
              <wp:posOffset>10795</wp:posOffset>
            </wp:positionH>
            <wp:positionV relativeFrom="paragraph">
              <wp:posOffset>9525</wp:posOffset>
            </wp:positionV>
            <wp:extent cx="771525" cy="13970"/>
            <wp:effectExtent l="0" t="0" r="9525" b="5080"/>
            <wp:wrapTopAndBottom/>
            <wp:docPr id="802" name="Immagine 8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22720" behindDoc="0" locked="0" layoutInCell="1" allowOverlap="1" wp14:anchorId="20E05851" wp14:editId="59A8CDED">
            <wp:simplePos x="0" y="0"/>
            <wp:positionH relativeFrom="column">
              <wp:posOffset>10795</wp:posOffset>
            </wp:positionH>
            <wp:positionV relativeFrom="paragraph">
              <wp:posOffset>9525</wp:posOffset>
            </wp:positionV>
            <wp:extent cx="771525" cy="13970"/>
            <wp:effectExtent l="0" t="0" r="9525" b="5080"/>
            <wp:wrapTopAndBottom/>
            <wp:docPr id="803" name="Immagine 8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23744" behindDoc="0" locked="0" layoutInCell="1" allowOverlap="1" wp14:anchorId="3BF0E746" wp14:editId="23E52AAB">
            <wp:simplePos x="0" y="0"/>
            <wp:positionH relativeFrom="column">
              <wp:posOffset>10795</wp:posOffset>
            </wp:positionH>
            <wp:positionV relativeFrom="paragraph">
              <wp:posOffset>9525</wp:posOffset>
            </wp:positionV>
            <wp:extent cx="771525" cy="13970"/>
            <wp:effectExtent l="0" t="0" r="9525" b="5080"/>
            <wp:wrapTopAndBottom/>
            <wp:docPr id="804" name="Immagine 8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24768" behindDoc="0" locked="0" layoutInCell="1" allowOverlap="1" wp14:anchorId="29A2AB7A" wp14:editId="60993A7D">
            <wp:simplePos x="0" y="0"/>
            <wp:positionH relativeFrom="column">
              <wp:posOffset>10795</wp:posOffset>
            </wp:positionH>
            <wp:positionV relativeFrom="paragraph">
              <wp:posOffset>9525</wp:posOffset>
            </wp:positionV>
            <wp:extent cx="771525" cy="13970"/>
            <wp:effectExtent l="0" t="0" r="9525" b="5080"/>
            <wp:wrapTopAndBottom/>
            <wp:docPr id="805" name="Immagine 8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25792" behindDoc="0" locked="0" layoutInCell="1" allowOverlap="1" wp14:anchorId="7165BF13" wp14:editId="67602ACB">
            <wp:simplePos x="0" y="0"/>
            <wp:positionH relativeFrom="column">
              <wp:posOffset>10795</wp:posOffset>
            </wp:positionH>
            <wp:positionV relativeFrom="paragraph">
              <wp:posOffset>9525</wp:posOffset>
            </wp:positionV>
            <wp:extent cx="771525" cy="13970"/>
            <wp:effectExtent l="0" t="0" r="9525" b="5080"/>
            <wp:wrapTopAndBottom/>
            <wp:docPr id="806" name="Immagine 8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26816" behindDoc="0" locked="0" layoutInCell="1" allowOverlap="1" wp14:anchorId="6F56A75A" wp14:editId="6A5F2054">
            <wp:simplePos x="0" y="0"/>
            <wp:positionH relativeFrom="column">
              <wp:posOffset>10795</wp:posOffset>
            </wp:positionH>
            <wp:positionV relativeFrom="paragraph">
              <wp:posOffset>9525</wp:posOffset>
            </wp:positionV>
            <wp:extent cx="771525" cy="13970"/>
            <wp:effectExtent l="0" t="0" r="9525" b="5080"/>
            <wp:wrapTopAndBottom/>
            <wp:docPr id="807" name="Immagine 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27840" behindDoc="0" locked="0" layoutInCell="1" allowOverlap="1" wp14:anchorId="5E682170" wp14:editId="5BD7A73E">
            <wp:simplePos x="0" y="0"/>
            <wp:positionH relativeFrom="column">
              <wp:posOffset>10795</wp:posOffset>
            </wp:positionH>
            <wp:positionV relativeFrom="paragraph">
              <wp:posOffset>9525</wp:posOffset>
            </wp:positionV>
            <wp:extent cx="771525" cy="13970"/>
            <wp:effectExtent l="0" t="0" r="9525" b="5080"/>
            <wp:wrapTopAndBottom/>
            <wp:docPr id="808" name="Immagine 8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94400" behindDoc="0" locked="0" layoutInCell="1" allowOverlap="1" wp14:anchorId="7B37E264" wp14:editId="29F5139C">
            <wp:simplePos x="0" y="0"/>
            <wp:positionH relativeFrom="column">
              <wp:posOffset>10795</wp:posOffset>
            </wp:positionH>
            <wp:positionV relativeFrom="paragraph">
              <wp:posOffset>9525</wp:posOffset>
            </wp:positionV>
            <wp:extent cx="771525" cy="13970"/>
            <wp:effectExtent l="0" t="0" r="9525" b="5080"/>
            <wp:wrapTopAndBottom/>
            <wp:docPr id="873" name="Immagine 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95424" behindDoc="0" locked="0" layoutInCell="1" allowOverlap="1" wp14:anchorId="39FE161F" wp14:editId="63A383EB">
            <wp:simplePos x="0" y="0"/>
            <wp:positionH relativeFrom="column">
              <wp:posOffset>10795</wp:posOffset>
            </wp:positionH>
            <wp:positionV relativeFrom="paragraph">
              <wp:posOffset>9525</wp:posOffset>
            </wp:positionV>
            <wp:extent cx="771525" cy="13970"/>
            <wp:effectExtent l="0" t="0" r="9525" b="5080"/>
            <wp:wrapTopAndBottom/>
            <wp:docPr id="874" name="Immagine 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96448" behindDoc="0" locked="0" layoutInCell="1" allowOverlap="1" wp14:anchorId="1308B45A" wp14:editId="4FFB9C56">
            <wp:simplePos x="0" y="0"/>
            <wp:positionH relativeFrom="column">
              <wp:posOffset>10795</wp:posOffset>
            </wp:positionH>
            <wp:positionV relativeFrom="paragraph">
              <wp:posOffset>9525</wp:posOffset>
            </wp:positionV>
            <wp:extent cx="771525" cy="13970"/>
            <wp:effectExtent l="0" t="0" r="9525" b="5080"/>
            <wp:wrapTopAndBottom/>
            <wp:docPr id="875" name="Immagine 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97472" behindDoc="0" locked="0" layoutInCell="1" allowOverlap="1" wp14:anchorId="02A97F90" wp14:editId="3B8F7581">
            <wp:simplePos x="0" y="0"/>
            <wp:positionH relativeFrom="column">
              <wp:posOffset>10795</wp:posOffset>
            </wp:positionH>
            <wp:positionV relativeFrom="paragraph">
              <wp:posOffset>9525</wp:posOffset>
            </wp:positionV>
            <wp:extent cx="771525" cy="13970"/>
            <wp:effectExtent l="0" t="0" r="9525" b="5080"/>
            <wp:wrapTopAndBottom/>
            <wp:docPr id="876" name="Immagine 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98496" behindDoc="0" locked="0" layoutInCell="1" allowOverlap="1" wp14:anchorId="099BA691" wp14:editId="3351C4D8">
            <wp:simplePos x="0" y="0"/>
            <wp:positionH relativeFrom="column">
              <wp:posOffset>10795</wp:posOffset>
            </wp:positionH>
            <wp:positionV relativeFrom="paragraph">
              <wp:posOffset>9525</wp:posOffset>
            </wp:positionV>
            <wp:extent cx="771525" cy="13970"/>
            <wp:effectExtent l="0" t="0" r="9525" b="5080"/>
            <wp:wrapTopAndBottom/>
            <wp:docPr id="877" name="Immagine 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99520" behindDoc="0" locked="0" layoutInCell="1" allowOverlap="1" wp14:anchorId="62F966D6" wp14:editId="14EB0DD1">
            <wp:simplePos x="0" y="0"/>
            <wp:positionH relativeFrom="column">
              <wp:posOffset>10795</wp:posOffset>
            </wp:positionH>
            <wp:positionV relativeFrom="paragraph">
              <wp:posOffset>9525</wp:posOffset>
            </wp:positionV>
            <wp:extent cx="771525" cy="13970"/>
            <wp:effectExtent l="0" t="0" r="9525" b="5080"/>
            <wp:wrapTopAndBottom/>
            <wp:docPr id="878" name="Immagine 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00544" behindDoc="0" locked="0" layoutInCell="1" allowOverlap="1" wp14:anchorId="187DB7E3" wp14:editId="2A043258">
            <wp:simplePos x="0" y="0"/>
            <wp:positionH relativeFrom="column">
              <wp:posOffset>10795</wp:posOffset>
            </wp:positionH>
            <wp:positionV relativeFrom="paragraph">
              <wp:posOffset>9525</wp:posOffset>
            </wp:positionV>
            <wp:extent cx="771525" cy="13970"/>
            <wp:effectExtent l="0" t="0" r="9525" b="5080"/>
            <wp:wrapTopAndBottom/>
            <wp:docPr id="879" name="Immagine 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01568" behindDoc="0" locked="0" layoutInCell="1" allowOverlap="1" wp14:anchorId="7E0C1A41" wp14:editId="315829F9">
            <wp:simplePos x="0" y="0"/>
            <wp:positionH relativeFrom="column">
              <wp:posOffset>10795</wp:posOffset>
            </wp:positionH>
            <wp:positionV relativeFrom="paragraph">
              <wp:posOffset>9525</wp:posOffset>
            </wp:positionV>
            <wp:extent cx="771525" cy="13970"/>
            <wp:effectExtent l="0" t="0" r="9525" b="5080"/>
            <wp:wrapTopAndBottom/>
            <wp:docPr id="880" name="Immagine 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02592" behindDoc="0" locked="0" layoutInCell="1" allowOverlap="1" wp14:anchorId="1E4F00C3" wp14:editId="57DD015F">
            <wp:simplePos x="0" y="0"/>
            <wp:positionH relativeFrom="column">
              <wp:posOffset>10795</wp:posOffset>
            </wp:positionH>
            <wp:positionV relativeFrom="paragraph">
              <wp:posOffset>9525</wp:posOffset>
            </wp:positionV>
            <wp:extent cx="771525" cy="13970"/>
            <wp:effectExtent l="0" t="0" r="9525" b="5080"/>
            <wp:wrapTopAndBottom/>
            <wp:docPr id="881" name="Immagine 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03616" behindDoc="0" locked="0" layoutInCell="1" allowOverlap="1" wp14:anchorId="548A6CC2" wp14:editId="5D7B20BF">
            <wp:simplePos x="0" y="0"/>
            <wp:positionH relativeFrom="column">
              <wp:posOffset>10795</wp:posOffset>
            </wp:positionH>
            <wp:positionV relativeFrom="paragraph">
              <wp:posOffset>9525</wp:posOffset>
            </wp:positionV>
            <wp:extent cx="771525" cy="13970"/>
            <wp:effectExtent l="0" t="0" r="9525" b="5080"/>
            <wp:wrapTopAndBottom/>
            <wp:docPr id="882" name="Immagine 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04640" behindDoc="0" locked="0" layoutInCell="1" allowOverlap="1" wp14:anchorId="57A42A29" wp14:editId="4FF23A84">
            <wp:simplePos x="0" y="0"/>
            <wp:positionH relativeFrom="column">
              <wp:posOffset>10795</wp:posOffset>
            </wp:positionH>
            <wp:positionV relativeFrom="paragraph">
              <wp:posOffset>9525</wp:posOffset>
            </wp:positionV>
            <wp:extent cx="771525" cy="13970"/>
            <wp:effectExtent l="0" t="0" r="9525" b="5080"/>
            <wp:wrapTopAndBottom/>
            <wp:docPr id="883" name="Immagine 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05664" behindDoc="0" locked="0" layoutInCell="1" allowOverlap="1" wp14:anchorId="1ABBA8B5" wp14:editId="2C43D78F">
            <wp:simplePos x="0" y="0"/>
            <wp:positionH relativeFrom="column">
              <wp:posOffset>10795</wp:posOffset>
            </wp:positionH>
            <wp:positionV relativeFrom="paragraph">
              <wp:posOffset>9525</wp:posOffset>
            </wp:positionV>
            <wp:extent cx="771525" cy="13970"/>
            <wp:effectExtent l="0" t="0" r="9525" b="5080"/>
            <wp:wrapTopAndBottom/>
            <wp:docPr id="884" name="Immagine 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06688" behindDoc="0" locked="0" layoutInCell="1" allowOverlap="1" wp14:anchorId="41B15E71" wp14:editId="4C80F88E">
            <wp:simplePos x="0" y="0"/>
            <wp:positionH relativeFrom="column">
              <wp:posOffset>10795</wp:posOffset>
            </wp:positionH>
            <wp:positionV relativeFrom="paragraph">
              <wp:posOffset>9525</wp:posOffset>
            </wp:positionV>
            <wp:extent cx="771525" cy="13970"/>
            <wp:effectExtent l="0" t="0" r="9525" b="5080"/>
            <wp:wrapTopAndBottom/>
            <wp:docPr id="885" name="Immagine 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07712" behindDoc="0" locked="0" layoutInCell="1" allowOverlap="1" wp14:anchorId="0ACC41D2" wp14:editId="5905CDC9">
            <wp:simplePos x="0" y="0"/>
            <wp:positionH relativeFrom="column">
              <wp:posOffset>10795</wp:posOffset>
            </wp:positionH>
            <wp:positionV relativeFrom="paragraph">
              <wp:posOffset>9525</wp:posOffset>
            </wp:positionV>
            <wp:extent cx="771525" cy="13970"/>
            <wp:effectExtent l="0" t="0" r="9525" b="5080"/>
            <wp:wrapTopAndBottom/>
            <wp:docPr id="886" name="Immagine 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08736" behindDoc="0" locked="0" layoutInCell="1" allowOverlap="1" wp14:anchorId="4EB47036" wp14:editId="7B419970">
            <wp:simplePos x="0" y="0"/>
            <wp:positionH relativeFrom="column">
              <wp:posOffset>10795</wp:posOffset>
            </wp:positionH>
            <wp:positionV relativeFrom="paragraph">
              <wp:posOffset>9525</wp:posOffset>
            </wp:positionV>
            <wp:extent cx="771525" cy="13970"/>
            <wp:effectExtent l="0" t="0" r="9525" b="5080"/>
            <wp:wrapTopAndBottom/>
            <wp:docPr id="887" name="Immagine 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09760" behindDoc="0" locked="0" layoutInCell="1" allowOverlap="1" wp14:anchorId="1EA84504" wp14:editId="386C7083">
            <wp:simplePos x="0" y="0"/>
            <wp:positionH relativeFrom="column">
              <wp:posOffset>10795</wp:posOffset>
            </wp:positionH>
            <wp:positionV relativeFrom="paragraph">
              <wp:posOffset>9525</wp:posOffset>
            </wp:positionV>
            <wp:extent cx="771525" cy="13970"/>
            <wp:effectExtent l="0" t="0" r="9525" b="5080"/>
            <wp:wrapTopAndBottom/>
            <wp:docPr id="888" name="Immagine 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10784" behindDoc="0" locked="0" layoutInCell="1" allowOverlap="1" wp14:anchorId="33252510" wp14:editId="330B97A0">
            <wp:simplePos x="0" y="0"/>
            <wp:positionH relativeFrom="column">
              <wp:posOffset>10795</wp:posOffset>
            </wp:positionH>
            <wp:positionV relativeFrom="paragraph">
              <wp:posOffset>9525</wp:posOffset>
            </wp:positionV>
            <wp:extent cx="771525" cy="13970"/>
            <wp:effectExtent l="0" t="0" r="9525" b="5080"/>
            <wp:wrapTopAndBottom/>
            <wp:docPr id="889" name="Immagine 8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11808" behindDoc="0" locked="0" layoutInCell="1" allowOverlap="1" wp14:anchorId="5EC4B388" wp14:editId="3B286384">
            <wp:simplePos x="0" y="0"/>
            <wp:positionH relativeFrom="column">
              <wp:posOffset>10795</wp:posOffset>
            </wp:positionH>
            <wp:positionV relativeFrom="paragraph">
              <wp:posOffset>9525</wp:posOffset>
            </wp:positionV>
            <wp:extent cx="771525" cy="13970"/>
            <wp:effectExtent l="0" t="0" r="9525" b="5080"/>
            <wp:wrapTopAndBottom/>
            <wp:docPr id="890" name="Immagine 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12832" behindDoc="0" locked="0" layoutInCell="1" allowOverlap="1" wp14:anchorId="177E8324" wp14:editId="6B79BACA">
            <wp:simplePos x="0" y="0"/>
            <wp:positionH relativeFrom="column">
              <wp:posOffset>10795</wp:posOffset>
            </wp:positionH>
            <wp:positionV relativeFrom="paragraph">
              <wp:posOffset>9525</wp:posOffset>
            </wp:positionV>
            <wp:extent cx="771525" cy="13970"/>
            <wp:effectExtent l="0" t="0" r="9525" b="5080"/>
            <wp:wrapTopAndBottom/>
            <wp:docPr id="891" name="Immagine 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13856" behindDoc="0" locked="0" layoutInCell="1" allowOverlap="1" wp14:anchorId="37FFD8DC" wp14:editId="6D2F44F7">
            <wp:simplePos x="0" y="0"/>
            <wp:positionH relativeFrom="column">
              <wp:posOffset>10795</wp:posOffset>
            </wp:positionH>
            <wp:positionV relativeFrom="paragraph">
              <wp:posOffset>9525</wp:posOffset>
            </wp:positionV>
            <wp:extent cx="771525" cy="13970"/>
            <wp:effectExtent l="0" t="0" r="9525" b="5080"/>
            <wp:wrapTopAndBottom/>
            <wp:docPr id="892" name="Immagine 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14880" behindDoc="0" locked="0" layoutInCell="1" allowOverlap="1" wp14:anchorId="497597CA" wp14:editId="3F4CF521">
            <wp:simplePos x="0" y="0"/>
            <wp:positionH relativeFrom="column">
              <wp:posOffset>10795</wp:posOffset>
            </wp:positionH>
            <wp:positionV relativeFrom="paragraph">
              <wp:posOffset>9525</wp:posOffset>
            </wp:positionV>
            <wp:extent cx="771525" cy="13970"/>
            <wp:effectExtent l="0" t="0" r="9525" b="5080"/>
            <wp:wrapTopAndBottom/>
            <wp:docPr id="893" name="Immagine 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15904" behindDoc="0" locked="0" layoutInCell="1" allowOverlap="1" wp14:anchorId="0664B72D" wp14:editId="60D3F810">
            <wp:simplePos x="0" y="0"/>
            <wp:positionH relativeFrom="column">
              <wp:posOffset>10795</wp:posOffset>
            </wp:positionH>
            <wp:positionV relativeFrom="paragraph">
              <wp:posOffset>9525</wp:posOffset>
            </wp:positionV>
            <wp:extent cx="771525" cy="13970"/>
            <wp:effectExtent l="0" t="0" r="9525" b="5080"/>
            <wp:wrapTopAndBottom/>
            <wp:docPr id="894" name="Immagine 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16928" behindDoc="0" locked="0" layoutInCell="1" allowOverlap="1" wp14:anchorId="3EE058ED" wp14:editId="3FC05124">
            <wp:simplePos x="0" y="0"/>
            <wp:positionH relativeFrom="column">
              <wp:posOffset>10795</wp:posOffset>
            </wp:positionH>
            <wp:positionV relativeFrom="paragraph">
              <wp:posOffset>9525</wp:posOffset>
            </wp:positionV>
            <wp:extent cx="771525" cy="13970"/>
            <wp:effectExtent l="0" t="0" r="9525" b="5080"/>
            <wp:wrapTopAndBottom/>
            <wp:docPr id="895" name="Immagine 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17952" behindDoc="0" locked="0" layoutInCell="1" allowOverlap="1" wp14:anchorId="4FF5B223" wp14:editId="1FBFBD50">
            <wp:simplePos x="0" y="0"/>
            <wp:positionH relativeFrom="column">
              <wp:posOffset>10795</wp:posOffset>
            </wp:positionH>
            <wp:positionV relativeFrom="paragraph">
              <wp:posOffset>9525</wp:posOffset>
            </wp:positionV>
            <wp:extent cx="771525" cy="13970"/>
            <wp:effectExtent l="0" t="0" r="9525" b="5080"/>
            <wp:wrapTopAndBottom/>
            <wp:docPr id="896" name="Immagine 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18976" behindDoc="0" locked="0" layoutInCell="1" allowOverlap="1" wp14:anchorId="19CE5C50" wp14:editId="1CB83006">
            <wp:simplePos x="0" y="0"/>
            <wp:positionH relativeFrom="column">
              <wp:posOffset>10795</wp:posOffset>
            </wp:positionH>
            <wp:positionV relativeFrom="paragraph">
              <wp:posOffset>9525</wp:posOffset>
            </wp:positionV>
            <wp:extent cx="771525" cy="13970"/>
            <wp:effectExtent l="0" t="0" r="9525" b="5080"/>
            <wp:wrapTopAndBottom/>
            <wp:docPr id="897" name="Immagine 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20000" behindDoc="0" locked="0" layoutInCell="1" allowOverlap="1" wp14:anchorId="61170A2E" wp14:editId="4BEE62CC">
            <wp:simplePos x="0" y="0"/>
            <wp:positionH relativeFrom="column">
              <wp:posOffset>10795</wp:posOffset>
            </wp:positionH>
            <wp:positionV relativeFrom="paragraph">
              <wp:posOffset>9525</wp:posOffset>
            </wp:positionV>
            <wp:extent cx="771525" cy="13970"/>
            <wp:effectExtent l="0" t="0" r="9525" b="5080"/>
            <wp:wrapTopAndBottom/>
            <wp:docPr id="898" name="Immagine 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21024" behindDoc="0" locked="0" layoutInCell="1" allowOverlap="1" wp14:anchorId="13510F05" wp14:editId="27B9DD4D">
            <wp:simplePos x="0" y="0"/>
            <wp:positionH relativeFrom="column">
              <wp:posOffset>10795</wp:posOffset>
            </wp:positionH>
            <wp:positionV relativeFrom="paragraph">
              <wp:posOffset>9525</wp:posOffset>
            </wp:positionV>
            <wp:extent cx="771525" cy="13970"/>
            <wp:effectExtent l="0" t="0" r="9525" b="5080"/>
            <wp:wrapTopAndBottom/>
            <wp:docPr id="899" name="Immagine 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22048" behindDoc="0" locked="0" layoutInCell="1" allowOverlap="1" wp14:anchorId="206BAC70" wp14:editId="5DC319E1">
            <wp:simplePos x="0" y="0"/>
            <wp:positionH relativeFrom="column">
              <wp:posOffset>10795</wp:posOffset>
            </wp:positionH>
            <wp:positionV relativeFrom="paragraph">
              <wp:posOffset>9525</wp:posOffset>
            </wp:positionV>
            <wp:extent cx="771525" cy="13970"/>
            <wp:effectExtent l="0" t="0" r="9525" b="5080"/>
            <wp:wrapTopAndBottom/>
            <wp:docPr id="900" name="Immagine 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23072" behindDoc="0" locked="0" layoutInCell="1" allowOverlap="1" wp14:anchorId="20C4BABC" wp14:editId="363C8AA6">
            <wp:simplePos x="0" y="0"/>
            <wp:positionH relativeFrom="column">
              <wp:posOffset>10795</wp:posOffset>
            </wp:positionH>
            <wp:positionV relativeFrom="paragraph">
              <wp:posOffset>9525</wp:posOffset>
            </wp:positionV>
            <wp:extent cx="771525" cy="13970"/>
            <wp:effectExtent l="0" t="0" r="9525" b="5080"/>
            <wp:wrapTopAndBottom/>
            <wp:docPr id="901" name="Immagine 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24096" behindDoc="0" locked="0" layoutInCell="1" allowOverlap="1" wp14:anchorId="4B9FDFAA" wp14:editId="4F546309">
            <wp:simplePos x="0" y="0"/>
            <wp:positionH relativeFrom="column">
              <wp:posOffset>10795</wp:posOffset>
            </wp:positionH>
            <wp:positionV relativeFrom="paragraph">
              <wp:posOffset>9525</wp:posOffset>
            </wp:positionV>
            <wp:extent cx="771525" cy="13970"/>
            <wp:effectExtent l="0" t="0" r="9525" b="5080"/>
            <wp:wrapTopAndBottom/>
            <wp:docPr id="902" name="Immagine 9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25120" behindDoc="0" locked="0" layoutInCell="1" allowOverlap="1" wp14:anchorId="736827C8" wp14:editId="7DCB29D9">
            <wp:simplePos x="0" y="0"/>
            <wp:positionH relativeFrom="column">
              <wp:posOffset>10795</wp:posOffset>
            </wp:positionH>
            <wp:positionV relativeFrom="paragraph">
              <wp:posOffset>9525</wp:posOffset>
            </wp:positionV>
            <wp:extent cx="771525" cy="13970"/>
            <wp:effectExtent l="0" t="0" r="9525" b="5080"/>
            <wp:wrapTopAndBottom/>
            <wp:docPr id="903" name="Immagine 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526144" behindDoc="0" locked="0" layoutInCell="1" allowOverlap="1" wp14:anchorId="76117652" wp14:editId="16F517CF">
            <wp:simplePos x="0" y="0"/>
            <wp:positionH relativeFrom="column">
              <wp:posOffset>10795</wp:posOffset>
            </wp:positionH>
            <wp:positionV relativeFrom="paragraph">
              <wp:posOffset>9525</wp:posOffset>
            </wp:positionV>
            <wp:extent cx="771525" cy="13970"/>
            <wp:effectExtent l="0" t="0" r="9525" b="5080"/>
            <wp:wrapTopAndBottom/>
            <wp:docPr id="904" name="Immagine 9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61632" behindDoc="0" locked="0" layoutInCell="1" allowOverlap="1" wp14:anchorId="539F28F4" wp14:editId="1BF300CB">
            <wp:simplePos x="0" y="0"/>
            <wp:positionH relativeFrom="column">
              <wp:posOffset>10795</wp:posOffset>
            </wp:positionH>
            <wp:positionV relativeFrom="paragraph">
              <wp:posOffset>9525</wp:posOffset>
            </wp:positionV>
            <wp:extent cx="771525" cy="13970"/>
            <wp:effectExtent l="0" t="0" r="9525" b="5080"/>
            <wp:wrapTopAndBottom/>
            <wp:docPr id="841" name="Immagine 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62656" behindDoc="0" locked="0" layoutInCell="1" allowOverlap="1" wp14:anchorId="547231A7" wp14:editId="3BE7BF91">
            <wp:simplePos x="0" y="0"/>
            <wp:positionH relativeFrom="column">
              <wp:posOffset>10795</wp:posOffset>
            </wp:positionH>
            <wp:positionV relativeFrom="paragraph">
              <wp:posOffset>9525</wp:posOffset>
            </wp:positionV>
            <wp:extent cx="771525" cy="13970"/>
            <wp:effectExtent l="0" t="0" r="9525" b="5080"/>
            <wp:wrapTopAndBottom/>
            <wp:docPr id="842" name="Immagine 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63680" behindDoc="0" locked="0" layoutInCell="1" allowOverlap="1" wp14:anchorId="44ACE6BB" wp14:editId="381C7198">
            <wp:simplePos x="0" y="0"/>
            <wp:positionH relativeFrom="column">
              <wp:posOffset>10795</wp:posOffset>
            </wp:positionH>
            <wp:positionV relativeFrom="paragraph">
              <wp:posOffset>9525</wp:posOffset>
            </wp:positionV>
            <wp:extent cx="771525" cy="13970"/>
            <wp:effectExtent l="0" t="0" r="9525" b="5080"/>
            <wp:wrapTopAndBottom/>
            <wp:docPr id="843" name="Immagine 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64704" behindDoc="0" locked="0" layoutInCell="1" allowOverlap="1" wp14:anchorId="363EB002" wp14:editId="1DF303C3">
            <wp:simplePos x="0" y="0"/>
            <wp:positionH relativeFrom="column">
              <wp:posOffset>10795</wp:posOffset>
            </wp:positionH>
            <wp:positionV relativeFrom="paragraph">
              <wp:posOffset>9525</wp:posOffset>
            </wp:positionV>
            <wp:extent cx="771525" cy="13970"/>
            <wp:effectExtent l="0" t="0" r="9525" b="5080"/>
            <wp:wrapTopAndBottom/>
            <wp:docPr id="844" name="Immagine 8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65728" behindDoc="0" locked="0" layoutInCell="1" allowOverlap="1" wp14:anchorId="0EE40AD0" wp14:editId="5D7F7F2A">
            <wp:simplePos x="0" y="0"/>
            <wp:positionH relativeFrom="column">
              <wp:posOffset>10795</wp:posOffset>
            </wp:positionH>
            <wp:positionV relativeFrom="paragraph">
              <wp:posOffset>9525</wp:posOffset>
            </wp:positionV>
            <wp:extent cx="771525" cy="13970"/>
            <wp:effectExtent l="0" t="0" r="9525" b="5080"/>
            <wp:wrapTopAndBottom/>
            <wp:docPr id="845" name="Immagine 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66752" behindDoc="0" locked="0" layoutInCell="1" allowOverlap="1" wp14:anchorId="7F3E5189" wp14:editId="14CAE876">
            <wp:simplePos x="0" y="0"/>
            <wp:positionH relativeFrom="column">
              <wp:posOffset>10795</wp:posOffset>
            </wp:positionH>
            <wp:positionV relativeFrom="paragraph">
              <wp:posOffset>9525</wp:posOffset>
            </wp:positionV>
            <wp:extent cx="771525" cy="13970"/>
            <wp:effectExtent l="0" t="0" r="9525" b="5080"/>
            <wp:wrapTopAndBottom/>
            <wp:docPr id="846" name="Immagine 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67776" behindDoc="0" locked="0" layoutInCell="1" allowOverlap="1" wp14:anchorId="4744BBBA" wp14:editId="32E2A5A3">
            <wp:simplePos x="0" y="0"/>
            <wp:positionH relativeFrom="column">
              <wp:posOffset>10795</wp:posOffset>
            </wp:positionH>
            <wp:positionV relativeFrom="paragraph">
              <wp:posOffset>9525</wp:posOffset>
            </wp:positionV>
            <wp:extent cx="771525" cy="13970"/>
            <wp:effectExtent l="0" t="0" r="9525" b="5080"/>
            <wp:wrapTopAndBottom/>
            <wp:docPr id="847" name="Immagine 8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68800" behindDoc="0" locked="0" layoutInCell="1" allowOverlap="1" wp14:anchorId="3BF93A9A" wp14:editId="6349FE5C">
            <wp:simplePos x="0" y="0"/>
            <wp:positionH relativeFrom="column">
              <wp:posOffset>10795</wp:posOffset>
            </wp:positionH>
            <wp:positionV relativeFrom="paragraph">
              <wp:posOffset>9525</wp:posOffset>
            </wp:positionV>
            <wp:extent cx="771525" cy="13970"/>
            <wp:effectExtent l="0" t="0" r="9525" b="5080"/>
            <wp:wrapTopAndBottom/>
            <wp:docPr id="848" name="Immagine 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69824" behindDoc="0" locked="0" layoutInCell="1" allowOverlap="1" wp14:anchorId="28AFF626" wp14:editId="0182EAC6">
            <wp:simplePos x="0" y="0"/>
            <wp:positionH relativeFrom="column">
              <wp:posOffset>10795</wp:posOffset>
            </wp:positionH>
            <wp:positionV relativeFrom="paragraph">
              <wp:posOffset>9525</wp:posOffset>
            </wp:positionV>
            <wp:extent cx="771525" cy="13970"/>
            <wp:effectExtent l="0" t="0" r="9525" b="5080"/>
            <wp:wrapTopAndBottom/>
            <wp:docPr id="849" name="Immagine 8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70848" behindDoc="0" locked="0" layoutInCell="1" allowOverlap="1" wp14:anchorId="16754EAD" wp14:editId="2D5804CA">
            <wp:simplePos x="0" y="0"/>
            <wp:positionH relativeFrom="column">
              <wp:posOffset>10795</wp:posOffset>
            </wp:positionH>
            <wp:positionV relativeFrom="paragraph">
              <wp:posOffset>9525</wp:posOffset>
            </wp:positionV>
            <wp:extent cx="771525" cy="13970"/>
            <wp:effectExtent l="0" t="0" r="9525" b="5080"/>
            <wp:wrapTopAndBottom/>
            <wp:docPr id="850" name="Immagine 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71872" behindDoc="0" locked="0" layoutInCell="1" allowOverlap="1" wp14:anchorId="24BC725E" wp14:editId="6C7C4C16">
            <wp:simplePos x="0" y="0"/>
            <wp:positionH relativeFrom="column">
              <wp:posOffset>10795</wp:posOffset>
            </wp:positionH>
            <wp:positionV relativeFrom="paragraph">
              <wp:posOffset>9525</wp:posOffset>
            </wp:positionV>
            <wp:extent cx="771525" cy="13970"/>
            <wp:effectExtent l="0" t="0" r="9525" b="5080"/>
            <wp:wrapTopAndBottom/>
            <wp:docPr id="851" name="Immagine 8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72896" behindDoc="0" locked="0" layoutInCell="1" allowOverlap="1" wp14:anchorId="777FD892" wp14:editId="7EA442E9">
            <wp:simplePos x="0" y="0"/>
            <wp:positionH relativeFrom="column">
              <wp:posOffset>10795</wp:posOffset>
            </wp:positionH>
            <wp:positionV relativeFrom="paragraph">
              <wp:posOffset>9525</wp:posOffset>
            </wp:positionV>
            <wp:extent cx="771525" cy="13970"/>
            <wp:effectExtent l="0" t="0" r="9525" b="5080"/>
            <wp:wrapTopAndBottom/>
            <wp:docPr id="852" name="Immagine 8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73920" behindDoc="0" locked="0" layoutInCell="1" allowOverlap="1" wp14:anchorId="7EA7D7CE" wp14:editId="080F0116">
            <wp:simplePos x="0" y="0"/>
            <wp:positionH relativeFrom="column">
              <wp:posOffset>10795</wp:posOffset>
            </wp:positionH>
            <wp:positionV relativeFrom="paragraph">
              <wp:posOffset>9525</wp:posOffset>
            </wp:positionV>
            <wp:extent cx="771525" cy="13970"/>
            <wp:effectExtent l="0" t="0" r="9525" b="5080"/>
            <wp:wrapTopAndBottom/>
            <wp:docPr id="853" name="Immagine 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74944" behindDoc="0" locked="0" layoutInCell="1" allowOverlap="1" wp14:anchorId="42A95739" wp14:editId="75840251">
            <wp:simplePos x="0" y="0"/>
            <wp:positionH relativeFrom="column">
              <wp:posOffset>10795</wp:posOffset>
            </wp:positionH>
            <wp:positionV relativeFrom="paragraph">
              <wp:posOffset>9525</wp:posOffset>
            </wp:positionV>
            <wp:extent cx="771525" cy="13970"/>
            <wp:effectExtent l="0" t="0" r="9525" b="5080"/>
            <wp:wrapTopAndBottom/>
            <wp:docPr id="854" name="Immagine 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75968" behindDoc="0" locked="0" layoutInCell="1" allowOverlap="1" wp14:anchorId="6459CABF" wp14:editId="63C3DBD3">
            <wp:simplePos x="0" y="0"/>
            <wp:positionH relativeFrom="column">
              <wp:posOffset>10795</wp:posOffset>
            </wp:positionH>
            <wp:positionV relativeFrom="paragraph">
              <wp:posOffset>9525</wp:posOffset>
            </wp:positionV>
            <wp:extent cx="771525" cy="13970"/>
            <wp:effectExtent l="0" t="0" r="9525" b="5080"/>
            <wp:wrapTopAndBottom/>
            <wp:docPr id="855" name="Immagine 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76992" behindDoc="0" locked="0" layoutInCell="1" allowOverlap="1" wp14:anchorId="6BD510B5" wp14:editId="67EECE89">
            <wp:simplePos x="0" y="0"/>
            <wp:positionH relativeFrom="column">
              <wp:posOffset>10795</wp:posOffset>
            </wp:positionH>
            <wp:positionV relativeFrom="paragraph">
              <wp:posOffset>9525</wp:posOffset>
            </wp:positionV>
            <wp:extent cx="771525" cy="13970"/>
            <wp:effectExtent l="0" t="0" r="9525" b="5080"/>
            <wp:wrapTopAndBottom/>
            <wp:docPr id="856" name="Immagine 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78016" behindDoc="0" locked="0" layoutInCell="1" allowOverlap="1" wp14:anchorId="4F76556E" wp14:editId="09B839E0">
            <wp:simplePos x="0" y="0"/>
            <wp:positionH relativeFrom="column">
              <wp:posOffset>10795</wp:posOffset>
            </wp:positionH>
            <wp:positionV relativeFrom="paragraph">
              <wp:posOffset>9525</wp:posOffset>
            </wp:positionV>
            <wp:extent cx="771525" cy="13970"/>
            <wp:effectExtent l="0" t="0" r="9525" b="5080"/>
            <wp:wrapTopAndBottom/>
            <wp:docPr id="857" name="Immagine 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79040" behindDoc="0" locked="0" layoutInCell="1" allowOverlap="1" wp14:anchorId="7B9102D7" wp14:editId="0526E25A">
            <wp:simplePos x="0" y="0"/>
            <wp:positionH relativeFrom="column">
              <wp:posOffset>10795</wp:posOffset>
            </wp:positionH>
            <wp:positionV relativeFrom="paragraph">
              <wp:posOffset>9525</wp:posOffset>
            </wp:positionV>
            <wp:extent cx="771525" cy="13970"/>
            <wp:effectExtent l="0" t="0" r="9525" b="5080"/>
            <wp:wrapTopAndBottom/>
            <wp:docPr id="858" name="Immagine 8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80064" behindDoc="0" locked="0" layoutInCell="1" allowOverlap="1" wp14:anchorId="3FC64E11" wp14:editId="35ADC4EF">
            <wp:simplePos x="0" y="0"/>
            <wp:positionH relativeFrom="column">
              <wp:posOffset>10795</wp:posOffset>
            </wp:positionH>
            <wp:positionV relativeFrom="paragraph">
              <wp:posOffset>9525</wp:posOffset>
            </wp:positionV>
            <wp:extent cx="771525" cy="13970"/>
            <wp:effectExtent l="0" t="0" r="9525" b="5080"/>
            <wp:wrapTopAndBottom/>
            <wp:docPr id="859" name="Immagine 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81088" behindDoc="0" locked="0" layoutInCell="1" allowOverlap="1" wp14:anchorId="6668C7BC" wp14:editId="5CC35900">
            <wp:simplePos x="0" y="0"/>
            <wp:positionH relativeFrom="column">
              <wp:posOffset>10795</wp:posOffset>
            </wp:positionH>
            <wp:positionV relativeFrom="paragraph">
              <wp:posOffset>9525</wp:posOffset>
            </wp:positionV>
            <wp:extent cx="771525" cy="13970"/>
            <wp:effectExtent l="0" t="0" r="9525" b="5080"/>
            <wp:wrapTopAndBottom/>
            <wp:docPr id="860" name="Immagine 8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82112" behindDoc="0" locked="0" layoutInCell="1" allowOverlap="1" wp14:anchorId="4D3A4FCF" wp14:editId="511486E0">
            <wp:simplePos x="0" y="0"/>
            <wp:positionH relativeFrom="column">
              <wp:posOffset>10795</wp:posOffset>
            </wp:positionH>
            <wp:positionV relativeFrom="paragraph">
              <wp:posOffset>9525</wp:posOffset>
            </wp:positionV>
            <wp:extent cx="771525" cy="13970"/>
            <wp:effectExtent l="0" t="0" r="9525" b="5080"/>
            <wp:wrapTopAndBottom/>
            <wp:docPr id="861" name="Immagine 8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83136" behindDoc="0" locked="0" layoutInCell="1" allowOverlap="1" wp14:anchorId="1B870E94" wp14:editId="2746F705">
            <wp:simplePos x="0" y="0"/>
            <wp:positionH relativeFrom="column">
              <wp:posOffset>10795</wp:posOffset>
            </wp:positionH>
            <wp:positionV relativeFrom="paragraph">
              <wp:posOffset>9525</wp:posOffset>
            </wp:positionV>
            <wp:extent cx="771525" cy="13970"/>
            <wp:effectExtent l="0" t="0" r="9525" b="5080"/>
            <wp:wrapTopAndBottom/>
            <wp:docPr id="862" name="Immagine 8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84160" behindDoc="0" locked="0" layoutInCell="1" allowOverlap="1" wp14:anchorId="687F3795" wp14:editId="738434E1">
            <wp:simplePos x="0" y="0"/>
            <wp:positionH relativeFrom="column">
              <wp:posOffset>10795</wp:posOffset>
            </wp:positionH>
            <wp:positionV relativeFrom="paragraph">
              <wp:posOffset>9525</wp:posOffset>
            </wp:positionV>
            <wp:extent cx="771525" cy="13970"/>
            <wp:effectExtent l="0" t="0" r="9525" b="5080"/>
            <wp:wrapTopAndBottom/>
            <wp:docPr id="863" name="Immagine 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85184" behindDoc="0" locked="0" layoutInCell="1" allowOverlap="1" wp14:anchorId="31ED8F34" wp14:editId="019B9449">
            <wp:simplePos x="0" y="0"/>
            <wp:positionH relativeFrom="column">
              <wp:posOffset>10795</wp:posOffset>
            </wp:positionH>
            <wp:positionV relativeFrom="paragraph">
              <wp:posOffset>9525</wp:posOffset>
            </wp:positionV>
            <wp:extent cx="771525" cy="13970"/>
            <wp:effectExtent l="0" t="0" r="9525" b="5080"/>
            <wp:wrapTopAndBottom/>
            <wp:docPr id="864" name="Immagine 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86208" behindDoc="0" locked="0" layoutInCell="1" allowOverlap="1" wp14:anchorId="4894788E" wp14:editId="02E1B6BC">
            <wp:simplePos x="0" y="0"/>
            <wp:positionH relativeFrom="column">
              <wp:posOffset>10795</wp:posOffset>
            </wp:positionH>
            <wp:positionV relativeFrom="paragraph">
              <wp:posOffset>9525</wp:posOffset>
            </wp:positionV>
            <wp:extent cx="771525" cy="13970"/>
            <wp:effectExtent l="0" t="0" r="9525" b="5080"/>
            <wp:wrapTopAndBottom/>
            <wp:docPr id="865" name="Immagine 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87232" behindDoc="0" locked="0" layoutInCell="1" allowOverlap="1" wp14:anchorId="282BEC64" wp14:editId="3818849C">
            <wp:simplePos x="0" y="0"/>
            <wp:positionH relativeFrom="column">
              <wp:posOffset>10795</wp:posOffset>
            </wp:positionH>
            <wp:positionV relativeFrom="paragraph">
              <wp:posOffset>9525</wp:posOffset>
            </wp:positionV>
            <wp:extent cx="771525" cy="13970"/>
            <wp:effectExtent l="0" t="0" r="9525" b="5080"/>
            <wp:wrapTopAndBottom/>
            <wp:docPr id="866" name="Immagine 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88256" behindDoc="0" locked="0" layoutInCell="1" allowOverlap="1" wp14:anchorId="1FA41BB5" wp14:editId="75C7A9B8">
            <wp:simplePos x="0" y="0"/>
            <wp:positionH relativeFrom="column">
              <wp:posOffset>10795</wp:posOffset>
            </wp:positionH>
            <wp:positionV relativeFrom="paragraph">
              <wp:posOffset>9525</wp:posOffset>
            </wp:positionV>
            <wp:extent cx="771525" cy="13970"/>
            <wp:effectExtent l="0" t="0" r="9525" b="5080"/>
            <wp:wrapTopAndBottom/>
            <wp:docPr id="867" name="Immagine 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89280" behindDoc="0" locked="0" layoutInCell="1" allowOverlap="1" wp14:anchorId="07C6F62D" wp14:editId="76DED969">
            <wp:simplePos x="0" y="0"/>
            <wp:positionH relativeFrom="column">
              <wp:posOffset>10795</wp:posOffset>
            </wp:positionH>
            <wp:positionV relativeFrom="paragraph">
              <wp:posOffset>9525</wp:posOffset>
            </wp:positionV>
            <wp:extent cx="771525" cy="13970"/>
            <wp:effectExtent l="0" t="0" r="9525" b="5080"/>
            <wp:wrapTopAndBottom/>
            <wp:docPr id="868" name="Immagine 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90304" behindDoc="0" locked="0" layoutInCell="1" allowOverlap="1" wp14:anchorId="5E4792C5" wp14:editId="7AD672B1">
            <wp:simplePos x="0" y="0"/>
            <wp:positionH relativeFrom="column">
              <wp:posOffset>10795</wp:posOffset>
            </wp:positionH>
            <wp:positionV relativeFrom="paragraph">
              <wp:posOffset>9525</wp:posOffset>
            </wp:positionV>
            <wp:extent cx="771525" cy="13970"/>
            <wp:effectExtent l="0" t="0" r="9525" b="5080"/>
            <wp:wrapTopAndBottom/>
            <wp:docPr id="869" name="Immagine 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91328" behindDoc="0" locked="0" layoutInCell="1" allowOverlap="1" wp14:anchorId="0FFAFC6C" wp14:editId="2AB26220">
            <wp:simplePos x="0" y="0"/>
            <wp:positionH relativeFrom="column">
              <wp:posOffset>10795</wp:posOffset>
            </wp:positionH>
            <wp:positionV relativeFrom="paragraph">
              <wp:posOffset>9525</wp:posOffset>
            </wp:positionV>
            <wp:extent cx="771525" cy="13970"/>
            <wp:effectExtent l="0" t="0" r="9525" b="5080"/>
            <wp:wrapTopAndBottom/>
            <wp:docPr id="870" name="Immagine 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92352" behindDoc="0" locked="0" layoutInCell="1" allowOverlap="1" wp14:anchorId="186B2385" wp14:editId="613E5A24">
            <wp:simplePos x="0" y="0"/>
            <wp:positionH relativeFrom="column">
              <wp:posOffset>10795</wp:posOffset>
            </wp:positionH>
            <wp:positionV relativeFrom="paragraph">
              <wp:posOffset>9525</wp:posOffset>
            </wp:positionV>
            <wp:extent cx="771525" cy="13970"/>
            <wp:effectExtent l="0" t="0" r="9525" b="5080"/>
            <wp:wrapTopAndBottom/>
            <wp:docPr id="871" name="Immagine 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493376" behindDoc="0" locked="0" layoutInCell="1" allowOverlap="1" wp14:anchorId="3014F317" wp14:editId="2EBE954B">
            <wp:simplePos x="0" y="0"/>
            <wp:positionH relativeFrom="column">
              <wp:posOffset>10795</wp:posOffset>
            </wp:positionH>
            <wp:positionV relativeFrom="paragraph">
              <wp:posOffset>9525</wp:posOffset>
            </wp:positionV>
            <wp:extent cx="771525" cy="13970"/>
            <wp:effectExtent l="0" t="0" r="9525" b="5080"/>
            <wp:wrapTopAndBottom/>
            <wp:docPr id="872" name="Immagine 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73504" behindDoc="0" locked="0" layoutInCell="1" allowOverlap="1" wp14:anchorId="60723337" wp14:editId="18239E13">
            <wp:simplePos x="0" y="0"/>
            <wp:positionH relativeFrom="column">
              <wp:posOffset>10795</wp:posOffset>
            </wp:positionH>
            <wp:positionV relativeFrom="paragraph">
              <wp:posOffset>9525</wp:posOffset>
            </wp:positionV>
            <wp:extent cx="771525" cy="13970"/>
            <wp:effectExtent l="0" t="0" r="9525" b="5080"/>
            <wp:wrapTopAndBottom/>
            <wp:docPr id="169" name="Immagin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74528" behindDoc="0" locked="0" layoutInCell="1" allowOverlap="1" wp14:anchorId="2973F142" wp14:editId="5FFB26D9">
            <wp:simplePos x="0" y="0"/>
            <wp:positionH relativeFrom="column">
              <wp:posOffset>10795</wp:posOffset>
            </wp:positionH>
            <wp:positionV relativeFrom="paragraph">
              <wp:posOffset>9525</wp:posOffset>
            </wp:positionV>
            <wp:extent cx="771525" cy="13970"/>
            <wp:effectExtent l="0" t="0" r="9525" b="5080"/>
            <wp:wrapTopAndBottom/>
            <wp:docPr id="170" name="Immagin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75552" behindDoc="0" locked="0" layoutInCell="1" allowOverlap="1" wp14:anchorId="410E43AD" wp14:editId="5B470C74">
            <wp:simplePos x="0" y="0"/>
            <wp:positionH relativeFrom="column">
              <wp:posOffset>10795</wp:posOffset>
            </wp:positionH>
            <wp:positionV relativeFrom="paragraph">
              <wp:posOffset>9525</wp:posOffset>
            </wp:positionV>
            <wp:extent cx="771525" cy="13970"/>
            <wp:effectExtent l="0" t="0" r="9525" b="5080"/>
            <wp:wrapTopAndBottom/>
            <wp:docPr id="171" name="Immagin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76576" behindDoc="0" locked="0" layoutInCell="1" allowOverlap="1" wp14:anchorId="4FB5985B" wp14:editId="04A2A936">
            <wp:simplePos x="0" y="0"/>
            <wp:positionH relativeFrom="column">
              <wp:posOffset>10795</wp:posOffset>
            </wp:positionH>
            <wp:positionV relativeFrom="paragraph">
              <wp:posOffset>9525</wp:posOffset>
            </wp:positionV>
            <wp:extent cx="771525" cy="13970"/>
            <wp:effectExtent l="0" t="0" r="9525" b="5080"/>
            <wp:wrapTopAndBottom/>
            <wp:docPr id="172" name="Immagin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77600" behindDoc="0" locked="0" layoutInCell="1" allowOverlap="1" wp14:anchorId="6F424166" wp14:editId="5BD3DC84">
            <wp:simplePos x="0" y="0"/>
            <wp:positionH relativeFrom="column">
              <wp:posOffset>10795</wp:posOffset>
            </wp:positionH>
            <wp:positionV relativeFrom="paragraph">
              <wp:posOffset>9525</wp:posOffset>
            </wp:positionV>
            <wp:extent cx="771525" cy="13970"/>
            <wp:effectExtent l="0" t="0" r="9525" b="5080"/>
            <wp:wrapTopAndBottom/>
            <wp:docPr id="173" name="Immagin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78624" behindDoc="0" locked="0" layoutInCell="1" allowOverlap="1" wp14:anchorId="69BF9489" wp14:editId="75B22AC7">
            <wp:simplePos x="0" y="0"/>
            <wp:positionH relativeFrom="column">
              <wp:posOffset>10795</wp:posOffset>
            </wp:positionH>
            <wp:positionV relativeFrom="paragraph">
              <wp:posOffset>9525</wp:posOffset>
            </wp:positionV>
            <wp:extent cx="771525" cy="13970"/>
            <wp:effectExtent l="0" t="0" r="9525" b="5080"/>
            <wp:wrapTopAndBottom/>
            <wp:docPr id="174" name="Immagin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79648" behindDoc="0" locked="0" layoutInCell="1" allowOverlap="1" wp14:anchorId="4F1FFA6B" wp14:editId="18D6CAE4">
            <wp:simplePos x="0" y="0"/>
            <wp:positionH relativeFrom="column">
              <wp:posOffset>10795</wp:posOffset>
            </wp:positionH>
            <wp:positionV relativeFrom="paragraph">
              <wp:posOffset>9525</wp:posOffset>
            </wp:positionV>
            <wp:extent cx="771525" cy="13970"/>
            <wp:effectExtent l="0" t="0" r="9525" b="5080"/>
            <wp:wrapTopAndBottom/>
            <wp:docPr id="175" name="Immagin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80672" behindDoc="0" locked="0" layoutInCell="1" allowOverlap="1" wp14:anchorId="03325583" wp14:editId="3D073D69">
            <wp:simplePos x="0" y="0"/>
            <wp:positionH relativeFrom="column">
              <wp:posOffset>10795</wp:posOffset>
            </wp:positionH>
            <wp:positionV relativeFrom="paragraph">
              <wp:posOffset>9525</wp:posOffset>
            </wp:positionV>
            <wp:extent cx="771525" cy="13970"/>
            <wp:effectExtent l="0" t="0" r="9525" b="5080"/>
            <wp:wrapTopAndBottom/>
            <wp:docPr id="176" name="Immagin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81696" behindDoc="0" locked="0" layoutInCell="1" allowOverlap="1" wp14:anchorId="59CBAF2D" wp14:editId="760C2D82">
            <wp:simplePos x="0" y="0"/>
            <wp:positionH relativeFrom="column">
              <wp:posOffset>10795</wp:posOffset>
            </wp:positionH>
            <wp:positionV relativeFrom="paragraph">
              <wp:posOffset>9525</wp:posOffset>
            </wp:positionV>
            <wp:extent cx="771525" cy="13970"/>
            <wp:effectExtent l="0" t="0" r="9525" b="5080"/>
            <wp:wrapTopAndBottom/>
            <wp:docPr id="177" name="Immagin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82720" behindDoc="0" locked="0" layoutInCell="1" allowOverlap="1" wp14:anchorId="4C3ABE1A" wp14:editId="049BB840">
            <wp:simplePos x="0" y="0"/>
            <wp:positionH relativeFrom="column">
              <wp:posOffset>10795</wp:posOffset>
            </wp:positionH>
            <wp:positionV relativeFrom="paragraph">
              <wp:posOffset>9525</wp:posOffset>
            </wp:positionV>
            <wp:extent cx="771525" cy="13970"/>
            <wp:effectExtent l="0" t="0" r="9525" b="5080"/>
            <wp:wrapTopAndBottom/>
            <wp:docPr id="178" name="Immagin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83744" behindDoc="0" locked="0" layoutInCell="1" allowOverlap="1" wp14:anchorId="64F829B1" wp14:editId="1F645F38">
            <wp:simplePos x="0" y="0"/>
            <wp:positionH relativeFrom="column">
              <wp:posOffset>10795</wp:posOffset>
            </wp:positionH>
            <wp:positionV relativeFrom="paragraph">
              <wp:posOffset>9525</wp:posOffset>
            </wp:positionV>
            <wp:extent cx="771525" cy="13970"/>
            <wp:effectExtent l="0" t="0" r="9525" b="5080"/>
            <wp:wrapTopAndBottom/>
            <wp:docPr id="179" name="Immagin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84768" behindDoc="0" locked="0" layoutInCell="1" allowOverlap="1" wp14:anchorId="68A59ABE" wp14:editId="342E5C17">
            <wp:simplePos x="0" y="0"/>
            <wp:positionH relativeFrom="column">
              <wp:posOffset>10795</wp:posOffset>
            </wp:positionH>
            <wp:positionV relativeFrom="paragraph">
              <wp:posOffset>9525</wp:posOffset>
            </wp:positionV>
            <wp:extent cx="771525" cy="13970"/>
            <wp:effectExtent l="0" t="0" r="9525" b="5080"/>
            <wp:wrapTopAndBottom/>
            <wp:docPr id="180" name="Immagine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85792" behindDoc="0" locked="0" layoutInCell="1" allowOverlap="1" wp14:anchorId="718FBBDD" wp14:editId="32270180">
            <wp:simplePos x="0" y="0"/>
            <wp:positionH relativeFrom="column">
              <wp:posOffset>10795</wp:posOffset>
            </wp:positionH>
            <wp:positionV relativeFrom="paragraph">
              <wp:posOffset>9525</wp:posOffset>
            </wp:positionV>
            <wp:extent cx="771525" cy="13970"/>
            <wp:effectExtent l="0" t="0" r="9525" b="5080"/>
            <wp:wrapTopAndBottom/>
            <wp:docPr id="181" name="Immagin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86816" behindDoc="0" locked="0" layoutInCell="1" allowOverlap="1" wp14:anchorId="1D715ADA" wp14:editId="20B71E63">
            <wp:simplePos x="0" y="0"/>
            <wp:positionH relativeFrom="column">
              <wp:posOffset>10795</wp:posOffset>
            </wp:positionH>
            <wp:positionV relativeFrom="paragraph">
              <wp:posOffset>9525</wp:posOffset>
            </wp:positionV>
            <wp:extent cx="771525" cy="13970"/>
            <wp:effectExtent l="0" t="0" r="9525" b="5080"/>
            <wp:wrapTopAndBottom/>
            <wp:docPr id="182" name="Immagin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87840" behindDoc="0" locked="0" layoutInCell="1" allowOverlap="1" wp14:anchorId="2C15707E" wp14:editId="4D8951E9">
            <wp:simplePos x="0" y="0"/>
            <wp:positionH relativeFrom="column">
              <wp:posOffset>10795</wp:posOffset>
            </wp:positionH>
            <wp:positionV relativeFrom="paragraph">
              <wp:posOffset>9525</wp:posOffset>
            </wp:positionV>
            <wp:extent cx="771525" cy="13970"/>
            <wp:effectExtent l="0" t="0" r="9525" b="5080"/>
            <wp:wrapTopAndBottom/>
            <wp:docPr id="183" name="Immagin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88864" behindDoc="0" locked="0" layoutInCell="1" allowOverlap="1" wp14:anchorId="28184411" wp14:editId="45F813A5">
            <wp:simplePos x="0" y="0"/>
            <wp:positionH relativeFrom="column">
              <wp:posOffset>10795</wp:posOffset>
            </wp:positionH>
            <wp:positionV relativeFrom="paragraph">
              <wp:posOffset>9525</wp:posOffset>
            </wp:positionV>
            <wp:extent cx="771525" cy="13970"/>
            <wp:effectExtent l="0" t="0" r="9525" b="5080"/>
            <wp:wrapTopAndBottom/>
            <wp:docPr id="184" name="Immagin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89888" behindDoc="0" locked="0" layoutInCell="1" allowOverlap="1" wp14:anchorId="5916881E" wp14:editId="5070C54F">
            <wp:simplePos x="0" y="0"/>
            <wp:positionH relativeFrom="column">
              <wp:posOffset>10795</wp:posOffset>
            </wp:positionH>
            <wp:positionV relativeFrom="paragraph">
              <wp:posOffset>9525</wp:posOffset>
            </wp:positionV>
            <wp:extent cx="771525" cy="13970"/>
            <wp:effectExtent l="0" t="0" r="9525" b="5080"/>
            <wp:wrapTopAndBottom/>
            <wp:docPr id="185" name="Immagin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90912" behindDoc="0" locked="0" layoutInCell="1" allowOverlap="1" wp14:anchorId="114E3C72" wp14:editId="0171A59A">
            <wp:simplePos x="0" y="0"/>
            <wp:positionH relativeFrom="column">
              <wp:posOffset>10795</wp:posOffset>
            </wp:positionH>
            <wp:positionV relativeFrom="paragraph">
              <wp:posOffset>9525</wp:posOffset>
            </wp:positionV>
            <wp:extent cx="771525" cy="13970"/>
            <wp:effectExtent l="0" t="0" r="9525" b="5080"/>
            <wp:wrapTopAndBottom/>
            <wp:docPr id="186" name="Immagin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91936" behindDoc="0" locked="0" layoutInCell="1" allowOverlap="1" wp14:anchorId="7FEAC3A8" wp14:editId="6C610582">
            <wp:simplePos x="0" y="0"/>
            <wp:positionH relativeFrom="column">
              <wp:posOffset>10795</wp:posOffset>
            </wp:positionH>
            <wp:positionV relativeFrom="paragraph">
              <wp:posOffset>9525</wp:posOffset>
            </wp:positionV>
            <wp:extent cx="771525" cy="13970"/>
            <wp:effectExtent l="0" t="0" r="9525" b="5080"/>
            <wp:wrapTopAndBottom/>
            <wp:docPr id="187" name="Immagin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92960" behindDoc="0" locked="0" layoutInCell="1" allowOverlap="1" wp14:anchorId="611D2CCF" wp14:editId="374CE049">
            <wp:simplePos x="0" y="0"/>
            <wp:positionH relativeFrom="column">
              <wp:posOffset>10795</wp:posOffset>
            </wp:positionH>
            <wp:positionV relativeFrom="paragraph">
              <wp:posOffset>9525</wp:posOffset>
            </wp:positionV>
            <wp:extent cx="771525" cy="13970"/>
            <wp:effectExtent l="0" t="0" r="9525" b="5080"/>
            <wp:wrapTopAndBottom/>
            <wp:docPr id="188" name="Immagin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93984" behindDoc="0" locked="0" layoutInCell="1" allowOverlap="1" wp14:anchorId="1B451741" wp14:editId="4499DE12">
            <wp:simplePos x="0" y="0"/>
            <wp:positionH relativeFrom="column">
              <wp:posOffset>10795</wp:posOffset>
            </wp:positionH>
            <wp:positionV relativeFrom="paragraph">
              <wp:posOffset>9525</wp:posOffset>
            </wp:positionV>
            <wp:extent cx="771525" cy="13970"/>
            <wp:effectExtent l="0" t="0" r="9525" b="5080"/>
            <wp:wrapTopAndBottom/>
            <wp:docPr id="189" name="Immagin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95008" behindDoc="0" locked="0" layoutInCell="1" allowOverlap="1" wp14:anchorId="5DE940FD" wp14:editId="586F0BB1">
            <wp:simplePos x="0" y="0"/>
            <wp:positionH relativeFrom="column">
              <wp:posOffset>10795</wp:posOffset>
            </wp:positionH>
            <wp:positionV relativeFrom="paragraph">
              <wp:posOffset>9525</wp:posOffset>
            </wp:positionV>
            <wp:extent cx="771525" cy="13970"/>
            <wp:effectExtent l="0" t="0" r="9525" b="5080"/>
            <wp:wrapTopAndBottom/>
            <wp:docPr id="190" name="Immagin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96032" behindDoc="0" locked="0" layoutInCell="1" allowOverlap="1" wp14:anchorId="372060B7" wp14:editId="702B1708">
            <wp:simplePos x="0" y="0"/>
            <wp:positionH relativeFrom="column">
              <wp:posOffset>10795</wp:posOffset>
            </wp:positionH>
            <wp:positionV relativeFrom="paragraph">
              <wp:posOffset>9525</wp:posOffset>
            </wp:positionV>
            <wp:extent cx="771525" cy="13970"/>
            <wp:effectExtent l="0" t="0" r="9525" b="5080"/>
            <wp:wrapTopAndBottom/>
            <wp:docPr id="191" name="Immagine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97056" behindDoc="0" locked="0" layoutInCell="1" allowOverlap="1" wp14:anchorId="401F83D8" wp14:editId="1411CBB7">
            <wp:simplePos x="0" y="0"/>
            <wp:positionH relativeFrom="column">
              <wp:posOffset>10795</wp:posOffset>
            </wp:positionH>
            <wp:positionV relativeFrom="paragraph">
              <wp:posOffset>9525</wp:posOffset>
            </wp:positionV>
            <wp:extent cx="771525" cy="13970"/>
            <wp:effectExtent l="0" t="0" r="9525" b="5080"/>
            <wp:wrapTopAndBottom/>
            <wp:docPr id="192" name="Immagin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98080" behindDoc="0" locked="0" layoutInCell="1" allowOverlap="1" wp14:anchorId="09C0E195" wp14:editId="479ACA26">
            <wp:simplePos x="0" y="0"/>
            <wp:positionH relativeFrom="column">
              <wp:posOffset>10795</wp:posOffset>
            </wp:positionH>
            <wp:positionV relativeFrom="paragraph">
              <wp:posOffset>9525</wp:posOffset>
            </wp:positionV>
            <wp:extent cx="771525" cy="13970"/>
            <wp:effectExtent l="0" t="0" r="9525" b="5080"/>
            <wp:wrapTopAndBottom/>
            <wp:docPr id="193" name="Immagin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99104" behindDoc="0" locked="0" layoutInCell="1" allowOverlap="1" wp14:anchorId="1849F66A" wp14:editId="687EF57B">
            <wp:simplePos x="0" y="0"/>
            <wp:positionH relativeFrom="column">
              <wp:posOffset>10795</wp:posOffset>
            </wp:positionH>
            <wp:positionV relativeFrom="paragraph">
              <wp:posOffset>9525</wp:posOffset>
            </wp:positionV>
            <wp:extent cx="771525" cy="13970"/>
            <wp:effectExtent l="0" t="0" r="9525" b="5080"/>
            <wp:wrapTopAndBottom/>
            <wp:docPr id="194" name="Immagin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00128" behindDoc="0" locked="0" layoutInCell="1" allowOverlap="1" wp14:anchorId="699C59A1" wp14:editId="2E276F8C">
            <wp:simplePos x="0" y="0"/>
            <wp:positionH relativeFrom="column">
              <wp:posOffset>10795</wp:posOffset>
            </wp:positionH>
            <wp:positionV relativeFrom="paragraph">
              <wp:posOffset>9525</wp:posOffset>
            </wp:positionV>
            <wp:extent cx="771525" cy="13970"/>
            <wp:effectExtent l="0" t="0" r="9525" b="5080"/>
            <wp:wrapTopAndBottom/>
            <wp:docPr id="195" name="Immagin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01152" behindDoc="0" locked="0" layoutInCell="1" allowOverlap="1" wp14:anchorId="39EF2394" wp14:editId="2634B6D0">
            <wp:simplePos x="0" y="0"/>
            <wp:positionH relativeFrom="column">
              <wp:posOffset>10795</wp:posOffset>
            </wp:positionH>
            <wp:positionV relativeFrom="paragraph">
              <wp:posOffset>9525</wp:posOffset>
            </wp:positionV>
            <wp:extent cx="771525" cy="13970"/>
            <wp:effectExtent l="0" t="0" r="9525" b="5080"/>
            <wp:wrapTopAndBottom/>
            <wp:docPr id="196" name="Immagin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02176" behindDoc="0" locked="0" layoutInCell="1" allowOverlap="1" wp14:anchorId="4F561F6E" wp14:editId="36009EF2">
            <wp:simplePos x="0" y="0"/>
            <wp:positionH relativeFrom="column">
              <wp:posOffset>10795</wp:posOffset>
            </wp:positionH>
            <wp:positionV relativeFrom="paragraph">
              <wp:posOffset>9525</wp:posOffset>
            </wp:positionV>
            <wp:extent cx="771525" cy="13970"/>
            <wp:effectExtent l="0" t="0" r="9525" b="5080"/>
            <wp:wrapTopAndBottom/>
            <wp:docPr id="197" name="Immagin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03200" behindDoc="0" locked="0" layoutInCell="1" allowOverlap="1" wp14:anchorId="50DE778A" wp14:editId="019CC9DF">
            <wp:simplePos x="0" y="0"/>
            <wp:positionH relativeFrom="column">
              <wp:posOffset>10795</wp:posOffset>
            </wp:positionH>
            <wp:positionV relativeFrom="paragraph">
              <wp:posOffset>9525</wp:posOffset>
            </wp:positionV>
            <wp:extent cx="771525" cy="13970"/>
            <wp:effectExtent l="0" t="0" r="9525" b="5080"/>
            <wp:wrapTopAndBottom/>
            <wp:docPr id="198" name="Immagin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04224" behindDoc="0" locked="0" layoutInCell="1" allowOverlap="1" wp14:anchorId="76F9103A" wp14:editId="4BF08552">
            <wp:simplePos x="0" y="0"/>
            <wp:positionH relativeFrom="column">
              <wp:posOffset>10795</wp:posOffset>
            </wp:positionH>
            <wp:positionV relativeFrom="paragraph">
              <wp:posOffset>9525</wp:posOffset>
            </wp:positionV>
            <wp:extent cx="771525" cy="13970"/>
            <wp:effectExtent l="0" t="0" r="9525" b="5080"/>
            <wp:wrapTopAndBottom/>
            <wp:docPr id="199" name="Immagin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05248" behindDoc="0" locked="0" layoutInCell="1" allowOverlap="1" wp14:anchorId="653770BB" wp14:editId="1AEC9CE3">
            <wp:simplePos x="0" y="0"/>
            <wp:positionH relativeFrom="column">
              <wp:posOffset>10795</wp:posOffset>
            </wp:positionH>
            <wp:positionV relativeFrom="paragraph">
              <wp:posOffset>9525</wp:posOffset>
            </wp:positionV>
            <wp:extent cx="771525" cy="13970"/>
            <wp:effectExtent l="0" t="0" r="9525" b="5080"/>
            <wp:wrapTopAndBottom/>
            <wp:docPr id="200" name="Immagin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40736" behindDoc="0" locked="0" layoutInCell="1" allowOverlap="1" wp14:anchorId="024B79F9" wp14:editId="24930034">
            <wp:simplePos x="0" y="0"/>
            <wp:positionH relativeFrom="column">
              <wp:posOffset>10795</wp:posOffset>
            </wp:positionH>
            <wp:positionV relativeFrom="paragraph">
              <wp:posOffset>9525</wp:posOffset>
            </wp:positionV>
            <wp:extent cx="771525" cy="13970"/>
            <wp:effectExtent l="0" t="0" r="9525" b="5080"/>
            <wp:wrapTopAndBottom/>
            <wp:docPr id="137" name="Immagin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41760" behindDoc="0" locked="0" layoutInCell="1" allowOverlap="1" wp14:anchorId="367B8DF4" wp14:editId="3D01A9ED">
            <wp:simplePos x="0" y="0"/>
            <wp:positionH relativeFrom="column">
              <wp:posOffset>10795</wp:posOffset>
            </wp:positionH>
            <wp:positionV relativeFrom="paragraph">
              <wp:posOffset>9525</wp:posOffset>
            </wp:positionV>
            <wp:extent cx="771525" cy="13970"/>
            <wp:effectExtent l="0" t="0" r="9525" b="5080"/>
            <wp:wrapTopAndBottom/>
            <wp:docPr id="138" name="Immagin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42784" behindDoc="0" locked="0" layoutInCell="1" allowOverlap="1" wp14:anchorId="03E0AC3D" wp14:editId="5D3C4A0B">
            <wp:simplePos x="0" y="0"/>
            <wp:positionH relativeFrom="column">
              <wp:posOffset>10795</wp:posOffset>
            </wp:positionH>
            <wp:positionV relativeFrom="paragraph">
              <wp:posOffset>9525</wp:posOffset>
            </wp:positionV>
            <wp:extent cx="771525" cy="13970"/>
            <wp:effectExtent l="0" t="0" r="9525" b="5080"/>
            <wp:wrapTopAndBottom/>
            <wp:docPr id="139" name="Immagin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43808" behindDoc="0" locked="0" layoutInCell="1" allowOverlap="1" wp14:anchorId="6CF17670" wp14:editId="06599CDA">
            <wp:simplePos x="0" y="0"/>
            <wp:positionH relativeFrom="column">
              <wp:posOffset>10795</wp:posOffset>
            </wp:positionH>
            <wp:positionV relativeFrom="paragraph">
              <wp:posOffset>9525</wp:posOffset>
            </wp:positionV>
            <wp:extent cx="771525" cy="13970"/>
            <wp:effectExtent l="0" t="0" r="9525" b="5080"/>
            <wp:wrapTopAndBottom/>
            <wp:docPr id="140" name="Immagin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44832" behindDoc="0" locked="0" layoutInCell="1" allowOverlap="1" wp14:anchorId="36E31BE8" wp14:editId="41B25C69">
            <wp:simplePos x="0" y="0"/>
            <wp:positionH relativeFrom="column">
              <wp:posOffset>10795</wp:posOffset>
            </wp:positionH>
            <wp:positionV relativeFrom="paragraph">
              <wp:posOffset>9525</wp:posOffset>
            </wp:positionV>
            <wp:extent cx="771525" cy="13970"/>
            <wp:effectExtent l="0" t="0" r="9525" b="5080"/>
            <wp:wrapTopAndBottom/>
            <wp:docPr id="141" name="Immagin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45856" behindDoc="0" locked="0" layoutInCell="1" allowOverlap="1" wp14:anchorId="72900CC5" wp14:editId="1B46DF99">
            <wp:simplePos x="0" y="0"/>
            <wp:positionH relativeFrom="column">
              <wp:posOffset>10795</wp:posOffset>
            </wp:positionH>
            <wp:positionV relativeFrom="paragraph">
              <wp:posOffset>9525</wp:posOffset>
            </wp:positionV>
            <wp:extent cx="771525" cy="13970"/>
            <wp:effectExtent l="0" t="0" r="9525" b="5080"/>
            <wp:wrapTopAndBottom/>
            <wp:docPr id="142" name="Immagin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46880" behindDoc="0" locked="0" layoutInCell="1" allowOverlap="1" wp14:anchorId="08FCB824" wp14:editId="62310276">
            <wp:simplePos x="0" y="0"/>
            <wp:positionH relativeFrom="column">
              <wp:posOffset>10795</wp:posOffset>
            </wp:positionH>
            <wp:positionV relativeFrom="paragraph">
              <wp:posOffset>9525</wp:posOffset>
            </wp:positionV>
            <wp:extent cx="771525" cy="13970"/>
            <wp:effectExtent l="0" t="0" r="9525" b="5080"/>
            <wp:wrapTopAndBottom/>
            <wp:docPr id="143" name="Immagin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47904" behindDoc="0" locked="0" layoutInCell="1" allowOverlap="1" wp14:anchorId="0D384A5A" wp14:editId="43891E3C">
            <wp:simplePos x="0" y="0"/>
            <wp:positionH relativeFrom="column">
              <wp:posOffset>10795</wp:posOffset>
            </wp:positionH>
            <wp:positionV relativeFrom="paragraph">
              <wp:posOffset>9525</wp:posOffset>
            </wp:positionV>
            <wp:extent cx="771525" cy="13970"/>
            <wp:effectExtent l="0" t="0" r="9525" b="5080"/>
            <wp:wrapTopAndBottom/>
            <wp:docPr id="144" name="Immagin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48928" behindDoc="0" locked="0" layoutInCell="1" allowOverlap="1" wp14:anchorId="7E59BED5" wp14:editId="53FAE5D1">
            <wp:simplePos x="0" y="0"/>
            <wp:positionH relativeFrom="column">
              <wp:posOffset>10795</wp:posOffset>
            </wp:positionH>
            <wp:positionV relativeFrom="paragraph">
              <wp:posOffset>9525</wp:posOffset>
            </wp:positionV>
            <wp:extent cx="771525" cy="13970"/>
            <wp:effectExtent l="0" t="0" r="9525" b="5080"/>
            <wp:wrapTopAndBottom/>
            <wp:docPr id="145" name="Immagin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49952" behindDoc="0" locked="0" layoutInCell="1" allowOverlap="1" wp14:anchorId="5B4F6741" wp14:editId="10390AC6">
            <wp:simplePos x="0" y="0"/>
            <wp:positionH relativeFrom="column">
              <wp:posOffset>10795</wp:posOffset>
            </wp:positionH>
            <wp:positionV relativeFrom="paragraph">
              <wp:posOffset>9525</wp:posOffset>
            </wp:positionV>
            <wp:extent cx="771525" cy="13970"/>
            <wp:effectExtent l="0" t="0" r="9525" b="5080"/>
            <wp:wrapTopAndBottom/>
            <wp:docPr id="146" name="Immagin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50976" behindDoc="0" locked="0" layoutInCell="1" allowOverlap="1" wp14:anchorId="775EFF74" wp14:editId="127B07D2">
            <wp:simplePos x="0" y="0"/>
            <wp:positionH relativeFrom="column">
              <wp:posOffset>10795</wp:posOffset>
            </wp:positionH>
            <wp:positionV relativeFrom="paragraph">
              <wp:posOffset>9525</wp:posOffset>
            </wp:positionV>
            <wp:extent cx="771525" cy="13970"/>
            <wp:effectExtent l="0" t="0" r="9525" b="5080"/>
            <wp:wrapTopAndBottom/>
            <wp:docPr id="147" name="Immagin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52000" behindDoc="0" locked="0" layoutInCell="1" allowOverlap="1" wp14:anchorId="14E7AE60" wp14:editId="17195D5D">
            <wp:simplePos x="0" y="0"/>
            <wp:positionH relativeFrom="column">
              <wp:posOffset>10795</wp:posOffset>
            </wp:positionH>
            <wp:positionV relativeFrom="paragraph">
              <wp:posOffset>9525</wp:posOffset>
            </wp:positionV>
            <wp:extent cx="771525" cy="13970"/>
            <wp:effectExtent l="0" t="0" r="9525" b="5080"/>
            <wp:wrapTopAndBottom/>
            <wp:docPr id="148" name="Immagin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53024" behindDoc="0" locked="0" layoutInCell="1" allowOverlap="1" wp14:anchorId="431F6D03" wp14:editId="27A5D6B8">
            <wp:simplePos x="0" y="0"/>
            <wp:positionH relativeFrom="column">
              <wp:posOffset>10795</wp:posOffset>
            </wp:positionH>
            <wp:positionV relativeFrom="paragraph">
              <wp:posOffset>9525</wp:posOffset>
            </wp:positionV>
            <wp:extent cx="771525" cy="13970"/>
            <wp:effectExtent l="0" t="0" r="9525" b="5080"/>
            <wp:wrapTopAndBottom/>
            <wp:docPr id="149" name="Immagin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54048" behindDoc="0" locked="0" layoutInCell="1" allowOverlap="1" wp14:anchorId="202B2763" wp14:editId="3292D2F0">
            <wp:simplePos x="0" y="0"/>
            <wp:positionH relativeFrom="column">
              <wp:posOffset>10795</wp:posOffset>
            </wp:positionH>
            <wp:positionV relativeFrom="paragraph">
              <wp:posOffset>9525</wp:posOffset>
            </wp:positionV>
            <wp:extent cx="771525" cy="13970"/>
            <wp:effectExtent l="0" t="0" r="9525" b="5080"/>
            <wp:wrapTopAndBottom/>
            <wp:docPr id="150" name="Immagin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55072" behindDoc="0" locked="0" layoutInCell="1" allowOverlap="1" wp14:anchorId="45B31016" wp14:editId="017D001A">
            <wp:simplePos x="0" y="0"/>
            <wp:positionH relativeFrom="column">
              <wp:posOffset>10795</wp:posOffset>
            </wp:positionH>
            <wp:positionV relativeFrom="paragraph">
              <wp:posOffset>9525</wp:posOffset>
            </wp:positionV>
            <wp:extent cx="771525" cy="13970"/>
            <wp:effectExtent l="0" t="0" r="9525" b="5080"/>
            <wp:wrapTopAndBottom/>
            <wp:docPr id="151" name="Immagin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56096" behindDoc="0" locked="0" layoutInCell="1" allowOverlap="1" wp14:anchorId="33798C56" wp14:editId="59097D22">
            <wp:simplePos x="0" y="0"/>
            <wp:positionH relativeFrom="column">
              <wp:posOffset>10795</wp:posOffset>
            </wp:positionH>
            <wp:positionV relativeFrom="paragraph">
              <wp:posOffset>9525</wp:posOffset>
            </wp:positionV>
            <wp:extent cx="771525" cy="13970"/>
            <wp:effectExtent l="0" t="0" r="9525" b="5080"/>
            <wp:wrapTopAndBottom/>
            <wp:docPr id="152" name="Immagin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57120" behindDoc="0" locked="0" layoutInCell="1" allowOverlap="1" wp14:anchorId="5C12680A" wp14:editId="492E3255">
            <wp:simplePos x="0" y="0"/>
            <wp:positionH relativeFrom="column">
              <wp:posOffset>10795</wp:posOffset>
            </wp:positionH>
            <wp:positionV relativeFrom="paragraph">
              <wp:posOffset>9525</wp:posOffset>
            </wp:positionV>
            <wp:extent cx="771525" cy="13970"/>
            <wp:effectExtent l="0" t="0" r="9525" b="5080"/>
            <wp:wrapTopAndBottom/>
            <wp:docPr id="153" name="Immagin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58144" behindDoc="0" locked="0" layoutInCell="1" allowOverlap="1" wp14:anchorId="0C4DB389" wp14:editId="1BED3B48">
            <wp:simplePos x="0" y="0"/>
            <wp:positionH relativeFrom="column">
              <wp:posOffset>10795</wp:posOffset>
            </wp:positionH>
            <wp:positionV relativeFrom="paragraph">
              <wp:posOffset>9525</wp:posOffset>
            </wp:positionV>
            <wp:extent cx="771525" cy="13970"/>
            <wp:effectExtent l="0" t="0" r="9525" b="5080"/>
            <wp:wrapTopAndBottom/>
            <wp:docPr id="154" name="Immagin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59168" behindDoc="0" locked="0" layoutInCell="1" allowOverlap="1" wp14:anchorId="7707E895" wp14:editId="05729B83">
            <wp:simplePos x="0" y="0"/>
            <wp:positionH relativeFrom="column">
              <wp:posOffset>10795</wp:posOffset>
            </wp:positionH>
            <wp:positionV relativeFrom="paragraph">
              <wp:posOffset>9525</wp:posOffset>
            </wp:positionV>
            <wp:extent cx="771525" cy="13970"/>
            <wp:effectExtent l="0" t="0" r="9525" b="5080"/>
            <wp:wrapTopAndBottom/>
            <wp:docPr id="155" name="Immagin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60192" behindDoc="0" locked="0" layoutInCell="1" allowOverlap="1" wp14:anchorId="18C49BFA" wp14:editId="49A07FD1">
            <wp:simplePos x="0" y="0"/>
            <wp:positionH relativeFrom="column">
              <wp:posOffset>10795</wp:posOffset>
            </wp:positionH>
            <wp:positionV relativeFrom="paragraph">
              <wp:posOffset>9525</wp:posOffset>
            </wp:positionV>
            <wp:extent cx="771525" cy="13970"/>
            <wp:effectExtent l="0" t="0" r="9525" b="5080"/>
            <wp:wrapTopAndBottom/>
            <wp:docPr id="156" name="Immagin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61216" behindDoc="0" locked="0" layoutInCell="1" allowOverlap="1" wp14:anchorId="2D543F08" wp14:editId="1402E209">
            <wp:simplePos x="0" y="0"/>
            <wp:positionH relativeFrom="column">
              <wp:posOffset>10795</wp:posOffset>
            </wp:positionH>
            <wp:positionV relativeFrom="paragraph">
              <wp:posOffset>9525</wp:posOffset>
            </wp:positionV>
            <wp:extent cx="771525" cy="13970"/>
            <wp:effectExtent l="0" t="0" r="9525" b="5080"/>
            <wp:wrapTopAndBottom/>
            <wp:docPr id="157" name="Immagin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62240" behindDoc="0" locked="0" layoutInCell="1" allowOverlap="1" wp14:anchorId="4DA63BBA" wp14:editId="7D4E1AD8">
            <wp:simplePos x="0" y="0"/>
            <wp:positionH relativeFrom="column">
              <wp:posOffset>10795</wp:posOffset>
            </wp:positionH>
            <wp:positionV relativeFrom="paragraph">
              <wp:posOffset>9525</wp:posOffset>
            </wp:positionV>
            <wp:extent cx="771525" cy="13970"/>
            <wp:effectExtent l="0" t="0" r="9525" b="5080"/>
            <wp:wrapTopAndBottom/>
            <wp:docPr id="158" name="Immagin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63264" behindDoc="0" locked="0" layoutInCell="1" allowOverlap="1" wp14:anchorId="3868CD3A" wp14:editId="2795EE2F">
            <wp:simplePos x="0" y="0"/>
            <wp:positionH relativeFrom="column">
              <wp:posOffset>10795</wp:posOffset>
            </wp:positionH>
            <wp:positionV relativeFrom="paragraph">
              <wp:posOffset>9525</wp:posOffset>
            </wp:positionV>
            <wp:extent cx="771525" cy="13970"/>
            <wp:effectExtent l="0" t="0" r="9525" b="5080"/>
            <wp:wrapTopAndBottom/>
            <wp:docPr id="159" name="Immagin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64288" behindDoc="0" locked="0" layoutInCell="1" allowOverlap="1" wp14:anchorId="3DDF38D2" wp14:editId="3793AF86">
            <wp:simplePos x="0" y="0"/>
            <wp:positionH relativeFrom="column">
              <wp:posOffset>10795</wp:posOffset>
            </wp:positionH>
            <wp:positionV relativeFrom="paragraph">
              <wp:posOffset>9525</wp:posOffset>
            </wp:positionV>
            <wp:extent cx="771525" cy="13970"/>
            <wp:effectExtent l="0" t="0" r="9525" b="5080"/>
            <wp:wrapTopAndBottom/>
            <wp:docPr id="160" name="Immagin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65312" behindDoc="0" locked="0" layoutInCell="1" allowOverlap="1" wp14:anchorId="37C17C59" wp14:editId="14CC45EA">
            <wp:simplePos x="0" y="0"/>
            <wp:positionH relativeFrom="column">
              <wp:posOffset>10795</wp:posOffset>
            </wp:positionH>
            <wp:positionV relativeFrom="paragraph">
              <wp:posOffset>9525</wp:posOffset>
            </wp:positionV>
            <wp:extent cx="771525" cy="13970"/>
            <wp:effectExtent l="0" t="0" r="9525" b="5080"/>
            <wp:wrapTopAndBottom/>
            <wp:docPr id="161" name="Immagin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66336" behindDoc="0" locked="0" layoutInCell="1" allowOverlap="1" wp14:anchorId="7BA2E4D7" wp14:editId="33320D35">
            <wp:simplePos x="0" y="0"/>
            <wp:positionH relativeFrom="column">
              <wp:posOffset>10795</wp:posOffset>
            </wp:positionH>
            <wp:positionV relativeFrom="paragraph">
              <wp:posOffset>9525</wp:posOffset>
            </wp:positionV>
            <wp:extent cx="771525" cy="13970"/>
            <wp:effectExtent l="0" t="0" r="9525" b="5080"/>
            <wp:wrapTopAndBottom/>
            <wp:docPr id="162" name="Immagin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67360" behindDoc="0" locked="0" layoutInCell="1" allowOverlap="1" wp14:anchorId="223182E5" wp14:editId="60776075">
            <wp:simplePos x="0" y="0"/>
            <wp:positionH relativeFrom="column">
              <wp:posOffset>10795</wp:posOffset>
            </wp:positionH>
            <wp:positionV relativeFrom="paragraph">
              <wp:posOffset>9525</wp:posOffset>
            </wp:positionV>
            <wp:extent cx="771525" cy="13970"/>
            <wp:effectExtent l="0" t="0" r="9525" b="5080"/>
            <wp:wrapTopAndBottom/>
            <wp:docPr id="163" name="Immagin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68384" behindDoc="0" locked="0" layoutInCell="1" allowOverlap="1" wp14:anchorId="5EBC5D77" wp14:editId="7B5A8CD2">
            <wp:simplePos x="0" y="0"/>
            <wp:positionH relativeFrom="column">
              <wp:posOffset>10795</wp:posOffset>
            </wp:positionH>
            <wp:positionV relativeFrom="paragraph">
              <wp:posOffset>9525</wp:posOffset>
            </wp:positionV>
            <wp:extent cx="771525" cy="13970"/>
            <wp:effectExtent l="0" t="0" r="9525" b="5080"/>
            <wp:wrapTopAndBottom/>
            <wp:docPr id="164" name="Immagin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69408" behindDoc="0" locked="0" layoutInCell="1" allowOverlap="1" wp14:anchorId="5BD95863" wp14:editId="3C20B0CC">
            <wp:simplePos x="0" y="0"/>
            <wp:positionH relativeFrom="column">
              <wp:posOffset>10795</wp:posOffset>
            </wp:positionH>
            <wp:positionV relativeFrom="paragraph">
              <wp:posOffset>9525</wp:posOffset>
            </wp:positionV>
            <wp:extent cx="771525" cy="13970"/>
            <wp:effectExtent l="0" t="0" r="9525" b="5080"/>
            <wp:wrapTopAndBottom/>
            <wp:docPr id="165" name="Immagin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70432" behindDoc="0" locked="0" layoutInCell="1" allowOverlap="1" wp14:anchorId="4D2B4BFD" wp14:editId="110F0680">
            <wp:simplePos x="0" y="0"/>
            <wp:positionH relativeFrom="column">
              <wp:posOffset>10795</wp:posOffset>
            </wp:positionH>
            <wp:positionV relativeFrom="paragraph">
              <wp:posOffset>9525</wp:posOffset>
            </wp:positionV>
            <wp:extent cx="771525" cy="13970"/>
            <wp:effectExtent l="0" t="0" r="9525" b="5080"/>
            <wp:wrapTopAndBottom/>
            <wp:docPr id="166" name="Immagin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71456" behindDoc="0" locked="0" layoutInCell="1" allowOverlap="1" wp14:anchorId="08790AF6" wp14:editId="26A62429">
            <wp:simplePos x="0" y="0"/>
            <wp:positionH relativeFrom="column">
              <wp:posOffset>10795</wp:posOffset>
            </wp:positionH>
            <wp:positionV relativeFrom="paragraph">
              <wp:posOffset>9525</wp:posOffset>
            </wp:positionV>
            <wp:extent cx="771525" cy="13970"/>
            <wp:effectExtent l="0" t="0" r="9525" b="5080"/>
            <wp:wrapTopAndBottom/>
            <wp:docPr id="167" name="Immagin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72480" behindDoc="0" locked="0" layoutInCell="1" allowOverlap="1" wp14:anchorId="4EC5F37D" wp14:editId="1B1ADDE6">
            <wp:simplePos x="0" y="0"/>
            <wp:positionH relativeFrom="column">
              <wp:posOffset>10795</wp:posOffset>
            </wp:positionH>
            <wp:positionV relativeFrom="paragraph">
              <wp:posOffset>9525</wp:posOffset>
            </wp:positionV>
            <wp:extent cx="771525" cy="13970"/>
            <wp:effectExtent l="0" t="0" r="9525" b="5080"/>
            <wp:wrapTopAndBottom/>
            <wp:docPr id="168" name="Immagin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39040" behindDoc="0" locked="0" layoutInCell="1" allowOverlap="1" wp14:anchorId="70BF9213" wp14:editId="0053D4B9">
            <wp:simplePos x="0" y="0"/>
            <wp:positionH relativeFrom="column">
              <wp:posOffset>10795</wp:posOffset>
            </wp:positionH>
            <wp:positionV relativeFrom="paragraph">
              <wp:posOffset>9525</wp:posOffset>
            </wp:positionV>
            <wp:extent cx="771525" cy="13970"/>
            <wp:effectExtent l="0" t="0" r="9525" b="5080"/>
            <wp:wrapTopAndBottom/>
            <wp:docPr id="233" name="Immagin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40064" behindDoc="0" locked="0" layoutInCell="1" allowOverlap="1" wp14:anchorId="2B146D63" wp14:editId="49B540F0">
            <wp:simplePos x="0" y="0"/>
            <wp:positionH relativeFrom="column">
              <wp:posOffset>10795</wp:posOffset>
            </wp:positionH>
            <wp:positionV relativeFrom="paragraph">
              <wp:posOffset>9525</wp:posOffset>
            </wp:positionV>
            <wp:extent cx="771525" cy="13970"/>
            <wp:effectExtent l="0" t="0" r="9525" b="5080"/>
            <wp:wrapTopAndBottom/>
            <wp:docPr id="234" name="Immagin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41088" behindDoc="0" locked="0" layoutInCell="1" allowOverlap="1" wp14:anchorId="49891479" wp14:editId="2AE34544">
            <wp:simplePos x="0" y="0"/>
            <wp:positionH relativeFrom="column">
              <wp:posOffset>10795</wp:posOffset>
            </wp:positionH>
            <wp:positionV relativeFrom="paragraph">
              <wp:posOffset>9525</wp:posOffset>
            </wp:positionV>
            <wp:extent cx="771525" cy="13970"/>
            <wp:effectExtent l="0" t="0" r="9525" b="5080"/>
            <wp:wrapTopAndBottom/>
            <wp:docPr id="235" name="Immagin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42112" behindDoc="0" locked="0" layoutInCell="1" allowOverlap="1" wp14:anchorId="6BE51D57" wp14:editId="4FA37210">
            <wp:simplePos x="0" y="0"/>
            <wp:positionH relativeFrom="column">
              <wp:posOffset>10795</wp:posOffset>
            </wp:positionH>
            <wp:positionV relativeFrom="paragraph">
              <wp:posOffset>9525</wp:posOffset>
            </wp:positionV>
            <wp:extent cx="771525" cy="13970"/>
            <wp:effectExtent l="0" t="0" r="9525" b="5080"/>
            <wp:wrapTopAndBottom/>
            <wp:docPr id="236" name="Immagin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43136" behindDoc="0" locked="0" layoutInCell="1" allowOverlap="1" wp14:anchorId="4C5BB989" wp14:editId="75E9A1EB">
            <wp:simplePos x="0" y="0"/>
            <wp:positionH relativeFrom="column">
              <wp:posOffset>10795</wp:posOffset>
            </wp:positionH>
            <wp:positionV relativeFrom="paragraph">
              <wp:posOffset>9525</wp:posOffset>
            </wp:positionV>
            <wp:extent cx="771525" cy="13970"/>
            <wp:effectExtent l="0" t="0" r="9525" b="5080"/>
            <wp:wrapTopAndBottom/>
            <wp:docPr id="237" name="Immagin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44160" behindDoc="0" locked="0" layoutInCell="1" allowOverlap="1" wp14:anchorId="1EF5BCD1" wp14:editId="54596EEC">
            <wp:simplePos x="0" y="0"/>
            <wp:positionH relativeFrom="column">
              <wp:posOffset>10795</wp:posOffset>
            </wp:positionH>
            <wp:positionV relativeFrom="paragraph">
              <wp:posOffset>9525</wp:posOffset>
            </wp:positionV>
            <wp:extent cx="771525" cy="13970"/>
            <wp:effectExtent l="0" t="0" r="9525" b="5080"/>
            <wp:wrapTopAndBottom/>
            <wp:docPr id="238" name="Immagin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45184" behindDoc="0" locked="0" layoutInCell="1" allowOverlap="1" wp14:anchorId="06013B24" wp14:editId="78467AAA">
            <wp:simplePos x="0" y="0"/>
            <wp:positionH relativeFrom="column">
              <wp:posOffset>10795</wp:posOffset>
            </wp:positionH>
            <wp:positionV relativeFrom="paragraph">
              <wp:posOffset>9525</wp:posOffset>
            </wp:positionV>
            <wp:extent cx="771525" cy="13970"/>
            <wp:effectExtent l="0" t="0" r="9525" b="5080"/>
            <wp:wrapTopAndBottom/>
            <wp:docPr id="239" name="Immagin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46208" behindDoc="0" locked="0" layoutInCell="1" allowOverlap="1" wp14:anchorId="42DCBA81" wp14:editId="28EBAC53">
            <wp:simplePos x="0" y="0"/>
            <wp:positionH relativeFrom="column">
              <wp:posOffset>10795</wp:posOffset>
            </wp:positionH>
            <wp:positionV relativeFrom="paragraph">
              <wp:posOffset>9525</wp:posOffset>
            </wp:positionV>
            <wp:extent cx="771525" cy="13970"/>
            <wp:effectExtent l="0" t="0" r="9525" b="5080"/>
            <wp:wrapTopAndBottom/>
            <wp:docPr id="240" name="Immagin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47232" behindDoc="0" locked="0" layoutInCell="1" allowOverlap="1" wp14:anchorId="743EAE3C" wp14:editId="23AF3BF2">
            <wp:simplePos x="0" y="0"/>
            <wp:positionH relativeFrom="column">
              <wp:posOffset>10795</wp:posOffset>
            </wp:positionH>
            <wp:positionV relativeFrom="paragraph">
              <wp:posOffset>9525</wp:posOffset>
            </wp:positionV>
            <wp:extent cx="771525" cy="13970"/>
            <wp:effectExtent l="0" t="0" r="9525" b="5080"/>
            <wp:wrapTopAndBottom/>
            <wp:docPr id="241" name="Immagin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48256" behindDoc="0" locked="0" layoutInCell="1" allowOverlap="1" wp14:anchorId="149B680B" wp14:editId="28F31928">
            <wp:simplePos x="0" y="0"/>
            <wp:positionH relativeFrom="column">
              <wp:posOffset>10795</wp:posOffset>
            </wp:positionH>
            <wp:positionV relativeFrom="paragraph">
              <wp:posOffset>9525</wp:posOffset>
            </wp:positionV>
            <wp:extent cx="771525" cy="13970"/>
            <wp:effectExtent l="0" t="0" r="9525" b="5080"/>
            <wp:wrapTopAndBottom/>
            <wp:docPr id="242" name="Immagin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49280" behindDoc="0" locked="0" layoutInCell="1" allowOverlap="1" wp14:anchorId="1118DEFD" wp14:editId="022F4005">
            <wp:simplePos x="0" y="0"/>
            <wp:positionH relativeFrom="column">
              <wp:posOffset>10795</wp:posOffset>
            </wp:positionH>
            <wp:positionV relativeFrom="paragraph">
              <wp:posOffset>9525</wp:posOffset>
            </wp:positionV>
            <wp:extent cx="771525" cy="13970"/>
            <wp:effectExtent l="0" t="0" r="9525" b="5080"/>
            <wp:wrapTopAndBottom/>
            <wp:docPr id="243" name="Immagine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50304" behindDoc="0" locked="0" layoutInCell="1" allowOverlap="1" wp14:anchorId="69B7A474" wp14:editId="452CEF87">
            <wp:simplePos x="0" y="0"/>
            <wp:positionH relativeFrom="column">
              <wp:posOffset>10795</wp:posOffset>
            </wp:positionH>
            <wp:positionV relativeFrom="paragraph">
              <wp:posOffset>9525</wp:posOffset>
            </wp:positionV>
            <wp:extent cx="771525" cy="13970"/>
            <wp:effectExtent l="0" t="0" r="9525" b="5080"/>
            <wp:wrapTopAndBottom/>
            <wp:docPr id="244" name="Immagin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51328" behindDoc="0" locked="0" layoutInCell="1" allowOverlap="1" wp14:anchorId="67EDE269" wp14:editId="2C13C437">
            <wp:simplePos x="0" y="0"/>
            <wp:positionH relativeFrom="column">
              <wp:posOffset>10795</wp:posOffset>
            </wp:positionH>
            <wp:positionV relativeFrom="paragraph">
              <wp:posOffset>9525</wp:posOffset>
            </wp:positionV>
            <wp:extent cx="771525" cy="13970"/>
            <wp:effectExtent l="0" t="0" r="9525" b="5080"/>
            <wp:wrapTopAndBottom/>
            <wp:docPr id="245" name="Immagin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52352" behindDoc="0" locked="0" layoutInCell="1" allowOverlap="1" wp14:anchorId="0D5B454E" wp14:editId="017E7437">
            <wp:simplePos x="0" y="0"/>
            <wp:positionH relativeFrom="column">
              <wp:posOffset>10795</wp:posOffset>
            </wp:positionH>
            <wp:positionV relativeFrom="paragraph">
              <wp:posOffset>9525</wp:posOffset>
            </wp:positionV>
            <wp:extent cx="771525" cy="13970"/>
            <wp:effectExtent l="0" t="0" r="9525" b="5080"/>
            <wp:wrapTopAndBottom/>
            <wp:docPr id="246" name="Immagin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53376" behindDoc="0" locked="0" layoutInCell="1" allowOverlap="1" wp14:anchorId="6B3D2244" wp14:editId="23588510">
            <wp:simplePos x="0" y="0"/>
            <wp:positionH relativeFrom="column">
              <wp:posOffset>10795</wp:posOffset>
            </wp:positionH>
            <wp:positionV relativeFrom="paragraph">
              <wp:posOffset>9525</wp:posOffset>
            </wp:positionV>
            <wp:extent cx="771525" cy="13970"/>
            <wp:effectExtent l="0" t="0" r="9525" b="5080"/>
            <wp:wrapTopAndBottom/>
            <wp:docPr id="247" name="Immagin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54400" behindDoc="0" locked="0" layoutInCell="1" allowOverlap="1" wp14:anchorId="15F58DA8" wp14:editId="08482D84">
            <wp:simplePos x="0" y="0"/>
            <wp:positionH relativeFrom="column">
              <wp:posOffset>10795</wp:posOffset>
            </wp:positionH>
            <wp:positionV relativeFrom="paragraph">
              <wp:posOffset>9525</wp:posOffset>
            </wp:positionV>
            <wp:extent cx="771525" cy="13970"/>
            <wp:effectExtent l="0" t="0" r="9525" b="5080"/>
            <wp:wrapTopAndBottom/>
            <wp:docPr id="248" name="Immagin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55424" behindDoc="0" locked="0" layoutInCell="1" allowOverlap="1" wp14:anchorId="5406DF5E" wp14:editId="26B3FEC1">
            <wp:simplePos x="0" y="0"/>
            <wp:positionH relativeFrom="column">
              <wp:posOffset>10795</wp:posOffset>
            </wp:positionH>
            <wp:positionV relativeFrom="paragraph">
              <wp:posOffset>9525</wp:posOffset>
            </wp:positionV>
            <wp:extent cx="771525" cy="13970"/>
            <wp:effectExtent l="0" t="0" r="9525" b="5080"/>
            <wp:wrapTopAndBottom/>
            <wp:docPr id="249" name="Immagin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56448" behindDoc="0" locked="0" layoutInCell="1" allowOverlap="1" wp14:anchorId="6240F147" wp14:editId="70750F5A">
            <wp:simplePos x="0" y="0"/>
            <wp:positionH relativeFrom="column">
              <wp:posOffset>10795</wp:posOffset>
            </wp:positionH>
            <wp:positionV relativeFrom="paragraph">
              <wp:posOffset>9525</wp:posOffset>
            </wp:positionV>
            <wp:extent cx="771525" cy="13970"/>
            <wp:effectExtent l="0" t="0" r="9525" b="5080"/>
            <wp:wrapTopAndBottom/>
            <wp:docPr id="250" name="Immagin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57472" behindDoc="0" locked="0" layoutInCell="1" allowOverlap="1" wp14:anchorId="55DAD260" wp14:editId="46C58F41">
            <wp:simplePos x="0" y="0"/>
            <wp:positionH relativeFrom="column">
              <wp:posOffset>10795</wp:posOffset>
            </wp:positionH>
            <wp:positionV relativeFrom="paragraph">
              <wp:posOffset>9525</wp:posOffset>
            </wp:positionV>
            <wp:extent cx="771525" cy="13970"/>
            <wp:effectExtent l="0" t="0" r="9525" b="5080"/>
            <wp:wrapTopAndBottom/>
            <wp:docPr id="251" name="Immagin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58496" behindDoc="0" locked="0" layoutInCell="1" allowOverlap="1" wp14:anchorId="24159D69" wp14:editId="6C449517">
            <wp:simplePos x="0" y="0"/>
            <wp:positionH relativeFrom="column">
              <wp:posOffset>10795</wp:posOffset>
            </wp:positionH>
            <wp:positionV relativeFrom="paragraph">
              <wp:posOffset>9525</wp:posOffset>
            </wp:positionV>
            <wp:extent cx="771525" cy="13970"/>
            <wp:effectExtent l="0" t="0" r="9525" b="5080"/>
            <wp:wrapTopAndBottom/>
            <wp:docPr id="252" name="Immagin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59520" behindDoc="0" locked="0" layoutInCell="1" allowOverlap="1" wp14:anchorId="1E188C4B" wp14:editId="2ECAD351">
            <wp:simplePos x="0" y="0"/>
            <wp:positionH relativeFrom="column">
              <wp:posOffset>10795</wp:posOffset>
            </wp:positionH>
            <wp:positionV relativeFrom="paragraph">
              <wp:posOffset>9525</wp:posOffset>
            </wp:positionV>
            <wp:extent cx="771525" cy="13970"/>
            <wp:effectExtent l="0" t="0" r="9525" b="5080"/>
            <wp:wrapTopAndBottom/>
            <wp:docPr id="253" name="Immagin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60544" behindDoc="0" locked="0" layoutInCell="1" allowOverlap="1" wp14:anchorId="36199B80" wp14:editId="0F6F4582">
            <wp:simplePos x="0" y="0"/>
            <wp:positionH relativeFrom="column">
              <wp:posOffset>10795</wp:posOffset>
            </wp:positionH>
            <wp:positionV relativeFrom="paragraph">
              <wp:posOffset>9525</wp:posOffset>
            </wp:positionV>
            <wp:extent cx="771525" cy="13970"/>
            <wp:effectExtent l="0" t="0" r="9525" b="5080"/>
            <wp:wrapTopAndBottom/>
            <wp:docPr id="254" name="Immagin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61568" behindDoc="0" locked="0" layoutInCell="1" allowOverlap="1" wp14:anchorId="3ACA550F" wp14:editId="7F2DE933">
            <wp:simplePos x="0" y="0"/>
            <wp:positionH relativeFrom="column">
              <wp:posOffset>10795</wp:posOffset>
            </wp:positionH>
            <wp:positionV relativeFrom="paragraph">
              <wp:posOffset>9525</wp:posOffset>
            </wp:positionV>
            <wp:extent cx="771525" cy="13970"/>
            <wp:effectExtent l="0" t="0" r="9525" b="5080"/>
            <wp:wrapTopAndBottom/>
            <wp:docPr id="255" name="Immagin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62592" behindDoc="0" locked="0" layoutInCell="1" allowOverlap="1" wp14:anchorId="1F58580B" wp14:editId="1B36640E">
            <wp:simplePos x="0" y="0"/>
            <wp:positionH relativeFrom="column">
              <wp:posOffset>10795</wp:posOffset>
            </wp:positionH>
            <wp:positionV relativeFrom="paragraph">
              <wp:posOffset>9525</wp:posOffset>
            </wp:positionV>
            <wp:extent cx="771525" cy="13970"/>
            <wp:effectExtent l="0" t="0" r="9525" b="5080"/>
            <wp:wrapTopAndBottom/>
            <wp:docPr id="256" name="Immagin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63616" behindDoc="0" locked="0" layoutInCell="1" allowOverlap="1" wp14:anchorId="10A9408F" wp14:editId="481E6EC3">
            <wp:simplePos x="0" y="0"/>
            <wp:positionH relativeFrom="column">
              <wp:posOffset>10795</wp:posOffset>
            </wp:positionH>
            <wp:positionV relativeFrom="paragraph">
              <wp:posOffset>9525</wp:posOffset>
            </wp:positionV>
            <wp:extent cx="771525" cy="13970"/>
            <wp:effectExtent l="0" t="0" r="9525" b="5080"/>
            <wp:wrapTopAndBottom/>
            <wp:docPr id="257" name="Immagin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64640" behindDoc="0" locked="0" layoutInCell="1" allowOverlap="1" wp14:anchorId="528C0D40" wp14:editId="61E524FE">
            <wp:simplePos x="0" y="0"/>
            <wp:positionH relativeFrom="column">
              <wp:posOffset>10795</wp:posOffset>
            </wp:positionH>
            <wp:positionV relativeFrom="paragraph">
              <wp:posOffset>9525</wp:posOffset>
            </wp:positionV>
            <wp:extent cx="771525" cy="13970"/>
            <wp:effectExtent l="0" t="0" r="9525" b="5080"/>
            <wp:wrapTopAndBottom/>
            <wp:docPr id="258" name="Immagin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65664" behindDoc="0" locked="0" layoutInCell="1" allowOverlap="1" wp14:anchorId="2EC90ED3" wp14:editId="724A735D">
            <wp:simplePos x="0" y="0"/>
            <wp:positionH relativeFrom="column">
              <wp:posOffset>10795</wp:posOffset>
            </wp:positionH>
            <wp:positionV relativeFrom="paragraph">
              <wp:posOffset>9525</wp:posOffset>
            </wp:positionV>
            <wp:extent cx="771525" cy="13970"/>
            <wp:effectExtent l="0" t="0" r="9525" b="5080"/>
            <wp:wrapTopAndBottom/>
            <wp:docPr id="259" name="Immagine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66688" behindDoc="0" locked="0" layoutInCell="1" allowOverlap="1" wp14:anchorId="2D38B843" wp14:editId="7401B761">
            <wp:simplePos x="0" y="0"/>
            <wp:positionH relativeFrom="column">
              <wp:posOffset>10795</wp:posOffset>
            </wp:positionH>
            <wp:positionV relativeFrom="paragraph">
              <wp:posOffset>9525</wp:posOffset>
            </wp:positionV>
            <wp:extent cx="771525" cy="13970"/>
            <wp:effectExtent l="0" t="0" r="9525" b="5080"/>
            <wp:wrapTopAndBottom/>
            <wp:docPr id="260" name="Immagine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67712" behindDoc="0" locked="0" layoutInCell="1" allowOverlap="1" wp14:anchorId="00E50AAA" wp14:editId="6DD6CA23">
            <wp:simplePos x="0" y="0"/>
            <wp:positionH relativeFrom="column">
              <wp:posOffset>10795</wp:posOffset>
            </wp:positionH>
            <wp:positionV relativeFrom="paragraph">
              <wp:posOffset>9525</wp:posOffset>
            </wp:positionV>
            <wp:extent cx="771525" cy="13970"/>
            <wp:effectExtent l="0" t="0" r="9525" b="5080"/>
            <wp:wrapTopAndBottom/>
            <wp:docPr id="261" name="Immagine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68736" behindDoc="0" locked="0" layoutInCell="1" allowOverlap="1" wp14:anchorId="64158B43" wp14:editId="298C79F5">
            <wp:simplePos x="0" y="0"/>
            <wp:positionH relativeFrom="column">
              <wp:posOffset>10795</wp:posOffset>
            </wp:positionH>
            <wp:positionV relativeFrom="paragraph">
              <wp:posOffset>9525</wp:posOffset>
            </wp:positionV>
            <wp:extent cx="771525" cy="13970"/>
            <wp:effectExtent l="0" t="0" r="9525" b="5080"/>
            <wp:wrapTopAndBottom/>
            <wp:docPr id="262" name="Immagin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69760" behindDoc="0" locked="0" layoutInCell="1" allowOverlap="1" wp14:anchorId="0D2F8612" wp14:editId="733720C0">
            <wp:simplePos x="0" y="0"/>
            <wp:positionH relativeFrom="column">
              <wp:posOffset>10795</wp:posOffset>
            </wp:positionH>
            <wp:positionV relativeFrom="paragraph">
              <wp:posOffset>9525</wp:posOffset>
            </wp:positionV>
            <wp:extent cx="771525" cy="13970"/>
            <wp:effectExtent l="0" t="0" r="9525" b="5080"/>
            <wp:wrapTopAndBottom/>
            <wp:docPr id="263" name="Immagin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70784" behindDoc="0" locked="0" layoutInCell="1" allowOverlap="1" wp14:anchorId="24F05924" wp14:editId="3398896E">
            <wp:simplePos x="0" y="0"/>
            <wp:positionH relativeFrom="column">
              <wp:posOffset>10795</wp:posOffset>
            </wp:positionH>
            <wp:positionV relativeFrom="paragraph">
              <wp:posOffset>9525</wp:posOffset>
            </wp:positionV>
            <wp:extent cx="771525" cy="13970"/>
            <wp:effectExtent l="0" t="0" r="9525" b="5080"/>
            <wp:wrapTopAndBottom/>
            <wp:docPr id="264" name="Immagine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06272" behindDoc="0" locked="0" layoutInCell="1" allowOverlap="1" wp14:anchorId="7DDD0225" wp14:editId="22A846B2">
            <wp:simplePos x="0" y="0"/>
            <wp:positionH relativeFrom="column">
              <wp:posOffset>10795</wp:posOffset>
            </wp:positionH>
            <wp:positionV relativeFrom="paragraph">
              <wp:posOffset>9525</wp:posOffset>
            </wp:positionV>
            <wp:extent cx="771525" cy="13970"/>
            <wp:effectExtent l="0" t="0" r="9525" b="5080"/>
            <wp:wrapTopAndBottom/>
            <wp:docPr id="201" name="Immagin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07296" behindDoc="0" locked="0" layoutInCell="1" allowOverlap="1" wp14:anchorId="2CACDAE1" wp14:editId="7E55B6C3">
            <wp:simplePos x="0" y="0"/>
            <wp:positionH relativeFrom="column">
              <wp:posOffset>10795</wp:posOffset>
            </wp:positionH>
            <wp:positionV relativeFrom="paragraph">
              <wp:posOffset>9525</wp:posOffset>
            </wp:positionV>
            <wp:extent cx="771525" cy="13970"/>
            <wp:effectExtent l="0" t="0" r="9525" b="5080"/>
            <wp:wrapTopAndBottom/>
            <wp:docPr id="202" name="Immagin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08320" behindDoc="0" locked="0" layoutInCell="1" allowOverlap="1" wp14:anchorId="39514C8E" wp14:editId="7EF2A4D8">
            <wp:simplePos x="0" y="0"/>
            <wp:positionH relativeFrom="column">
              <wp:posOffset>10795</wp:posOffset>
            </wp:positionH>
            <wp:positionV relativeFrom="paragraph">
              <wp:posOffset>9525</wp:posOffset>
            </wp:positionV>
            <wp:extent cx="771525" cy="13970"/>
            <wp:effectExtent l="0" t="0" r="9525" b="5080"/>
            <wp:wrapTopAndBottom/>
            <wp:docPr id="203" name="Immagin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09344" behindDoc="0" locked="0" layoutInCell="1" allowOverlap="1" wp14:anchorId="3DAAFAB0" wp14:editId="63601477">
            <wp:simplePos x="0" y="0"/>
            <wp:positionH relativeFrom="column">
              <wp:posOffset>10795</wp:posOffset>
            </wp:positionH>
            <wp:positionV relativeFrom="paragraph">
              <wp:posOffset>9525</wp:posOffset>
            </wp:positionV>
            <wp:extent cx="771525" cy="13970"/>
            <wp:effectExtent l="0" t="0" r="9525" b="5080"/>
            <wp:wrapTopAndBottom/>
            <wp:docPr id="204" name="Immagin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10368" behindDoc="0" locked="0" layoutInCell="1" allowOverlap="1" wp14:anchorId="77FE13F6" wp14:editId="6950B26F">
            <wp:simplePos x="0" y="0"/>
            <wp:positionH relativeFrom="column">
              <wp:posOffset>10795</wp:posOffset>
            </wp:positionH>
            <wp:positionV relativeFrom="paragraph">
              <wp:posOffset>9525</wp:posOffset>
            </wp:positionV>
            <wp:extent cx="771525" cy="13970"/>
            <wp:effectExtent l="0" t="0" r="9525" b="5080"/>
            <wp:wrapTopAndBottom/>
            <wp:docPr id="205" name="Immagin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11392" behindDoc="0" locked="0" layoutInCell="1" allowOverlap="1" wp14:anchorId="57DA4615" wp14:editId="6BBF73D6">
            <wp:simplePos x="0" y="0"/>
            <wp:positionH relativeFrom="column">
              <wp:posOffset>10795</wp:posOffset>
            </wp:positionH>
            <wp:positionV relativeFrom="paragraph">
              <wp:posOffset>9525</wp:posOffset>
            </wp:positionV>
            <wp:extent cx="771525" cy="13970"/>
            <wp:effectExtent l="0" t="0" r="9525" b="5080"/>
            <wp:wrapTopAndBottom/>
            <wp:docPr id="206" name="Immagin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12416" behindDoc="0" locked="0" layoutInCell="1" allowOverlap="1" wp14:anchorId="2ACBBB46" wp14:editId="64DC40DF">
            <wp:simplePos x="0" y="0"/>
            <wp:positionH relativeFrom="column">
              <wp:posOffset>10795</wp:posOffset>
            </wp:positionH>
            <wp:positionV relativeFrom="paragraph">
              <wp:posOffset>9525</wp:posOffset>
            </wp:positionV>
            <wp:extent cx="771525" cy="13970"/>
            <wp:effectExtent l="0" t="0" r="9525" b="5080"/>
            <wp:wrapTopAndBottom/>
            <wp:docPr id="207" name="Immagin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13440" behindDoc="0" locked="0" layoutInCell="1" allowOverlap="1" wp14:anchorId="70B1A00C" wp14:editId="6955E1EB">
            <wp:simplePos x="0" y="0"/>
            <wp:positionH relativeFrom="column">
              <wp:posOffset>10795</wp:posOffset>
            </wp:positionH>
            <wp:positionV relativeFrom="paragraph">
              <wp:posOffset>9525</wp:posOffset>
            </wp:positionV>
            <wp:extent cx="771525" cy="13970"/>
            <wp:effectExtent l="0" t="0" r="9525" b="5080"/>
            <wp:wrapTopAndBottom/>
            <wp:docPr id="208" name="Immagin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14464" behindDoc="0" locked="0" layoutInCell="1" allowOverlap="1" wp14:anchorId="1EC8F46D" wp14:editId="1E55BD56">
            <wp:simplePos x="0" y="0"/>
            <wp:positionH relativeFrom="column">
              <wp:posOffset>10795</wp:posOffset>
            </wp:positionH>
            <wp:positionV relativeFrom="paragraph">
              <wp:posOffset>9525</wp:posOffset>
            </wp:positionV>
            <wp:extent cx="771525" cy="13970"/>
            <wp:effectExtent l="0" t="0" r="9525" b="5080"/>
            <wp:wrapTopAndBottom/>
            <wp:docPr id="209" name="Immagin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15488" behindDoc="0" locked="0" layoutInCell="1" allowOverlap="1" wp14:anchorId="5A4D4782" wp14:editId="61BD3A10">
            <wp:simplePos x="0" y="0"/>
            <wp:positionH relativeFrom="column">
              <wp:posOffset>10795</wp:posOffset>
            </wp:positionH>
            <wp:positionV relativeFrom="paragraph">
              <wp:posOffset>9525</wp:posOffset>
            </wp:positionV>
            <wp:extent cx="771525" cy="13970"/>
            <wp:effectExtent l="0" t="0" r="9525" b="5080"/>
            <wp:wrapTopAndBottom/>
            <wp:docPr id="210" name="Immagin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16512" behindDoc="0" locked="0" layoutInCell="1" allowOverlap="1" wp14:anchorId="336970F9" wp14:editId="6F1FCF47">
            <wp:simplePos x="0" y="0"/>
            <wp:positionH relativeFrom="column">
              <wp:posOffset>10795</wp:posOffset>
            </wp:positionH>
            <wp:positionV relativeFrom="paragraph">
              <wp:posOffset>9525</wp:posOffset>
            </wp:positionV>
            <wp:extent cx="771525" cy="13970"/>
            <wp:effectExtent l="0" t="0" r="9525" b="5080"/>
            <wp:wrapTopAndBottom/>
            <wp:docPr id="211" name="Immagin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17536" behindDoc="0" locked="0" layoutInCell="1" allowOverlap="1" wp14:anchorId="325FDA4B" wp14:editId="224640B2">
            <wp:simplePos x="0" y="0"/>
            <wp:positionH relativeFrom="column">
              <wp:posOffset>10795</wp:posOffset>
            </wp:positionH>
            <wp:positionV relativeFrom="paragraph">
              <wp:posOffset>9525</wp:posOffset>
            </wp:positionV>
            <wp:extent cx="771525" cy="13970"/>
            <wp:effectExtent l="0" t="0" r="9525" b="5080"/>
            <wp:wrapTopAndBottom/>
            <wp:docPr id="212" name="Immagin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18560" behindDoc="0" locked="0" layoutInCell="1" allowOverlap="1" wp14:anchorId="7C2CB125" wp14:editId="5994D964">
            <wp:simplePos x="0" y="0"/>
            <wp:positionH relativeFrom="column">
              <wp:posOffset>10795</wp:posOffset>
            </wp:positionH>
            <wp:positionV relativeFrom="paragraph">
              <wp:posOffset>9525</wp:posOffset>
            </wp:positionV>
            <wp:extent cx="771525" cy="13970"/>
            <wp:effectExtent l="0" t="0" r="9525" b="5080"/>
            <wp:wrapTopAndBottom/>
            <wp:docPr id="213" name="Immagin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19584" behindDoc="0" locked="0" layoutInCell="1" allowOverlap="1" wp14:anchorId="3E64C265" wp14:editId="3A827A34">
            <wp:simplePos x="0" y="0"/>
            <wp:positionH relativeFrom="column">
              <wp:posOffset>10795</wp:posOffset>
            </wp:positionH>
            <wp:positionV relativeFrom="paragraph">
              <wp:posOffset>9525</wp:posOffset>
            </wp:positionV>
            <wp:extent cx="771525" cy="13970"/>
            <wp:effectExtent l="0" t="0" r="9525" b="5080"/>
            <wp:wrapTopAndBottom/>
            <wp:docPr id="214" name="Immagin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20608" behindDoc="0" locked="0" layoutInCell="1" allowOverlap="1" wp14:anchorId="3A96EABE" wp14:editId="4AB84A4C">
            <wp:simplePos x="0" y="0"/>
            <wp:positionH relativeFrom="column">
              <wp:posOffset>10795</wp:posOffset>
            </wp:positionH>
            <wp:positionV relativeFrom="paragraph">
              <wp:posOffset>9525</wp:posOffset>
            </wp:positionV>
            <wp:extent cx="771525" cy="13970"/>
            <wp:effectExtent l="0" t="0" r="9525" b="5080"/>
            <wp:wrapTopAndBottom/>
            <wp:docPr id="215" name="Immagin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21632" behindDoc="0" locked="0" layoutInCell="1" allowOverlap="1" wp14:anchorId="1B072632" wp14:editId="7C5104CE">
            <wp:simplePos x="0" y="0"/>
            <wp:positionH relativeFrom="column">
              <wp:posOffset>10795</wp:posOffset>
            </wp:positionH>
            <wp:positionV relativeFrom="paragraph">
              <wp:posOffset>9525</wp:posOffset>
            </wp:positionV>
            <wp:extent cx="771525" cy="13970"/>
            <wp:effectExtent l="0" t="0" r="9525" b="5080"/>
            <wp:wrapTopAndBottom/>
            <wp:docPr id="216" name="Immagin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22656" behindDoc="0" locked="0" layoutInCell="1" allowOverlap="1" wp14:anchorId="4B325F53" wp14:editId="667FE32B">
            <wp:simplePos x="0" y="0"/>
            <wp:positionH relativeFrom="column">
              <wp:posOffset>10795</wp:posOffset>
            </wp:positionH>
            <wp:positionV relativeFrom="paragraph">
              <wp:posOffset>9525</wp:posOffset>
            </wp:positionV>
            <wp:extent cx="771525" cy="13970"/>
            <wp:effectExtent l="0" t="0" r="9525" b="5080"/>
            <wp:wrapTopAndBottom/>
            <wp:docPr id="217" name="Immagin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23680" behindDoc="0" locked="0" layoutInCell="1" allowOverlap="1" wp14:anchorId="533AD7AA" wp14:editId="137075F1">
            <wp:simplePos x="0" y="0"/>
            <wp:positionH relativeFrom="column">
              <wp:posOffset>10795</wp:posOffset>
            </wp:positionH>
            <wp:positionV relativeFrom="paragraph">
              <wp:posOffset>9525</wp:posOffset>
            </wp:positionV>
            <wp:extent cx="771525" cy="13970"/>
            <wp:effectExtent l="0" t="0" r="9525" b="5080"/>
            <wp:wrapTopAndBottom/>
            <wp:docPr id="218" name="Immagin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24704" behindDoc="0" locked="0" layoutInCell="1" allowOverlap="1" wp14:anchorId="5C696894" wp14:editId="52DDE149">
            <wp:simplePos x="0" y="0"/>
            <wp:positionH relativeFrom="column">
              <wp:posOffset>10795</wp:posOffset>
            </wp:positionH>
            <wp:positionV relativeFrom="paragraph">
              <wp:posOffset>9525</wp:posOffset>
            </wp:positionV>
            <wp:extent cx="771525" cy="13970"/>
            <wp:effectExtent l="0" t="0" r="9525" b="5080"/>
            <wp:wrapTopAndBottom/>
            <wp:docPr id="219" name="Immagin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25728" behindDoc="0" locked="0" layoutInCell="1" allowOverlap="1" wp14:anchorId="2518A076" wp14:editId="3CD09AC5">
            <wp:simplePos x="0" y="0"/>
            <wp:positionH relativeFrom="column">
              <wp:posOffset>10795</wp:posOffset>
            </wp:positionH>
            <wp:positionV relativeFrom="paragraph">
              <wp:posOffset>9525</wp:posOffset>
            </wp:positionV>
            <wp:extent cx="771525" cy="13970"/>
            <wp:effectExtent l="0" t="0" r="9525" b="5080"/>
            <wp:wrapTopAndBottom/>
            <wp:docPr id="220" name="Immagin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26752" behindDoc="0" locked="0" layoutInCell="1" allowOverlap="1" wp14:anchorId="29CE517B" wp14:editId="6B18B452">
            <wp:simplePos x="0" y="0"/>
            <wp:positionH relativeFrom="column">
              <wp:posOffset>10795</wp:posOffset>
            </wp:positionH>
            <wp:positionV relativeFrom="paragraph">
              <wp:posOffset>9525</wp:posOffset>
            </wp:positionV>
            <wp:extent cx="771525" cy="13970"/>
            <wp:effectExtent l="0" t="0" r="9525" b="5080"/>
            <wp:wrapTopAndBottom/>
            <wp:docPr id="221" name="Immagin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27776" behindDoc="0" locked="0" layoutInCell="1" allowOverlap="1" wp14:anchorId="2DCAA96C" wp14:editId="52D262FC">
            <wp:simplePos x="0" y="0"/>
            <wp:positionH relativeFrom="column">
              <wp:posOffset>10795</wp:posOffset>
            </wp:positionH>
            <wp:positionV relativeFrom="paragraph">
              <wp:posOffset>9525</wp:posOffset>
            </wp:positionV>
            <wp:extent cx="771525" cy="13970"/>
            <wp:effectExtent l="0" t="0" r="9525" b="5080"/>
            <wp:wrapTopAndBottom/>
            <wp:docPr id="222" name="Immagin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28800" behindDoc="0" locked="0" layoutInCell="1" allowOverlap="1" wp14:anchorId="6C2C33B6" wp14:editId="76C8C8F8">
            <wp:simplePos x="0" y="0"/>
            <wp:positionH relativeFrom="column">
              <wp:posOffset>10795</wp:posOffset>
            </wp:positionH>
            <wp:positionV relativeFrom="paragraph">
              <wp:posOffset>9525</wp:posOffset>
            </wp:positionV>
            <wp:extent cx="771525" cy="13970"/>
            <wp:effectExtent l="0" t="0" r="9525" b="5080"/>
            <wp:wrapTopAndBottom/>
            <wp:docPr id="223" name="Immagin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29824" behindDoc="0" locked="0" layoutInCell="1" allowOverlap="1" wp14:anchorId="0FD2DC0A" wp14:editId="27502E8C">
            <wp:simplePos x="0" y="0"/>
            <wp:positionH relativeFrom="column">
              <wp:posOffset>10795</wp:posOffset>
            </wp:positionH>
            <wp:positionV relativeFrom="paragraph">
              <wp:posOffset>9525</wp:posOffset>
            </wp:positionV>
            <wp:extent cx="771525" cy="13970"/>
            <wp:effectExtent l="0" t="0" r="9525" b="5080"/>
            <wp:wrapTopAndBottom/>
            <wp:docPr id="224" name="Immagin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30848" behindDoc="0" locked="0" layoutInCell="1" allowOverlap="1" wp14:anchorId="4A166C34" wp14:editId="5941DB55">
            <wp:simplePos x="0" y="0"/>
            <wp:positionH relativeFrom="column">
              <wp:posOffset>10795</wp:posOffset>
            </wp:positionH>
            <wp:positionV relativeFrom="paragraph">
              <wp:posOffset>9525</wp:posOffset>
            </wp:positionV>
            <wp:extent cx="771525" cy="13970"/>
            <wp:effectExtent l="0" t="0" r="9525" b="5080"/>
            <wp:wrapTopAndBottom/>
            <wp:docPr id="225" name="Immagin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31872" behindDoc="0" locked="0" layoutInCell="1" allowOverlap="1" wp14:anchorId="4E8840EB" wp14:editId="5C2F4692">
            <wp:simplePos x="0" y="0"/>
            <wp:positionH relativeFrom="column">
              <wp:posOffset>10795</wp:posOffset>
            </wp:positionH>
            <wp:positionV relativeFrom="paragraph">
              <wp:posOffset>9525</wp:posOffset>
            </wp:positionV>
            <wp:extent cx="771525" cy="13970"/>
            <wp:effectExtent l="0" t="0" r="9525" b="5080"/>
            <wp:wrapTopAndBottom/>
            <wp:docPr id="226" name="Immagin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32896" behindDoc="0" locked="0" layoutInCell="1" allowOverlap="1" wp14:anchorId="1CB328A8" wp14:editId="202B71CD">
            <wp:simplePos x="0" y="0"/>
            <wp:positionH relativeFrom="column">
              <wp:posOffset>10795</wp:posOffset>
            </wp:positionH>
            <wp:positionV relativeFrom="paragraph">
              <wp:posOffset>9525</wp:posOffset>
            </wp:positionV>
            <wp:extent cx="771525" cy="13970"/>
            <wp:effectExtent l="0" t="0" r="9525" b="5080"/>
            <wp:wrapTopAndBottom/>
            <wp:docPr id="227" name="Immagin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33920" behindDoc="0" locked="0" layoutInCell="1" allowOverlap="1" wp14:anchorId="3DB984DD" wp14:editId="112ADF64">
            <wp:simplePos x="0" y="0"/>
            <wp:positionH relativeFrom="column">
              <wp:posOffset>10795</wp:posOffset>
            </wp:positionH>
            <wp:positionV relativeFrom="paragraph">
              <wp:posOffset>9525</wp:posOffset>
            </wp:positionV>
            <wp:extent cx="771525" cy="13970"/>
            <wp:effectExtent l="0" t="0" r="9525" b="5080"/>
            <wp:wrapTopAndBottom/>
            <wp:docPr id="228" name="Immagin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34944" behindDoc="0" locked="0" layoutInCell="1" allowOverlap="1" wp14:anchorId="34C8AF49" wp14:editId="11F94097">
            <wp:simplePos x="0" y="0"/>
            <wp:positionH relativeFrom="column">
              <wp:posOffset>10795</wp:posOffset>
            </wp:positionH>
            <wp:positionV relativeFrom="paragraph">
              <wp:posOffset>9525</wp:posOffset>
            </wp:positionV>
            <wp:extent cx="771525" cy="13970"/>
            <wp:effectExtent l="0" t="0" r="9525" b="5080"/>
            <wp:wrapTopAndBottom/>
            <wp:docPr id="229" name="Immagin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35968" behindDoc="0" locked="0" layoutInCell="1" allowOverlap="1" wp14:anchorId="222F95C2" wp14:editId="1690F019">
            <wp:simplePos x="0" y="0"/>
            <wp:positionH relativeFrom="column">
              <wp:posOffset>10795</wp:posOffset>
            </wp:positionH>
            <wp:positionV relativeFrom="paragraph">
              <wp:posOffset>9525</wp:posOffset>
            </wp:positionV>
            <wp:extent cx="771525" cy="13970"/>
            <wp:effectExtent l="0" t="0" r="9525" b="5080"/>
            <wp:wrapTopAndBottom/>
            <wp:docPr id="230" name="Immagin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36992" behindDoc="0" locked="0" layoutInCell="1" allowOverlap="1" wp14:anchorId="5157A089" wp14:editId="29B67D1D">
            <wp:simplePos x="0" y="0"/>
            <wp:positionH relativeFrom="column">
              <wp:posOffset>10795</wp:posOffset>
            </wp:positionH>
            <wp:positionV relativeFrom="paragraph">
              <wp:posOffset>9525</wp:posOffset>
            </wp:positionV>
            <wp:extent cx="771525" cy="13970"/>
            <wp:effectExtent l="0" t="0" r="9525" b="5080"/>
            <wp:wrapTopAndBottom/>
            <wp:docPr id="231" name="Immagin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38016" behindDoc="0" locked="0" layoutInCell="1" allowOverlap="1" wp14:anchorId="58EA971A" wp14:editId="3AB3AAEB">
            <wp:simplePos x="0" y="0"/>
            <wp:positionH relativeFrom="column">
              <wp:posOffset>10795</wp:posOffset>
            </wp:positionH>
            <wp:positionV relativeFrom="paragraph">
              <wp:posOffset>9525</wp:posOffset>
            </wp:positionV>
            <wp:extent cx="771525" cy="13970"/>
            <wp:effectExtent l="0" t="0" r="9525" b="5080"/>
            <wp:wrapTopAndBottom/>
            <wp:docPr id="232" name="Immagin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42432" behindDoc="0" locked="0" layoutInCell="1" allowOverlap="1" wp14:anchorId="19B0D77C" wp14:editId="304768EB">
            <wp:simplePos x="0" y="0"/>
            <wp:positionH relativeFrom="column">
              <wp:posOffset>10795</wp:posOffset>
            </wp:positionH>
            <wp:positionV relativeFrom="paragraph">
              <wp:posOffset>9525</wp:posOffset>
            </wp:positionV>
            <wp:extent cx="771525" cy="13970"/>
            <wp:effectExtent l="0" t="0" r="9525" b="5080"/>
            <wp:wrapTopAndBottom/>
            <wp:docPr id="41" name="Immagin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43456" behindDoc="0" locked="0" layoutInCell="1" allowOverlap="1" wp14:anchorId="3E90D40A" wp14:editId="55236736">
            <wp:simplePos x="0" y="0"/>
            <wp:positionH relativeFrom="column">
              <wp:posOffset>10795</wp:posOffset>
            </wp:positionH>
            <wp:positionV relativeFrom="paragraph">
              <wp:posOffset>9525</wp:posOffset>
            </wp:positionV>
            <wp:extent cx="771525" cy="13970"/>
            <wp:effectExtent l="0" t="0" r="9525" b="5080"/>
            <wp:wrapTopAndBottom/>
            <wp:docPr id="42" name="Immagin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44480" behindDoc="0" locked="0" layoutInCell="1" allowOverlap="1" wp14:anchorId="4A3B6BD1" wp14:editId="64A40BA9">
            <wp:simplePos x="0" y="0"/>
            <wp:positionH relativeFrom="column">
              <wp:posOffset>10795</wp:posOffset>
            </wp:positionH>
            <wp:positionV relativeFrom="paragraph">
              <wp:posOffset>9525</wp:posOffset>
            </wp:positionV>
            <wp:extent cx="771525" cy="13970"/>
            <wp:effectExtent l="0" t="0" r="9525" b="5080"/>
            <wp:wrapTopAndBottom/>
            <wp:docPr id="43" name="Immagin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45504" behindDoc="0" locked="0" layoutInCell="1" allowOverlap="1" wp14:anchorId="04605154" wp14:editId="7E1CAB73">
            <wp:simplePos x="0" y="0"/>
            <wp:positionH relativeFrom="column">
              <wp:posOffset>10795</wp:posOffset>
            </wp:positionH>
            <wp:positionV relativeFrom="paragraph">
              <wp:posOffset>9525</wp:posOffset>
            </wp:positionV>
            <wp:extent cx="771525" cy="13970"/>
            <wp:effectExtent l="0" t="0" r="9525" b="5080"/>
            <wp:wrapTopAndBottom/>
            <wp:docPr id="44" name="Immagin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46528" behindDoc="0" locked="0" layoutInCell="1" allowOverlap="1" wp14:anchorId="2CEA53DD" wp14:editId="34A00D24">
            <wp:simplePos x="0" y="0"/>
            <wp:positionH relativeFrom="column">
              <wp:posOffset>10795</wp:posOffset>
            </wp:positionH>
            <wp:positionV relativeFrom="paragraph">
              <wp:posOffset>9525</wp:posOffset>
            </wp:positionV>
            <wp:extent cx="771525" cy="13970"/>
            <wp:effectExtent l="0" t="0" r="9525" b="5080"/>
            <wp:wrapTopAndBottom/>
            <wp:docPr id="45" name="Immagin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47552" behindDoc="0" locked="0" layoutInCell="1" allowOverlap="1" wp14:anchorId="7B24FF55" wp14:editId="5564573D">
            <wp:simplePos x="0" y="0"/>
            <wp:positionH relativeFrom="column">
              <wp:posOffset>10795</wp:posOffset>
            </wp:positionH>
            <wp:positionV relativeFrom="paragraph">
              <wp:posOffset>9525</wp:posOffset>
            </wp:positionV>
            <wp:extent cx="771525" cy="13970"/>
            <wp:effectExtent l="0" t="0" r="9525" b="5080"/>
            <wp:wrapTopAndBottom/>
            <wp:docPr id="46" name="Immagin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48576" behindDoc="0" locked="0" layoutInCell="1" allowOverlap="1" wp14:anchorId="0573A6A4" wp14:editId="40CC8F23">
            <wp:simplePos x="0" y="0"/>
            <wp:positionH relativeFrom="column">
              <wp:posOffset>10795</wp:posOffset>
            </wp:positionH>
            <wp:positionV relativeFrom="paragraph">
              <wp:posOffset>9525</wp:posOffset>
            </wp:positionV>
            <wp:extent cx="771525" cy="13970"/>
            <wp:effectExtent l="0" t="0" r="9525" b="5080"/>
            <wp:wrapTopAndBottom/>
            <wp:docPr id="47" name="Immagin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49600" behindDoc="0" locked="0" layoutInCell="1" allowOverlap="1" wp14:anchorId="029BF5FB" wp14:editId="34383D81">
            <wp:simplePos x="0" y="0"/>
            <wp:positionH relativeFrom="column">
              <wp:posOffset>10795</wp:posOffset>
            </wp:positionH>
            <wp:positionV relativeFrom="paragraph">
              <wp:posOffset>9525</wp:posOffset>
            </wp:positionV>
            <wp:extent cx="771525" cy="13970"/>
            <wp:effectExtent l="0" t="0" r="9525" b="5080"/>
            <wp:wrapTopAndBottom/>
            <wp:docPr id="48" name="Immagin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50624" behindDoc="0" locked="0" layoutInCell="1" allowOverlap="1" wp14:anchorId="6C9C54DB" wp14:editId="447041FB">
            <wp:simplePos x="0" y="0"/>
            <wp:positionH relativeFrom="column">
              <wp:posOffset>10795</wp:posOffset>
            </wp:positionH>
            <wp:positionV relativeFrom="paragraph">
              <wp:posOffset>9525</wp:posOffset>
            </wp:positionV>
            <wp:extent cx="771525" cy="13970"/>
            <wp:effectExtent l="0" t="0" r="9525" b="5080"/>
            <wp:wrapTopAndBottom/>
            <wp:docPr id="49" name="Immagin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51648" behindDoc="0" locked="0" layoutInCell="1" allowOverlap="1" wp14:anchorId="21A00DBB" wp14:editId="143B86B8">
            <wp:simplePos x="0" y="0"/>
            <wp:positionH relativeFrom="column">
              <wp:posOffset>10795</wp:posOffset>
            </wp:positionH>
            <wp:positionV relativeFrom="paragraph">
              <wp:posOffset>9525</wp:posOffset>
            </wp:positionV>
            <wp:extent cx="771525" cy="13970"/>
            <wp:effectExtent l="0" t="0" r="9525" b="5080"/>
            <wp:wrapTopAndBottom/>
            <wp:docPr id="50" name="Immagin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52672" behindDoc="0" locked="0" layoutInCell="1" allowOverlap="1" wp14:anchorId="4AABF4C5" wp14:editId="41D9FEAF">
            <wp:simplePos x="0" y="0"/>
            <wp:positionH relativeFrom="column">
              <wp:posOffset>10795</wp:posOffset>
            </wp:positionH>
            <wp:positionV relativeFrom="paragraph">
              <wp:posOffset>9525</wp:posOffset>
            </wp:positionV>
            <wp:extent cx="771525" cy="13970"/>
            <wp:effectExtent l="0" t="0" r="9525" b="5080"/>
            <wp:wrapTopAndBottom/>
            <wp:docPr id="51" name="Immagin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53696" behindDoc="0" locked="0" layoutInCell="1" allowOverlap="1" wp14:anchorId="630C6699" wp14:editId="6DC8F26A">
            <wp:simplePos x="0" y="0"/>
            <wp:positionH relativeFrom="column">
              <wp:posOffset>10795</wp:posOffset>
            </wp:positionH>
            <wp:positionV relativeFrom="paragraph">
              <wp:posOffset>9525</wp:posOffset>
            </wp:positionV>
            <wp:extent cx="771525" cy="13970"/>
            <wp:effectExtent l="0" t="0" r="9525" b="5080"/>
            <wp:wrapTopAndBottom/>
            <wp:docPr id="52" name="Immagin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54720" behindDoc="0" locked="0" layoutInCell="1" allowOverlap="1" wp14:anchorId="5108CFDB" wp14:editId="5A1AEE6E">
            <wp:simplePos x="0" y="0"/>
            <wp:positionH relativeFrom="column">
              <wp:posOffset>10795</wp:posOffset>
            </wp:positionH>
            <wp:positionV relativeFrom="paragraph">
              <wp:posOffset>9525</wp:posOffset>
            </wp:positionV>
            <wp:extent cx="771525" cy="13970"/>
            <wp:effectExtent l="0" t="0" r="9525" b="5080"/>
            <wp:wrapTopAndBottom/>
            <wp:docPr id="53" name="Immagin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55744" behindDoc="0" locked="0" layoutInCell="1" allowOverlap="1" wp14:anchorId="5639E50D" wp14:editId="0614FD91">
            <wp:simplePos x="0" y="0"/>
            <wp:positionH relativeFrom="column">
              <wp:posOffset>10795</wp:posOffset>
            </wp:positionH>
            <wp:positionV relativeFrom="paragraph">
              <wp:posOffset>9525</wp:posOffset>
            </wp:positionV>
            <wp:extent cx="771525" cy="13970"/>
            <wp:effectExtent l="0" t="0" r="9525" b="5080"/>
            <wp:wrapTopAndBottom/>
            <wp:docPr id="54" name="Immagin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56768" behindDoc="0" locked="0" layoutInCell="1" allowOverlap="1" wp14:anchorId="6E504EFB" wp14:editId="19F2F2F0">
            <wp:simplePos x="0" y="0"/>
            <wp:positionH relativeFrom="column">
              <wp:posOffset>10795</wp:posOffset>
            </wp:positionH>
            <wp:positionV relativeFrom="paragraph">
              <wp:posOffset>9525</wp:posOffset>
            </wp:positionV>
            <wp:extent cx="771525" cy="13970"/>
            <wp:effectExtent l="0" t="0" r="9525" b="5080"/>
            <wp:wrapTopAndBottom/>
            <wp:docPr id="55" name="Immagin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57792" behindDoc="0" locked="0" layoutInCell="1" allowOverlap="1" wp14:anchorId="185EAF7E" wp14:editId="037F2123">
            <wp:simplePos x="0" y="0"/>
            <wp:positionH relativeFrom="column">
              <wp:posOffset>10795</wp:posOffset>
            </wp:positionH>
            <wp:positionV relativeFrom="paragraph">
              <wp:posOffset>9525</wp:posOffset>
            </wp:positionV>
            <wp:extent cx="771525" cy="13970"/>
            <wp:effectExtent l="0" t="0" r="9525" b="5080"/>
            <wp:wrapTopAndBottom/>
            <wp:docPr id="56" name="Immagin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58816" behindDoc="0" locked="0" layoutInCell="1" allowOverlap="1" wp14:anchorId="3F26DD35" wp14:editId="51011B83">
            <wp:simplePos x="0" y="0"/>
            <wp:positionH relativeFrom="column">
              <wp:posOffset>10795</wp:posOffset>
            </wp:positionH>
            <wp:positionV relativeFrom="paragraph">
              <wp:posOffset>9525</wp:posOffset>
            </wp:positionV>
            <wp:extent cx="771525" cy="13970"/>
            <wp:effectExtent l="0" t="0" r="9525" b="5080"/>
            <wp:wrapTopAndBottom/>
            <wp:docPr id="57" name="Immagin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59840" behindDoc="0" locked="0" layoutInCell="1" allowOverlap="1" wp14:anchorId="32894197" wp14:editId="56A5FEE4">
            <wp:simplePos x="0" y="0"/>
            <wp:positionH relativeFrom="column">
              <wp:posOffset>10795</wp:posOffset>
            </wp:positionH>
            <wp:positionV relativeFrom="paragraph">
              <wp:posOffset>9525</wp:posOffset>
            </wp:positionV>
            <wp:extent cx="771525" cy="13970"/>
            <wp:effectExtent l="0" t="0" r="9525" b="5080"/>
            <wp:wrapTopAndBottom/>
            <wp:docPr id="58" name="Immagin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60864" behindDoc="0" locked="0" layoutInCell="1" allowOverlap="1" wp14:anchorId="39306425" wp14:editId="107EA7D3">
            <wp:simplePos x="0" y="0"/>
            <wp:positionH relativeFrom="column">
              <wp:posOffset>10795</wp:posOffset>
            </wp:positionH>
            <wp:positionV relativeFrom="paragraph">
              <wp:posOffset>9525</wp:posOffset>
            </wp:positionV>
            <wp:extent cx="771525" cy="13970"/>
            <wp:effectExtent l="0" t="0" r="9525" b="5080"/>
            <wp:wrapTopAndBottom/>
            <wp:docPr id="59" name="Immagin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61888" behindDoc="0" locked="0" layoutInCell="1" allowOverlap="1" wp14:anchorId="65F90EF6" wp14:editId="1EBFCDE2">
            <wp:simplePos x="0" y="0"/>
            <wp:positionH relativeFrom="column">
              <wp:posOffset>10795</wp:posOffset>
            </wp:positionH>
            <wp:positionV relativeFrom="paragraph">
              <wp:posOffset>9525</wp:posOffset>
            </wp:positionV>
            <wp:extent cx="771525" cy="13970"/>
            <wp:effectExtent l="0" t="0" r="9525" b="5080"/>
            <wp:wrapTopAndBottom/>
            <wp:docPr id="60" name="Immagin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62912" behindDoc="0" locked="0" layoutInCell="1" allowOverlap="1" wp14:anchorId="3F4A1AC3" wp14:editId="18F18581">
            <wp:simplePos x="0" y="0"/>
            <wp:positionH relativeFrom="column">
              <wp:posOffset>10795</wp:posOffset>
            </wp:positionH>
            <wp:positionV relativeFrom="paragraph">
              <wp:posOffset>9525</wp:posOffset>
            </wp:positionV>
            <wp:extent cx="771525" cy="13970"/>
            <wp:effectExtent l="0" t="0" r="9525" b="5080"/>
            <wp:wrapTopAndBottom/>
            <wp:docPr id="61" name="Immagin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63936" behindDoc="0" locked="0" layoutInCell="1" allowOverlap="1" wp14:anchorId="049B7777" wp14:editId="5B42BC49">
            <wp:simplePos x="0" y="0"/>
            <wp:positionH relativeFrom="column">
              <wp:posOffset>10795</wp:posOffset>
            </wp:positionH>
            <wp:positionV relativeFrom="paragraph">
              <wp:posOffset>9525</wp:posOffset>
            </wp:positionV>
            <wp:extent cx="771525" cy="13970"/>
            <wp:effectExtent l="0" t="0" r="9525" b="5080"/>
            <wp:wrapTopAndBottom/>
            <wp:docPr id="62" name="Immagin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64960" behindDoc="0" locked="0" layoutInCell="1" allowOverlap="1" wp14:anchorId="2A3E353B" wp14:editId="2F8CE3D0">
            <wp:simplePos x="0" y="0"/>
            <wp:positionH relativeFrom="column">
              <wp:posOffset>10795</wp:posOffset>
            </wp:positionH>
            <wp:positionV relativeFrom="paragraph">
              <wp:posOffset>9525</wp:posOffset>
            </wp:positionV>
            <wp:extent cx="771525" cy="13970"/>
            <wp:effectExtent l="0" t="0" r="9525" b="5080"/>
            <wp:wrapTopAndBottom/>
            <wp:docPr id="63" name="Immagin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65984" behindDoc="0" locked="0" layoutInCell="1" allowOverlap="1" wp14:anchorId="4B0C7210" wp14:editId="37809EF0">
            <wp:simplePos x="0" y="0"/>
            <wp:positionH relativeFrom="column">
              <wp:posOffset>10795</wp:posOffset>
            </wp:positionH>
            <wp:positionV relativeFrom="paragraph">
              <wp:posOffset>9525</wp:posOffset>
            </wp:positionV>
            <wp:extent cx="771525" cy="13970"/>
            <wp:effectExtent l="0" t="0" r="9525" b="5080"/>
            <wp:wrapTopAndBottom/>
            <wp:docPr id="64" name="Immagin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67008" behindDoc="0" locked="0" layoutInCell="1" allowOverlap="1" wp14:anchorId="5C5E2FD5" wp14:editId="245DE5A2">
            <wp:simplePos x="0" y="0"/>
            <wp:positionH relativeFrom="column">
              <wp:posOffset>10795</wp:posOffset>
            </wp:positionH>
            <wp:positionV relativeFrom="paragraph">
              <wp:posOffset>9525</wp:posOffset>
            </wp:positionV>
            <wp:extent cx="771525" cy="13970"/>
            <wp:effectExtent l="0" t="0" r="9525" b="5080"/>
            <wp:wrapTopAndBottom/>
            <wp:docPr id="65" name="Immagin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68032" behindDoc="0" locked="0" layoutInCell="1" allowOverlap="1" wp14:anchorId="413F36DE" wp14:editId="3128B346">
            <wp:simplePos x="0" y="0"/>
            <wp:positionH relativeFrom="column">
              <wp:posOffset>10795</wp:posOffset>
            </wp:positionH>
            <wp:positionV relativeFrom="paragraph">
              <wp:posOffset>9525</wp:posOffset>
            </wp:positionV>
            <wp:extent cx="771525" cy="13970"/>
            <wp:effectExtent l="0" t="0" r="9525" b="5080"/>
            <wp:wrapTopAndBottom/>
            <wp:docPr id="66" name="Immagin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69056" behindDoc="0" locked="0" layoutInCell="1" allowOverlap="1" wp14:anchorId="017248FE" wp14:editId="1866F378">
            <wp:simplePos x="0" y="0"/>
            <wp:positionH relativeFrom="column">
              <wp:posOffset>10795</wp:posOffset>
            </wp:positionH>
            <wp:positionV relativeFrom="paragraph">
              <wp:posOffset>9525</wp:posOffset>
            </wp:positionV>
            <wp:extent cx="771525" cy="13970"/>
            <wp:effectExtent l="0" t="0" r="9525" b="5080"/>
            <wp:wrapTopAndBottom/>
            <wp:docPr id="67" name="Immagin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70080" behindDoc="0" locked="0" layoutInCell="1" allowOverlap="1" wp14:anchorId="4097091A" wp14:editId="7D450CDC">
            <wp:simplePos x="0" y="0"/>
            <wp:positionH relativeFrom="column">
              <wp:posOffset>10795</wp:posOffset>
            </wp:positionH>
            <wp:positionV relativeFrom="paragraph">
              <wp:posOffset>9525</wp:posOffset>
            </wp:positionV>
            <wp:extent cx="771525" cy="13970"/>
            <wp:effectExtent l="0" t="0" r="9525" b="5080"/>
            <wp:wrapTopAndBottom/>
            <wp:docPr id="68" name="Immagin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71104" behindDoc="0" locked="0" layoutInCell="1" allowOverlap="1" wp14:anchorId="5D0B5758" wp14:editId="1722BBE3">
            <wp:simplePos x="0" y="0"/>
            <wp:positionH relativeFrom="column">
              <wp:posOffset>10795</wp:posOffset>
            </wp:positionH>
            <wp:positionV relativeFrom="paragraph">
              <wp:posOffset>9525</wp:posOffset>
            </wp:positionV>
            <wp:extent cx="771525" cy="13970"/>
            <wp:effectExtent l="0" t="0" r="9525" b="5080"/>
            <wp:wrapTopAndBottom/>
            <wp:docPr id="69" name="Immagin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72128" behindDoc="0" locked="0" layoutInCell="1" allowOverlap="1" wp14:anchorId="2A8EC30A" wp14:editId="41DD2CBA">
            <wp:simplePos x="0" y="0"/>
            <wp:positionH relativeFrom="column">
              <wp:posOffset>10795</wp:posOffset>
            </wp:positionH>
            <wp:positionV relativeFrom="paragraph">
              <wp:posOffset>9525</wp:posOffset>
            </wp:positionV>
            <wp:extent cx="771525" cy="13970"/>
            <wp:effectExtent l="0" t="0" r="9525" b="5080"/>
            <wp:wrapTopAndBottom/>
            <wp:docPr id="70" name="Immagin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73152" behindDoc="0" locked="0" layoutInCell="1" allowOverlap="1" wp14:anchorId="5D09AA18" wp14:editId="56CF4258">
            <wp:simplePos x="0" y="0"/>
            <wp:positionH relativeFrom="column">
              <wp:posOffset>10795</wp:posOffset>
            </wp:positionH>
            <wp:positionV relativeFrom="paragraph">
              <wp:posOffset>9525</wp:posOffset>
            </wp:positionV>
            <wp:extent cx="771525" cy="13970"/>
            <wp:effectExtent l="0" t="0" r="9525" b="5080"/>
            <wp:wrapTopAndBottom/>
            <wp:docPr id="71" name="Immagin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74176" behindDoc="0" locked="0" layoutInCell="1" allowOverlap="1" wp14:anchorId="68310BD3" wp14:editId="3C9F8009">
            <wp:simplePos x="0" y="0"/>
            <wp:positionH relativeFrom="column">
              <wp:posOffset>10795</wp:posOffset>
            </wp:positionH>
            <wp:positionV relativeFrom="paragraph">
              <wp:posOffset>9525</wp:posOffset>
            </wp:positionV>
            <wp:extent cx="771525" cy="13970"/>
            <wp:effectExtent l="0" t="0" r="9525" b="5080"/>
            <wp:wrapTopAndBottom/>
            <wp:docPr id="72" name="Immagin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09664" behindDoc="0" locked="0" layoutInCell="1" allowOverlap="1" wp14:anchorId="4DFF9FB4" wp14:editId="629E8C56">
            <wp:simplePos x="0" y="0"/>
            <wp:positionH relativeFrom="column">
              <wp:posOffset>10795</wp:posOffset>
            </wp:positionH>
            <wp:positionV relativeFrom="paragraph">
              <wp:posOffset>9525</wp:posOffset>
            </wp:positionV>
            <wp:extent cx="771525" cy="13970"/>
            <wp:effectExtent l="0" t="0" r="9525" b="5080"/>
            <wp:wrapTopAndBottom/>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10688" behindDoc="0" locked="0" layoutInCell="1" allowOverlap="1" wp14:anchorId="777AB82C" wp14:editId="39F876A2">
            <wp:simplePos x="0" y="0"/>
            <wp:positionH relativeFrom="column">
              <wp:posOffset>10795</wp:posOffset>
            </wp:positionH>
            <wp:positionV relativeFrom="paragraph">
              <wp:posOffset>9525</wp:posOffset>
            </wp:positionV>
            <wp:extent cx="771525" cy="13970"/>
            <wp:effectExtent l="0" t="0" r="9525" b="5080"/>
            <wp:wrapTopAndBottom/>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11712" behindDoc="0" locked="0" layoutInCell="1" allowOverlap="1" wp14:anchorId="0BEBE811" wp14:editId="74328507">
            <wp:simplePos x="0" y="0"/>
            <wp:positionH relativeFrom="column">
              <wp:posOffset>10795</wp:posOffset>
            </wp:positionH>
            <wp:positionV relativeFrom="paragraph">
              <wp:posOffset>9525</wp:posOffset>
            </wp:positionV>
            <wp:extent cx="771525" cy="13970"/>
            <wp:effectExtent l="0" t="0" r="9525" b="5080"/>
            <wp:wrapTopAndBottom/>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12736" behindDoc="0" locked="0" layoutInCell="1" allowOverlap="1" wp14:anchorId="512647DE" wp14:editId="449FDFE6">
            <wp:simplePos x="0" y="0"/>
            <wp:positionH relativeFrom="column">
              <wp:posOffset>10795</wp:posOffset>
            </wp:positionH>
            <wp:positionV relativeFrom="paragraph">
              <wp:posOffset>9525</wp:posOffset>
            </wp:positionV>
            <wp:extent cx="771525" cy="13970"/>
            <wp:effectExtent l="0" t="0" r="9525" b="5080"/>
            <wp:wrapTopAndBottom/>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13760" behindDoc="0" locked="0" layoutInCell="1" allowOverlap="1" wp14:anchorId="445D42A3" wp14:editId="48D23703">
            <wp:simplePos x="0" y="0"/>
            <wp:positionH relativeFrom="column">
              <wp:posOffset>10795</wp:posOffset>
            </wp:positionH>
            <wp:positionV relativeFrom="paragraph">
              <wp:posOffset>9525</wp:posOffset>
            </wp:positionV>
            <wp:extent cx="771525" cy="13970"/>
            <wp:effectExtent l="0" t="0" r="9525" b="5080"/>
            <wp:wrapTopAndBottom/>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14784" behindDoc="0" locked="0" layoutInCell="1" allowOverlap="1" wp14:anchorId="43955916" wp14:editId="53878984">
            <wp:simplePos x="0" y="0"/>
            <wp:positionH relativeFrom="column">
              <wp:posOffset>10795</wp:posOffset>
            </wp:positionH>
            <wp:positionV relativeFrom="paragraph">
              <wp:posOffset>9525</wp:posOffset>
            </wp:positionV>
            <wp:extent cx="771525" cy="13970"/>
            <wp:effectExtent l="0" t="0" r="9525" b="5080"/>
            <wp:wrapTopAndBottom/>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15808" behindDoc="0" locked="0" layoutInCell="1" allowOverlap="1" wp14:anchorId="11B375B5" wp14:editId="2CB751AF">
            <wp:simplePos x="0" y="0"/>
            <wp:positionH relativeFrom="column">
              <wp:posOffset>10795</wp:posOffset>
            </wp:positionH>
            <wp:positionV relativeFrom="paragraph">
              <wp:posOffset>9525</wp:posOffset>
            </wp:positionV>
            <wp:extent cx="771525" cy="13970"/>
            <wp:effectExtent l="0" t="0" r="9525" b="5080"/>
            <wp:wrapTopAndBottom/>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16832" behindDoc="0" locked="0" layoutInCell="1" allowOverlap="1" wp14:anchorId="0FC57181" wp14:editId="24A02DEB">
            <wp:simplePos x="0" y="0"/>
            <wp:positionH relativeFrom="column">
              <wp:posOffset>10795</wp:posOffset>
            </wp:positionH>
            <wp:positionV relativeFrom="paragraph">
              <wp:posOffset>9525</wp:posOffset>
            </wp:positionV>
            <wp:extent cx="771525" cy="13970"/>
            <wp:effectExtent l="0" t="0" r="9525" b="5080"/>
            <wp:wrapTopAndBottom/>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17856" behindDoc="0" locked="0" layoutInCell="1" allowOverlap="1" wp14:anchorId="300E51DC" wp14:editId="30673552">
            <wp:simplePos x="0" y="0"/>
            <wp:positionH relativeFrom="column">
              <wp:posOffset>10795</wp:posOffset>
            </wp:positionH>
            <wp:positionV relativeFrom="paragraph">
              <wp:posOffset>9525</wp:posOffset>
            </wp:positionV>
            <wp:extent cx="771525" cy="13970"/>
            <wp:effectExtent l="0" t="0" r="9525" b="5080"/>
            <wp:wrapTopAndBottom/>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18880" behindDoc="0" locked="0" layoutInCell="1" allowOverlap="1" wp14:anchorId="027560D0" wp14:editId="6C0FACC1">
            <wp:simplePos x="0" y="0"/>
            <wp:positionH relativeFrom="column">
              <wp:posOffset>10795</wp:posOffset>
            </wp:positionH>
            <wp:positionV relativeFrom="paragraph">
              <wp:posOffset>9525</wp:posOffset>
            </wp:positionV>
            <wp:extent cx="771525" cy="13970"/>
            <wp:effectExtent l="0" t="0" r="9525" b="5080"/>
            <wp:wrapTopAndBottom/>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19904" behindDoc="0" locked="0" layoutInCell="1" allowOverlap="1" wp14:anchorId="306353DD" wp14:editId="6D95177B">
            <wp:simplePos x="0" y="0"/>
            <wp:positionH relativeFrom="column">
              <wp:posOffset>10795</wp:posOffset>
            </wp:positionH>
            <wp:positionV relativeFrom="paragraph">
              <wp:posOffset>9525</wp:posOffset>
            </wp:positionV>
            <wp:extent cx="771525" cy="13970"/>
            <wp:effectExtent l="0" t="0" r="9525" b="5080"/>
            <wp:wrapTopAndBottom/>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20928" behindDoc="0" locked="0" layoutInCell="1" allowOverlap="1" wp14:anchorId="0BB2AD7E" wp14:editId="60B66C26">
            <wp:simplePos x="0" y="0"/>
            <wp:positionH relativeFrom="column">
              <wp:posOffset>10795</wp:posOffset>
            </wp:positionH>
            <wp:positionV relativeFrom="paragraph">
              <wp:posOffset>9525</wp:posOffset>
            </wp:positionV>
            <wp:extent cx="771525" cy="13970"/>
            <wp:effectExtent l="0" t="0" r="9525" b="5080"/>
            <wp:wrapTopAndBottom/>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21952" behindDoc="0" locked="0" layoutInCell="1" allowOverlap="1" wp14:anchorId="515FE28B" wp14:editId="6682C82F">
            <wp:simplePos x="0" y="0"/>
            <wp:positionH relativeFrom="column">
              <wp:posOffset>10795</wp:posOffset>
            </wp:positionH>
            <wp:positionV relativeFrom="paragraph">
              <wp:posOffset>9525</wp:posOffset>
            </wp:positionV>
            <wp:extent cx="771525" cy="13970"/>
            <wp:effectExtent l="0" t="0" r="9525" b="5080"/>
            <wp:wrapTopAndBottom/>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22976" behindDoc="0" locked="0" layoutInCell="1" allowOverlap="1" wp14:anchorId="42469D2C" wp14:editId="2A08829E">
            <wp:simplePos x="0" y="0"/>
            <wp:positionH relativeFrom="column">
              <wp:posOffset>10795</wp:posOffset>
            </wp:positionH>
            <wp:positionV relativeFrom="paragraph">
              <wp:posOffset>9525</wp:posOffset>
            </wp:positionV>
            <wp:extent cx="771525" cy="13970"/>
            <wp:effectExtent l="0" t="0" r="9525" b="5080"/>
            <wp:wrapTopAndBottom/>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24000" behindDoc="0" locked="0" layoutInCell="1" allowOverlap="1" wp14:anchorId="2387B4E0" wp14:editId="2832C82C">
            <wp:simplePos x="0" y="0"/>
            <wp:positionH relativeFrom="column">
              <wp:posOffset>10795</wp:posOffset>
            </wp:positionH>
            <wp:positionV relativeFrom="paragraph">
              <wp:posOffset>9525</wp:posOffset>
            </wp:positionV>
            <wp:extent cx="771525" cy="13970"/>
            <wp:effectExtent l="0" t="0" r="9525" b="5080"/>
            <wp:wrapTopAndBottom/>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25024" behindDoc="0" locked="0" layoutInCell="1" allowOverlap="1" wp14:anchorId="3F360ECF" wp14:editId="17E2F856">
            <wp:simplePos x="0" y="0"/>
            <wp:positionH relativeFrom="column">
              <wp:posOffset>10795</wp:posOffset>
            </wp:positionH>
            <wp:positionV relativeFrom="paragraph">
              <wp:posOffset>9525</wp:posOffset>
            </wp:positionV>
            <wp:extent cx="771525" cy="13970"/>
            <wp:effectExtent l="0" t="0" r="9525" b="5080"/>
            <wp:wrapTopAndBottom/>
            <wp:docPr id="24"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26048" behindDoc="0" locked="0" layoutInCell="1" allowOverlap="1" wp14:anchorId="795DCC9C" wp14:editId="1E7F86EB">
            <wp:simplePos x="0" y="0"/>
            <wp:positionH relativeFrom="column">
              <wp:posOffset>10795</wp:posOffset>
            </wp:positionH>
            <wp:positionV relativeFrom="paragraph">
              <wp:posOffset>9525</wp:posOffset>
            </wp:positionV>
            <wp:extent cx="771525" cy="13970"/>
            <wp:effectExtent l="0" t="0" r="9525" b="5080"/>
            <wp:wrapTopAndBottom/>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27072" behindDoc="0" locked="0" layoutInCell="1" allowOverlap="1" wp14:anchorId="1D679DCB" wp14:editId="2B1D45F8">
            <wp:simplePos x="0" y="0"/>
            <wp:positionH relativeFrom="column">
              <wp:posOffset>10795</wp:posOffset>
            </wp:positionH>
            <wp:positionV relativeFrom="paragraph">
              <wp:posOffset>9525</wp:posOffset>
            </wp:positionV>
            <wp:extent cx="771525" cy="13970"/>
            <wp:effectExtent l="0" t="0" r="9525" b="5080"/>
            <wp:wrapTopAndBottom/>
            <wp:docPr id="26"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28096" behindDoc="0" locked="0" layoutInCell="1" allowOverlap="1" wp14:anchorId="1D12110A" wp14:editId="59246D38">
            <wp:simplePos x="0" y="0"/>
            <wp:positionH relativeFrom="column">
              <wp:posOffset>10795</wp:posOffset>
            </wp:positionH>
            <wp:positionV relativeFrom="paragraph">
              <wp:posOffset>9525</wp:posOffset>
            </wp:positionV>
            <wp:extent cx="771525" cy="13970"/>
            <wp:effectExtent l="0" t="0" r="9525" b="5080"/>
            <wp:wrapTopAndBottom/>
            <wp:docPr id="27"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29120" behindDoc="0" locked="0" layoutInCell="1" allowOverlap="1" wp14:anchorId="657EED36" wp14:editId="515F11B9">
            <wp:simplePos x="0" y="0"/>
            <wp:positionH relativeFrom="column">
              <wp:posOffset>10795</wp:posOffset>
            </wp:positionH>
            <wp:positionV relativeFrom="paragraph">
              <wp:posOffset>9525</wp:posOffset>
            </wp:positionV>
            <wp:extent cx="771525" cy="13970"/>
            <wp:effectExtent l="0" t="0" r="9525" b="5080"/>
            <wp:wrapTopAndBottom/>
            <wp:docPr id="28"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30144" behindDoc="0" locked="0" layoutInCell="1" allowOverlap="1" wp14:anchorId="4737CFA2" wp14:editId="43254322">
            <wp:simplePos x="0" y="0"/>
            <wp:positionH relativeFrom="column">
              <wp:posOffset>10795</wp:posOffset>
            </wp:positionH>
            <wp:positionV relativeFrom="paragraph">
              <wp:posOffset>9525</wp:posOffset>
            </wp:positionV>
            <wp:extent cx="771525" cy="13970"/>
            <wp:effectExtent l="0" t="0" r="9525" b="5080"/>
            <wp:wrapTopAndBottom/>
            <wp:docPr id="29"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31168" behindDoc="0" locked="0" layoutInCell="1" allowOverlap="1" wp14:anchorId="078D3B8F" wp14:editId="50328602">
            <wp:simplePos x="0" y="0"/>
            <wp:positionH relativeFrom="column">
              <wp:posOffset>10795</wp:posOffset>
            </wp:positionH>
            <wp:positionV relativeFrom="paragraph">
              <wp:posOffset>9525</wp:posOffset>
            </wp:positionV>
            <wp:extent cx="771525" cy="13970"/>
            <wp:effectExtent l="0" t="0" r="9525" b="5080"/>
            <wp:wrapTopAndBottom/>
            <wp:docPr id="30" name="Immagin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32192" behindDoc="0" locked="0" layoutInCell="1" allowOverlap="1" wp14:anchorId="3D4BE93F" wp14:editId="243FECA8">
            <wp:simplePos x="0" y="0"/>
            <wp:positionH relativeFrom="column">
              <wp:posOffset>10795</wp:posOffset>
            </wp:positionH>
            <wp:positionV relativeFrom="paragraph">
              <wp:posOffset>9525</wp:posOffset>
            </wp:positionV>
            <wp:extent cx="771525" cy="13970"/>
            <wp:effectExtent l="0" t="0" r="9525" b="5080"/>
            <wp:wrapTopAndBottom/>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33216" behindDoc="0" locked="0" layoutInCell="1" allowOverlap="1" wp14:anchorId="4366A98B" wp14:editId="54832265">
            <wp:simplePos x="0" y="0"/>
            <wp:positionH relativeFrom="column">
              <wp:posOffset>10795</wp:posOffset>
            </wp:positionH>
            <wp:positionV relativeFrom="paragraph">
              <wp:posOffset>9525</wp:posOffset>
            </wp:positionV>
            <wp:extent cx="771525" cy="13970"/>
            <wp:effectExtent l="0" t="0" r="9525" b="5080"/>
            <wp:wrapTopAndBottom/>
            <wp:docPr id="32" name="Immagin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34240" behindDoc="0" locked="0" layoutInCell="1" allowOverlap="1" wp14:anchorId="45CB61EB" wp14:editId="26785D6C">
            <wp:simplePos x="0" y="0"/>
            <wp:positionH relativeFrom="column">
              <wp:posOffset>10795</wp:posOffset>
            </wp:positionH>
            <wp:positionV relativeFrom="paragraph">
              <wp:posOffset>9525</wp:posOffset>
            </wp:positionV>
            <wp:extent cx="771525" cy="13970"/>
            <wp:effectExtent l="0" t="0" r="9525" b="5080"/>
            <wp:wrapTopAndBottom/>
            <wp:docPr id="33" name="Immagin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35264" behindDoc="0" locked="0" layoutInCell="1" allowOverlap="1" wp14:anchorId="72A4C508" wp14:editId="3627CB14">
            <wp:simplePos x="0" y="0"/>
            <wp:positionH relativeFrom="column">
              <wp:posOffset>10795</wp:posOffset>
            </wp:positionH>
            <wp:positionV relativeFrom="paragraph">
              <wp:posOffset>9525</wp:posOffset>
            </wp:positionV>
            <wp:extent cx="771525" cy="13970"/>
            <wp:effectExtent l="0" t="0" r="9525" b="5080"/>
            <wp:wrapTopAndBottom/>
            <wp:docPr id="34" name="Immagin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36288" behindDoc="0" locked="0" layoutInCell="1" allowOverlap="1" wp14:anchorId="2FA68BD1" wp14:editId="234EAAB1">
            <wp:simplePos x="0" y="0"/>
            <wp:positionH relativeFrom="column">
              <wp:posOffset>10795</wp:posOffset>
            </wp:positionH>
            <wp:positionV relativeFrom="paragraph">
              <wp:posOffset>9525</wp:posOffset>
            </wp:positionV>
            <wp:extent cx="771525" cy="13970"/>
            <wp:effectExtent l="0" t="0" r="9525" b="5080"/>
            <wp:wrapTopAndBottom/>
            <wp:docPr id="35" name="Immagin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37312" behindDoc="0" locked="0" layoutInCell="1" allowOverlap="1" wp14:anchorId="1BF71302" wp14:editId="70A0EADF">
            <wp:simplePos x="0" y="0"/>
            <wp:positionH relativeFrom="column">
              <wp:posOffset>10795</wp:posOffset>
            </wp:positionH>
            <wp:positionV relativeFrom="paragraph">
              <wp:posOffset>9525</wp:posOffset>
            </wp:positionV>
            <wp:extent cx="771525" cy="13970"/>
            <wp:effectExtent l="0" t="0" r="9525" b="5080"/>
            <wp:wrapTopAndBottom/>
            <wp:docPr id="36" name="Immagin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38336" behindDoc="0" locked="0" layoutInCell="1" allowOverlap="1" wp14:anchorId="685F6139" wp14:editId="2E21BD6C">
            <wp:simplePos x="0" y="0"/>
            <wp:positionH relativeFrom="column">
              <wp:posOffset>10795</wp:posOffset>
            </wp:positionH>
            <wp:positionV relativeFrom="paragraph">
              <wp:posOffset>9525</wp:posOffset>
            </wp:positionV>
            <wp:extent cx="771525" cy="13970"/>
            <wp:effectExtent l="0" t="0" r="9525" b="5080"/>
            <wp:wrapTopAndBottom/>
            <wp:docPr id="37" name="Immagin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39360" behindDoc="0" locked="0" layoutInCell="1" allowOverlap="1" wp14:anchorId="5F6C996C" wp14:editId="64469F1F">
            <wp:simplePos x="0" y="0"/>
            <wp:positionH relativeFrom="column">
              <wp:posOffset>10795</wp:posOffset>
            </wp:positionH>
            <wp:positionV relativeFrom="paragraph">
              <wp:posOffset>9525</wp:posOffset>
            </wp:positionV>
            <wp:extent cx="771525" cy="13970"/>
            <wp:effectExtent l="0" t="0" r="9525" b="5080"/>
            <wp:wrapTopAndBottom/>
            <wp:docPr id="38" name="Immagin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40384" behindDoc="0" locked="0" layoutInCell="1" allowOverlap="1" wp14:anchorId="04534EC5" wp14:editId="0B017B44">
            <wp:simplePos x="0" y="0"/>
            <wp:positionH relativeFrom="column">
              <wp:posOffset>10795</wp:posOffset>
            </wp:positionH>
            <wp:positionV relativeFrom="paragraph">
              <wp:posOffset>9525</wp:posOffset>
            </wp:positionV>
            <wp:extent cx="771525" cy="13970"/>
            <wp:effectExtent l="0" t="0" r="9525" b="5080"/>
            <wp:wrapTopAndBottom/>
            <wp:docPr id="39" name="Immagin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41408" behindDoc="0" locked="0" layoutInCell="1" allowOverlap="1" wp14:anchorId="52E28CCF" wp14:editId="5840C860">
            <wp:simplePos x="0" y="0"/>
            <wp:positionH relativeFrom="column">
              <wp:posOffset>10795</wp:posOffset>
            </wp:positionH>
            <wp:positionV relativeFrom="paragraph">
              <wp:posOffset>9525</wp:posOffset>
            </wp:positionV>
            <wp:extent cx="771525" cy="13970"/>
            <wp:effectExtent l="0" t="0" r="9525" b="5080"/>
            <wp:wrapTopAndBottom/>
            <wp:docPr id="40" name="Immagin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07968" behindDoc="0" locked="0" layoutInCell="1" allowOverlap="1" wp14:anchorId="4853E949" wp14:editId="56296A43">
            <wp:simplePos x="0" y="0"/>
            <wp:positionH relativeFrom="column">
              <wp:posOffset>10795</wp:posOffset>
            </wp:positionH>
            <wp:positionV relativeFrom="paragraph">
              <wp:posOffset>9525</wp:posOffset>
            </wp:positionV>
            <wp:extent cx="771525" cy="13970"/>
            <wp:effectExtent l="0" t="0" r="9525" b="5080"/>
            <wp:wrapTopAndBottom/>
            <wp:docPr id="105" name="Immagin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08992" behindDoc="0" locked="0" layoutInCell="1" allowOverlap="1" wp14:anchorId="0DDE76E4" wp14:editId="2A83C78B">
            <wp:simplePos x="0" y="0"/>
            <wp:positionH relativeFrom="column">
              <wp:posOffset>10795</wp:posOffset>
            </wp:positionH>
            <wp:positionV relativeFrom="paragraph">
              <wp:posOffset>9525</wp:posOffset>
            </wp:positionV>
            <wp:extent cx="771525" cy="13970"/>
            <wp:effectExtent l="0" t="0" r="9525" b="5080"/>
            <wp:wrapTopAndBottom/>
            <wp:docPr id="106" name="Immagin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10016" behindDoc="0" locked="0" layoutInCell="1" allowOverlap="1" wp14:anchorId="1C8AFA9D" wp14:editId="1ABD07B8">
            <wp:simplePos x="0" y="0"/>
            <wp:positionH relativeFrom="column">
              <wp:posOffset>10795</wp:posOffset>
            </wp:positionH>
            <wp:positionV relativeFrom="paragraph">
              <wp:posOffset>9525</wp:posOffset>
            </wp:positionV>
            <wp:extent cx="771525" cy="13970"/>
            <wp:effectExtent l="0" t="0" r="9525" b="5080"/>
            <wp:wrapTopAndBottom/>
            <wp:docPr id="107" name="Immagin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11040" behindDoc="0" locked="0" layoutInCell="1" allowOverlap="1" wp14:anchorId="60DDD789" wp14:editId="39A29DBA">
            <wp:simplePos x="0" y="0"/>
            <wp:positionH relativeFrom="column">
              <wp:posOffset>10795</wp:posOffset>
            </wp:positionH>
            <wp:positionV relativeFrom="paragraph">
              <wp:posOffset>9525</wp:posOffset>
            </wp:positionV>
            <wp:extent cx="771525" cy="13970"/>
            <wp:effectExtent l="0" t="0" r="9525" b="5080"/>
            <wp:wrapTopAndBottom/>
            <wp:docPr id="108" name="Immagin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12064" behindDoc="0" locked="0" layoutInCell="1" allowOverlap="1" wp14:anchorId="2E89C52F" wp14:editId="765E6307">
            <wp:simplePos x="0" y="0"/>
            <wp:positionH relativeFrom="column">
              <wp:posOffset>10795</wp:posOffset>
            </wp:positionH>
            <wp:positionV relativeFrom="paragraph">
              <wp:posOffset>9525</wp:posOffset>
            </wp:positionV>
            <wp:extent cx="771525" cy="13970"/>
            <wp:effectExtent l="0" t="0" r="9525" b="5080"/>
            <wp:wrapTopAndBottom/>
            <wp:docPr id="109" name="Immagin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13088" behindDoc="0" locked="0" layoutInCell="1" allowOverlap="1" wp14:anchorId="1E0A0446" wp14:editId="0152A74F">
            <wp:simplePos x="0" y="0"/>
            <wp:positionH relativeFrom="column">
              <wp:posOffset>10795</wp:posOffset>
            </wp:positionH>
            <wp:positionV relativeFrom="paragraph">
              <wp:posOffset>9525</wp:posOffset>
            </wp:positionV>
            <wp:extent cx="771525" cy="13970"/>
            <wp:effectExtent l="0" t="0" r="9525" b="5080"/>
            <wp:wrapTopAndBottom/>
            <wp:docPr id="110" name="Immagin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14112" behindDoc="0" locked="0" layoutInCell="1" allowOverlap="1" wp14:anchorId="5AE925D0" wp14:editId="3D5C8B88">
            <wp:simplePos x="0" y="0"/>
            <wp:positionH relativeFrom="column">
              <wp:posOffset>10795</wp:posOffset>
            </wp:positionH>
            <wp:positionV relativeFrom="paragraph">
              <wp:posOffset>9525</wp:posOffset>
            </wp:positionV>
            <wp:extent cx="771525" cy="13970"/>
            <wp:effectExtent l="0" t="0" r="9525" b="5080"/>
            <wp:wrapTopAndBottom/>
            <wp:docPr id="111" name="Immagin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15136" behindDoc="0" locked="0" layoutInCell="1" allowOverlap="1" wp14:anchorId="2261C616" wp14:editId="1BF90021">
            <wp:simplePos x="0" y="0"/>
            <wp:positionH relativeFrom="column">
              <wp:posOffset>10795</wp:posOffset>
            </wp:positionH>
            <wp:positionV relativeFrom="paragraph">
              <wp:posOffset>9525</wp:posOffset>
            </wp:positionV>
            <wp:extent cx="771525" cy="13970"/>
            <wp:effectExtent l="0" t="0" r="9525" b="5080"/>
            <wp:wrapTopAndBottom/>
            <wp:docPr id="112" name="Immagin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16160" behindDoc="0" locked="0" layoutInCell="1" allowOverlap="1" wp14:anchorId="3A86A610" wp14:editId="5A9D96DE">
            <wp:simplePos x="0" y="0"/>
            <wp:positionH relativeFrom="column">
              <wp:posOffset>10795</wp:posOffset>
            </wp:positionH>
            <wp:positionV relativeFrom="paragraph">
              <wp:posOffset>9525</wp:posOffset>
            </wp:positionV>
            <wp:extent cx="771525" cy="13970"/>
            <wp:effectExtent l="0" t="0" r="9525" b="5080"/>
            <wp:wrapTopAndBottom/>
            <wp:docPr id="113" name="Immagin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17184" behindDoc="0" locked="0" layoutInCell="1" allowOverlap="1" wp14:anchorId="6AB1A16E" wp14:editId="3B8AF08C">
            <wp:simplePos x="0" y="0"/>
            <wp:positionH relativeFrom="column">
              <wp:posOffset>10795</wp:posOffset>
            </wp:positionH>
            <wp:positionV relativeFrom="paragraph">
              <wp:posOffset>9525</wp:posOffset>
            </wp:positionV>
            <wp:extent cx="771525" cy="13970"/>
            <wp:effectExtent l="0" t="0" r="9525" b="5080"/>
            <wp:wrapTopAndBottom/>
            <wp:docPr id="114" name="Immagin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18208" behindDoc="0" locked="0" layoutInCell="1" allowOverlap="1" wp14:anchorId="5C3B00CD" wp14:editId="5E9A9F6C">
            <wp:simplePos x="0" y="0"/>
            <wp:positionH relativeFrom="column">
              <wp:posOffset>10795</wp:posOffset>
            </wp:positionH>
            <wp:positionV relativeFrom="paragraph">
              <wp:posOffset>9525</wp:posOffset>
            </wp:positionV>
            <wp:extent cx="771525" cy="13970"/>
            <wp:effectExtent l="0" t="0" r="9525" b="5080"/>
            <wp:wrapTopAndBottom/>
            <wp:docPr id="115" name="Immagin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19232" behindDoc="0" locked="0" layoutInCell="1" allowOverlap="1" wp14:anchorId="6CE2E21A" wp14:editId="5708E08D">
            <wp:simplePos x="0" y="0"/>
            <wp:positionH relativeFrom="column">
              <wp:posOffset>10795</wp:posOffset>
            </wp:positionH>
            <wp:positionV relativeFrom="paragraph">
              <wp:posOffset>9525</wp:posOffset>
            </wp:positionV>
            <wp:extent cx="771525" cy="13970"/>
            <wp:effectExtent l="0" t="0" r="9525" b="5080"/>
            <wp:wrapTopAndBottom/>
            <wp:docPr id="116" name="Immagin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20256" behindDoc="0" locked="0" layoutInCell="1" allowOverlap="1" wp14:anchorId="0A9B6AA6" wp14:editId="07572B97">
            <wp:simplePos x="0" y="0"/>
            <wp:positionH relativeFrom="column">
              <wp:posOffset>10795</wp:posOffset>
            </wp:positionH>
            <wp:positionV relativeFrom="paragraph">
              <wp:posOffset>9525</wp:posOffset>
            </wp:positionV>
            <wp:extent cx="771525" cy="13970"/>
            <wp:effectExtent l="0" t="0" r="9525" b="5080"/>
            <wp:wrapTopAndBottom/>
            <wp:docPr id="117" name="Immagin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21280" behindDoc="0" locked="0" layoutInCell="1" allowOverlap="1" wp14:anchorId="362FE5B2" wp14:editId="668BAD16">
            <wp:simplePos x="0" y="0"/>
            <wp:positionH relativeFrom="column">
              <wp:posOffset>10795</wp:posOffset>
            </wp:positionH>
            <wp:positionV relativeFrom="paragraph">
              <wp:posOffset>9525</wp:posOffset>
            </wp:positionV>
            <wp:extent cx="771525" cy="13970"/>
            <wp:effectExtent l="0" t="0" r="9525" b="5080"/>
            <wp:wrapTopAndBottom/>
            <wp:docPr id="118" name="Immagin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22304" behindDoc="0" locked="0" layoutInCell="1" allowOverlap="1" wp14:anchorId="177C1384" wp14:editId="0E055F5C">
            <wp:simplePos x="0" y="0"/>
            <wp:positionH relativeFrom="column">
              <wp:posOffset>10795</wp:posOffset>
            </wp:positionH>
            <wp:positionV relativeFrom="paragraph">
              <wp:posOffset>9525</wp:posOffset>
            </wp:positionV>
            <wp:extent cx="771525" cy="13970"/>
            <wp:effectExtent l="0" t="0" r="9525" b="5080"/>
            <wp:wrapTopAndBottom/>
            <wp:docPr id="119" name="Immagin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23328" behindDoc="0" locked="0" layoutInCell="1" allowOverlap="1" wp14:anchorId="7F280CEE" wp14:editId="3E8515B9">
            <wp:simplePos x="0" y="0"/>
            <wp:positionH relativeFrom="column">
              <wp:posOffset>10795</wp:posOffset>
            </wp:positionH>
            <wp:positionV relativeFrom="paragraph">
              <wp:posOffset>9525</wp:posOffset>
            </wp:positionV>
            <wp:extent cx="771525" cy="13970"/>
            <wp:effectExtent l="0" t="0" r="9525" b="5080"/>
            <wp:wrapTopAndBottom/>
            <wp:docPr id="120" name="Immagin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24352" behindDoc="0" locked="0" layoutInCell="1" allowOverlap="1" wp14:anchorId="129F3F70" wp14:editId="02516E61">
            <wp:simplePos x="0" y="0"/>
            <wp:positionH relativeFrom="column">
              <wp:posOffset>10795</wp:posOffset>
            </wp:positionH>
            <wp:positionV relativeFrom="paragraph">
              <wp:posOffset>9525</wp:posOffset>
            </wp:positionV>
            <wp:extent cx="771525" cy="13970"/>
            <wp:effectExtent l="0" t="0" r="9525" b="5080"/>
            <wp:wrapTopAndBottom/>
            <wp:docPr id="121" name="Immagin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25376" behindDoc="0" locked="0" layoutInCell="1" allowOverlap="1" wp14:anchorId="090425AE" wp14:editId="7F263EA7">
            <wp:simplePos x="0" y="0"/>
            <wp:positionH relativeFrom="column">
              <wp:posOffset>10795</wp:posOffset>
            </wp:positionH>
            <wp:positionV relativeFrom="paragraph">
              <wp:posOffset>9525</wp:posOffset>
            </wp:positionV>
            <wp:extent cx="771525" cy="13970"/>
            <wp:effectExtent l="0" t="0" r="9525" b="5080"/>
            <wp:wrapTopAndBottom/>
            <wp:docPr id="122" name="Immagin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26400" behindDoc="0" locked="0" layoutInCell="1" allowOverlap="1" wp14:anchorId="793E9793" wp14:editId="7149CA53">
            <wp:simplePos x="0" y="0"/>
            <wp:positionH relativeFrom="column">
              <wp:posOffset>10795</wp:posOffset>
            </wp:positionH>
            <wp:positionV relativeFrom="paragraph">
              <wp:posOffset>9525</wp:posOffset>
            </wp:positionV>
            <wp:extent cx="771525" cy="13970"/>
            <wp:effectExtent l="0" t="0" r="9525" b="5080"/>
            <wp:wrapTopAndBottom/>
            <wp:docPr id="123" name="Immagin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27424" behindDoc="0" locked="0" layoutInCell="1" allowOverlap="1" wp14:anchorId="36E3CFF5" wp14:editId="5CADC2F1">
            <wp:simplePos x="0" y="0"/>
            <wp:positionH relativeFrom="column">
              <wp:posOffset>10795</wp:posOffset>
            </wp:positionH>
            <wp:positionV relativeFrom="paragraph">
              <wp:posOffset>9525</wp:posOffset>
            </wp:positionV>
            <wp:extent cx="771525" cy="13970"/>
            <wp:effectExtent l="0" t="0" r="9525" b="5080"/>
            <wp:wrapTopAndBottom/>
            <wp:docPr id="124" name="Immagin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28448" behindDoc="0" locked="0" layoutInCell="1" allowOverlap="1" wp14:anchorId="111C88B2" wp14:editId="0EB4D2C8">
            <wp:simplePos x="0" y="0"/>
            <wp:positionH relativeFrom="column">
              <wp:posOffset>10795</wp:posOffset>
            </wp:positionH>
            <wp:positionV relativeFrom="paragraph">
              <wp:posOffset>9525</wp:posOffset>
            </wp:positionV>
            <wp:extent cx="771525" cy="13970"/>
            <wp:effectExtent l="0" t="0" r="9525" b="5080"/>
            <wp:wrapTopAndBottom/>
            <wp:docPr id="125" name="Immagin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29472" behindDoc="0" locked="0" layoutInCell="1" allowOverlap="1" wp14:anchorId="4A070C63" wp14:editId="0B73019E">
            <wp:simplePos x="0" y="0"/>
            <wp:positionH relativeFrom="column">
              <wp:posOffset>10795</wp:posOffset>
            </wp:positionH>
            <wp:positionV relativeFrom="paragraph">
              <wp:posOffset>9525</wp:posOffset>
            </wp:positionV>
            <wp:extent cx="771525" cy="13970"/>
            <wp:effectExtent l="0" t="0" r="9525" b="5080"/>
            <wp:wrapTopAndBottom/>
            <wp:docPr id="126" name="Immagin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30496" behindDoc="0" locked="0" layoutInCell="1" allowOverlap="1" wp14:anchorId="5611C118" wp14:editId="0229A67D">
            <wp:simplePos x="0" y="0"/>
            <wp:positionH relativeFrom="column">
              <wp:posOffset>10795</wp:posOffset>
            </wp:positionH>
            <wp:positionV relativeFrom="paragraph">
              <wp:posOffset>9525</wp:posOffset>
            </wp:positionV>
            <wp:extent cx="771525" cy="13970"/>
            <wp:effectExtent l="0" t="0" r="9525" b="5080"/>
            <wp:wrapTopAndBottom/>
            <wp:docPr id="127" name="Immagin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31520" behindDoc="0" locked="0" layoutInCell="1" allowOverlap="1" wp14:anchorId="12E4CB0D" wp14:editId="6E4E69B2">
            <wp:simplePos x="0" y="0"/>
            <wp:positionH relativeFrom="column">
              <wp:posOffset>10795</wp:posOffset>
            </wp:positionH>
            <wp:positionV relativeFrom="paragraph">
              <wp:posOffset>9525</wp:posOffset>
            </wp:positionV>
            <wp:extent cx="771525" cy="13970"/>
            <wp:effectExtent l="0" t="0" r="9525" b="5080"/>
            <wp:wrapTopAndBottom/>
            <wp:docPr id="128" name="Immagin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32544" behindDoc="0" locked="0" layoutInCell="1" allowOverlap="1" wp14:anchorId="5139B671" wp14:editId="2E18F2BB">
            <wp:simplePos x="0" y="0"/>
            <wp:positionH relativeFrom="column">
              <wp:posOffset>10795</wp:posOffset>
            </wp:positionH>
            <wp:positionV relativeFrom="paragraph">
              <wp:posOffset>9525</wp:posOffset>
            </wp:positionV>
            <wp:extent cx="771525" cy="13970"/>
            <wp:effectExtent l="0" t="0" r="9525" b="5080"/>
            <wp:wrapTopAndBottom/>
            <wp:docPr id="129" name="Immagin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33568" behindDoc="0" locked="0" layoutInCell="1" allowOverlap="1" wp14:anchorId="0E24B612" wp14:editId="3169849E">
            <wp:simplePos x="0" y="0"/>
            <wp:positionH relativeFrom="column">
              <wp:posOffset>10795</wp:posOffset>
            </wp:positionH>
            <wp:positionV relativeFrom="paragraph">
              <wp:posOffset>9525</wp:posOffset>
            </wp:positionV>
            <wp:extent cx="771525" cy="13970"/>
            <wp:effectExtent l="0" t="0" r="9525" b="5080"/>
            <wp:wrapTopAndBottom/>
            <wp:docPr id="130" name="Immagin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34592" behindDoc="0" locked="0" layoutInCell="1" allowOverlap="1" wp14:anchorId="38115E17" wp14:editId="0D537725">
            <wp:simplePos x="0" y="0"/>
            <wp:positionH relativeFrom="column">
              <wp:posOffset>10795</wp:posOffset>
            </wp:positionH>
            <wp:positionV relativeFrom="paragraph">
              <wp:posOffset>9525</wp:posOffset>
            </wp:positionV>
            <wp:extent cx="771525" cy="13970"/>
            <wp:effectExtent l="0" t="0" r="9525" b="5080"/>
            <wp:wrapTopAndBottom/>
            <wp:docPr id="131" name="Immagin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35616" behindDoc="0" locked="0" layoutInCell="1" allowOverlap="1" wp14:anchorId="560E714D" wp14:editId="031D6CEB">
            <wp:simplePos x="0" y="0"/>
            <wp:positionH relativeFrom="column">
              <wp:posOffset>10795</wp:posOffset>
            </wp:positionH>
            <wp:positionV relativeFrom="paragraph">
              <wp:posOffset>9525</wp:posOffset>
            </wp:positionV>
            <wp:extent cx="771525" cy="13970"/>
            <wp:effectExtent l="0" t="0" r="9525" b="5080"/>
            <wp:wrapTopAndBottom/>
            <wp:docPr id="132" name="Immagin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36640" behindDoc="0" locked="0" layoutInCell="1" allowOverlap="1" wp14:anchorId="1AE833F6" wp14:editId="591E2DDF">
            <wp:simplePos x="0" y="0"/>
            <wp:positionH relativeFrom="column">
              <wp:posOffset>10795</wp:posOffset>
            </wp:positionH>
            <wp:positionV relativeFrom="paragraph">
              <wp:posOffset>9525</wp:posOffset>
            </wp:positionV>
            <wp:extent cx="771525" cy="13970"/>
            <wp:effectExtent l="0" t="0" r="9525" b="5080"/>
            <wp:wrapTopAndBottom/>
            <wp:docPr id="133" name="Immagin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37664" behindDoc="0" locked="0" layoutInCell="1" allowOverlap="1" wp14:anchorId="75D2BC1E" wp14:editId="3087D19F">
            <wp:simplePos x="0" y="0"/>
            <wp:positionH relativeFrom="column">
              <wp:posOffset>10795</wp:posOffset>
            </wp:positionH>
            <wp:positionV relativeFrom="paragraph">
              <wp:posOffset>9525</wp:posOffset>
            </wp:positionV>
            <wp:extent cx="771525" cy="13970"/>
            <wp:effectExtent l="0" t="0" r="9525" b="5080"/>
            <wp:wrapTopAndBottom/>
            <wp:docPr id="134" name="Immagin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38688" behindDoc="0" locked="0" layoutInCell="1" allowOverlap="1" wp14:anchorId="65818B04" wp14:editId="35BEF285">
            <wp:simplePos x="0" y="0"/>
            <wp:positionH relativeFrom="column">
              <wp:posOffset>10795</wp:posOffset>
            </wp:positionH>
            <wp:positionV relativeFrom="paragraph">
              <wp:posOffset>9525</wp:posOffset>
            </wp:positionV>
            <wp:extent cx="771525" cy="13970"/>
            <wp:effectExtent l="0" t="0" r="9525" b="5080"/>
            <wp:wrapTopAndBottom/>
            <wp:docPr id="135" name="Immagin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39712" behindDoc="0" locked="0" layoutInCell="1" allowOverlap="1" wp14:anchorId="796A9887" wp14:editId="096A6670">
            <wp:simplePos x="0" y="0"/>
            <wp:positionH relativeFrom="column">
              <wp:posOffset>10795</wp:posOffset>
            </wp:positionH>
            <wp:positionV relativeFrom="paragraph">
              <wp:posOffset>9525</wp:posOffset>
            </wp:positionV>
            <wp:extent cx="771525" cy="13970"/>
            <wp:effectExtent l="0" t="0" r="9525" b="5080"/>
            <wp:wrapTopAndBottom/>
            <wp:docPr id="136" name="Immagin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75200" behindDoc="0" locked="0" layoutInCell="1" allowOverlap="1" wp14:anchorId="51E87FAC" wp14:editId="5F76D109">
            <wp:simplePos x="0" y="0"/>
            <wp:positionH relativeFrom="column">
              <wp:posOffset>10795</wp:posOffset>
            </wp:positionH>
            <wp:positionV relativeFrom="paragraph">
              <wp:posOffset>9525</wp:posOffset>
            </wp:positionV>
            <wp:extent cx="771525" cy="13970"/>
            <wp:effectExtent l="0" t="0" r="9525" b="5080"/>
            <wp:wrapTopAndBottom/>
            <wp:docPr id="73" name="Immagin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76224" behindDoc="0" locked="0" layoutInCell="1" allowOverlap="1" wp14:anchorId="6C3E2128" wp14:editId="268AE209">
            <wp:simplePos x="0" y="0"/>
            <wp:positionH relativeFrom="column">
              <wp:posOffset>10795</wp:posOffset>
            </wp:positionH>
            <wp:positionV relativeFrom="paragraph">
              <wp:posOffset>9525</wp:posOffset>
            </wp:positionV>
            <wp:extent cx="771525" cy="13970"/>
            <wp:effectExtent l="0" t="0" r="9525" b="5080"/>
            <wp:wrapTopAndBottom/>
            <wp:docPr id="74" name="Immagin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77248" behindDoc="0" locked="0" layoutInCell="1" allowOverlap="1" wp14:anchorId="390E3954" wp14:editId="71BA1EFC">
            <wp:simplePos x="0" y="0"/>
            <wp:positionH relativeFrom="column">
              <wp:posOffset>10795</wp:posOffset>
            </wp:positionH>
            <wp:positionV relativeFrom="paragraph">
              <wp:posOffset>9525</wp:posOffset>
            </wp:positionV>
            <wp:extent cx="771525" cy="13970"/>
            <wp:effectExtent l="0" t="0" r="9525" b="5080"/>
            <wp:wrapTopAndBottom/>
            <wp:docPr id="75" name="Immagin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78272" behindDoc="0" locked="0" layoutInCell="1" allowOverlap="1" wp14:anchorId="0C4390BA" wp14:editId="1713E7B2">
            <wp:simplePos x="0" y="0"/>
            <wp:positionH relativeFrom="column">
              <wp:posOffset>10795</wp:posOffset>
            </wp:positionH>
            <wp:positionV relativeFrom="paragraph">
              <wp:posOffset>9525</wp:posOffset>
            </wp:positionV>
            <wp:extent cx="771525" cy="13970"/>
            <wp:effectExtent l="0" t="0" r="9525" b="5080"/>
            <wp:wrapTopAndBottom/>
            <wp:docPr id="76" name="Immagin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79296" behindDoc="0" locked="0" layoutInCell="1" allowOverlap="1" wp14:anchorId="71AC4D03" wp14:editId="7A135283">
            <wp:simplePos x="0" y="0"/>
            <wp:positionH relativeFrom="column">
              <wp:posOffset>10795</wp:posOffset>
            </wp:positionH>
            <wp:positionV relativeFrom="paragraph">
              <wp:posOffset>9525</wp:posOffset>
            </wp:positionV>
            <wp:extent cx="771525" cy="13970"/>
            <wp:effectExtent l="0" t="0" r="9525" b="5080"/>
            <wp:wrapTopAndBottom/>
            <wp:docPr id="77" name="Immagin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80320" behindDoc="0" locked="0" layoutInCell="1" allowOverlap="1" wp14:anchorId="5251777B" wp14:editId="1A618852">
            <wp:simplePos x="0" y="0"/>
            <wp:positionH relativeFrom="column">
              <wp:posOffset>10795</wp:posOffset>
            </wp:positionH>
            <wp:positionV relativeFrom="paragraph">
              <wp:posOffset>9525</wp:posOffset>
            </wp:positionV>
            <wp:extent cx="771525" cy="13970"/>
            <wp:effectExtent l="0" t="0" r="9525" b="5080"/>
            <wp:wrapTopAndBottom/>
            <wp:docPr id="78" name="Immagin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81344" behindDoc="0" locked="0" layoutInCell="1" allowOverlap="1" wp14:anchorId="2AB77514" wp14:editId="5B133816">
            <wp:simplePos x="0" y="0"/>
            <wp:positionH relativeFrom="column">
              <wp:posOffset>10795</wp:posOffset>
            </wp:positionH>
            <wp:positionV relativeFrom="paragraph">
              <wp:posOffset>9525</wp:posOffset>
            </wp:positionV>
            <wp:extent cx="771525" cy="13970"/>
            <wp:effectExtent l="0" t="0" r="9525" b="5080"/>
            <wp:wrapTopAndBottom/>
            <wp:docPr id="79" name="Immagin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82368" behindDoc="0" locked="0" layoutInCell="1" allowOverlap="1" wp14:anchorId="0B5B8A33" wp14:editId="51D170B6">
            <wp:simplePos x="0" y="0"/>
            <wp:positionH relativeFrom="column">
              <wp:posOffset>10795</wp:posOffset>
            </wp:positionH>
            <wp:positionV relativeFrom="paragraph">
              <wp:posOffset>9525</wp:posOffset>
            </wp:positionV>
            <wp:extent cx="771525" cy="13970"/>
            <wp:effectExtent l="0" t="0" r="9525" b="5080"/>
            <wp:wrapTopAndBottom/>
            <wp:docPr id="80" name="Immagin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83392" behindDoc="0" locked="0" layoutInCell="1" allowOverlap="1" wp14:anchorId="6ADDDA12" wp14:editId="5C03CA37">
            <wp:simplePos x="0" y="0"/>
            <wp:positionH relativeFrom="column">
              <wp:posOffset>10795</wp:posOffset>
            </wp:positionH>
            <wp:positionV relativeFrom="paragraph">
              <wp:posOffset>9525</wp:posOffset>
            </wp:positionV>
            <wp:extent cx="771525" cy="13970"/>
            <wp:effectExtent l="0" t="0" r="9525" b="5080"/>
            <wp:wrapTopAndBottom/>
            <wp:docPr id="81" name="Immagin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84416" behindDoc="0" locked="0" layoutInCell="1" allowOverlap="1" wp14:anchorId="18718C8E" wp14:editId="5729DEA1">
            <wp:simplePos x="0" y="0"/>
            <wp:positionH relativeFrom="column">
              <wp:posOffset>10795</wp:posOffset>
            </wp:positionH>
            <wp:positionV relativeFrom="paragraph">
              <wp:posOffset>9525</wp:posOffset>
            </wp:positionV>
            <wp:extent cx="771525" cy="13970"/>
            <wp:effectExtent l="0" t="0" r="9525" b="5080"/>
            <wp:wrapTopAndBottom/>
            <wp:docPr id="82" name="Immagin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85440" behindDoc="0" locked="0" layoutInCell="1" allowOverlap="1" wp14:anchorId="7C4EA56B" wp14:editId="702CFF64">
            <wp:simplePos x="0" y="0"/>
            <wp:positionH relativeFrom="column">
              <wp:posOffset>10795</wp:posOffset>
            </wp:positionH>
            <wp:positionV relativeFrom="paragraph">
              <wp:posOffset>9525</wp:posOffset>
            </wp:positionV>
            <wp:extent cx="771525" cy="13970"/>
            <wp:effectExtent l="0" t="0" r="9525" b="5080"/>
            <wp:wrapTopAndBottom/>
            <wp:docPr id="83" name="Immagin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86464" behindDoc="0" locked="0" layoutInCell="1" allowOverlap="1" wp14:anchorId="094E938C" wp14:editId="267F0AD9">
            <wp:simplePos x="0" y="0"/>
            <wp:positionH relativeFrom="column">
              <wp:posOffset>10795</wp:posOffset>
            </wp:positionH>
            <wp:positionV relativeFrom="paragraph">
              <wp:posOffset>9525</wp:posOffset>
            </wp:positionV>
            <wp:extent cx="771525" cy="13970"/>
            <wp:effectExtent l="0" t="0" r="9525" b="5080"/>
            <wp:wrapTopAndBottom/>
            <wp:docPr id="84" name="Immagin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87488" behindDoc="0" locked="0" layoutInCell="1" allowOverlap="1" wp14:anchorId="72CFE804" wp14:editId="2D04E2B5">
            <wp:simplePos x="0" y="0"/>
            <wp:positionH relativeFrom="column">
              <wp:posOffset>10795</wp:posOffset>
            </wp:positionH>
            <wp:positionV relativeFrom="paragraph">
              <wp:posOffset>9525</wp:posOffset>
            </wp:positionV>
            <wp:extent cx="771525" cy="13970"/>
            <wp:effectExtent l="0" t="0" r="9525" b="5080"/>
            <wp:wrapTopAndBottom/>
            <wp:docPr id="85" name="Immagin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88512" behindDoc="0" locked="0" layoutInCell="1" allowOverlap="1" wp14:anchorId="2F79F9F8" wp14:editId="75776C1E">
            <wp:simplePos x="0" y="0"/>
            <wp:positionH relativeFrom="column">
              <wp:posOffset>10795</wp:posOffset>
            </wp:positionH>
            <wp:positionV relativeFrom="paragraph">
              <wp:posOffset>9525</wp:posOffset>
            </wp:positionV>
            <wp:extent cx="771525" cy="13970"/>
            <wp:effectExtent l="0" t="0" r="9525" b="5080"/>
            <wp:wrapTopAndBottom/>
            <wp:docPr id="86" name="Immagin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89536" behindDoc="0" locked="0" layoutInCell="1" allowOverlap="1" wp14:anchorId="017BB09D" wp14:editId="0133384D">
            <wp:simplePos x="0" y="0"/>
            <wp:positionH relativeFrom="column">
              <wp:posOffset>10795</wp:posOffset>
            </wp:positionH>
            <wp:positionV relativeFrom="paragraph">
              <wp:posOffset>9525</wp:posOffset>
            </wp:positionV>
            <wp:extent cx="771525" cy="13970"/>
            <wp:effectExtent l="0" t="0" r="9525" b="5080"/>
            <wp:wrapTopAndBottom/>
            <wp:docPr id="87" name="Immagin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90560" behindDoc="0" locked="0" layoutInCell="1" allowOverlap="1" wp14:anchorId="25039D78" wp14:editId="16BCCC1D">
            <wp:simplePos x="0" y="0"/>
            <wp:positionH relativeFrom="column">
              <wp:posOffset>10795</wp:posOffset>
            </wp:positionH>
            <wp:positionV relativeFrom="paragraph">
              <wp:posOffset>9525</wp:posOffset>
            </wp:positionV>
            <wp:extent cx="771525" cy="13970"/>
            <wp:effectExtent l="0" t="0" r="9525" b="5080"/>
            <wp:wrapTopAndBottom/>
            <wp:docPr id="88" name="Immagin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91584" behindDoc="0" locked="0" layoutInCell="1" allowOverlap="1" wp14:anchorId="63EF329D" wp14:editId="6A758A76">
            <wp:simplePos x="0" y="0"/>
            <wp:positionH relativeFrom="column">
              <wp:posOffset>10795</wp:posOffset>
            </wp:positionH>
            <wp:positionV relativeFrom="paragraph">
              <wp:posOffset>9525</wp:posOffset>
            </wp:positionV>
            <wp:extent cx="771525" cy="13970"/>
            <wp:effectExtent l="0" t="0" r="9525" b="5080"/>
            <wp:wrapTopAndBottom/>
            <wp:docPr id="89" name="Immagin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92608" behindDoc="0" locked="0" layoutInCell="1" allowOverlap="1" wp14:anchorId="3A4DB5B9" wp14:editId="5241406A">
            <wp:simplePos x="0" y="0"/>
            <wp:positionH relativeFrom="column">
              <wp:posOffset>10795</wp:posOffset>
            </wp:positionH>
            <wp:positionV relativeFrom="paragraph">
              <wp:posOffset>9525</wp:posOffset>
            </wp:positionV>
            <wp:extent cx="771525" cy="13970"/>
            <wp:effectExtent l="0" t="0" r="9525" b="5080"/>
            <wp:wrapTopAndBottom/>
            <wp:docPr id="90" name="Immagin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93632" behindDoc="0" locked="0" layoutInCell="1" allowOverlap="1" wp14:anchorId="2C5103EB" wp14:editId="3B1006F1">
            <wp:simplePos x="0" y="0"/>
            <wp:positionH relativeFrom="column">
              <wp:posOffset>10795</wp:posOffset>
            </wp:positionH>
            <wp:positionV relativeFrom="paragraph">
              <wp:posOffset>9525</wp:posOffset>
            </wp:positionV>
            <wp:extent cx="771525" cy="13970"/>
            <wp:effectExtent l="0" t="0" r="9525" b="5080"/>
            <wp:wrapTopAndBottom/>
            <wp:docPr id="91" name="Immagin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94656" behindDoc="0" locked="0" layoutInCell="1" allowOverlap="1" wp14:anchorId="70E72AB5" wp14:editId="6F5E55D1">
            <wp:simplePos x="0" y="0"/>
            <wp:positionH relativeFrom="column">
              <wp:posOffset>10795</wp:posOffset>
            </wp:positionH>
            <wp:positionV relativeFrom="paragraph">
              <wp:posOffset>9525</wp:posOffset>
            </wp:positionV>
            <wp:extent cx="771525" cy="13970"/>
            <wp:effectExtent l="0" t="0" r="9525" b="5080"/>
            <wp:wrapTopAndBottom/>
            <wp:docPr id="92" name="Immagin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95680" behindDoc="0" locked="0" layoutInCell="1" allowOverlap="1" wp14:anchorId="110F1AB4" wp14:editId="0B8034E6">
            <wp:simplePos x="0" y="0"/>
            <wp:positionH relativeFrom="column">
              <wp:posOffset>10795</wp:posOffset>
            </wp:positionH>
            <wp:positionV relativeFrom="paragraph">
              <wp:posOffset>9525</wp:posOffset>
            </wp:positionV>
            <wp:extent cx="771525" cy="13970"/>
            <wp:effectExtent l="0" t="0" r="9525" b="5080"/>
            <wp:wrapTopAndBottom/>
            <wp:docPr id="93" name="Immagin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96704" behindDoc="0" locked="0" layoutInCell="1" allowOverlap="1" wp14:anchorId="507A164C" wp14:editId="76B64B08">
            <wp:simplePos x="0" y="0"/>
            <wp:positionH relativeFrom="column">
              <wp:posOffset>10795</wp:posOffset>
            </wp:positionH>
            <wp:positionV relativeFrom="paragraph">
              <wp:posOffset>9525</wp:posOffset>
            </wp:positionV>
            <wp:extent cx="771525" cy="13970"/>
            <wp:effectExtent l="0" t="0" r="9525" b="5080"/>
            <wp:wrapTopAndBottom/>
            <wp:docPr id="94" name="Immagin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97728" behindDoc="0" locked="0" layoutInCell="1" allowOverlap="1" wp14:anchorId="4A69618D" wp14:editId="47D02A93">
            <wp:simplePos x="0" y="0"/>
            <wp:positionH relativeFrom="column">
              <wp:posOffset>10795</wp:posOffset>
            </wp:positionH>
            <wp:positionV relativeFrom="paragraph">
              <wp:posOffset>9525</wp:posOffset>
            </wp:positionV>
            <wp:extent cx="771525" cy="13970"/>
            <wp:effectExtent l="0" t="0" r="9525" b="5080"/>
            <wp:wrapTopAndBottom/>
            <wp:docPr id="95" name="Immagin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98752" behindDoc="0" locked="0" layoutInCell="1" allowOverlap="1" wp14:anchorId="17FE26C4" wp14:editId="0C21ED1F">
            <wp:simplePos x="0" y="0"/>
            <wp:positionH relativeFrom="column">
              <wp:posOffset>10795</wp:posOffset>
            </wp:positionH>
            <wp:positionV relativeFrom="paragraph">
              <wp:posOffset>9525</wp:posOffset>
            </wp:positionV>
            <wp:extent cx="771525" cy="13970"/>
            <wp:effectExtent l="0" t="0" r="9525" b="5080"/>
            <wp:wrapTopAndBottom/>
            <wp:docPr id="96" name="Immagin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699776" behindDoc="0" locked="0" layoutInCell="1" allowOverlap="1" wp14:anchorId="0C926F6B" wp14:editId="68C91557">
            <wp:simplePos x="0" y="0"/>
            <wp:positionH relativeFrom="column">
              <wp:posOffset>10795</wp:posOffset>
            </wp:positionH>
            <wp:positionV relativeFrom="paragraph">
              <wp:posOffset>9525</wp:posOffset>
            </wp:positionV>
            <wp:extent cx="771525" cy="13970"/>
            <wp:effectExtent l="0" t="0" r="9525" b="5080"/>
            <wp:wrapTopAndBottom/>
            <wp:docPr id="97" name="Immagin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00800" behindDoc="0" locked="0" layoutInCell="1" allowOverlap="1" wp14:anchorId="054490A9" wp14:editId="326E6602">
            <wp:simplePos x="0" y="0"/>
            <wp:positionH relativeFrom="column">
              <wp:posOffset>10795</wp:posOffset>
            </wp:positionH>
            <wp:positionV relativeFrom="paragraph">
              <wp:posOffset>9525</wp:posOffset>
            </wp:positionV>
            <wp:extent cx="771525" cy="13970"/>
            <wp:effectExtent l="0" t="0" r="9525" b="5080"/>
            <wp:wrapTopAndBottom/>
            <wp:docPr id="98" name="Immagin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01824" behindDoc="0" locked="0" layoutInCell="1" allowOverlap="1" wp14:anchorId="504C208F" wp14:editId="1389F2E1">
            <wp:simplePos x="0" y="0"/>
            <wp:positionH relativeFrom="column">
              <wp:posOffset>10795</wp:posOffset>
            </wp:positionH>
            <wp:positionV relativeFrom="paragraph">
              <wp:posOffset>9525</wp:posOffset>
            </wp:positionV>
            <wp:extent cx="771525" cy="13970"/>
            <wp:effectExtent l="0" t="0" r="9525" b="5080"/>
            <wp:wrapTopAndBottom/>
            <wp:docPr id="99" name="Immagin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02848" behindDoc="0" locked="0" layoutInCell="1" allowOverlap="1" wp14:anchorId="2E376EEA" wp14:editId="1FA6E44C">
            <wp:simplePos x="0" y="0"/>
            <wp:positionH relativeFrom="column">
              <wp:posOffset>10795</wp:posOffset>
            </wp:positionH>
            <wp:positionV relativeFrom="paragraph">
              <wp:posOffset>9525</wp:posOffset>
            </wp:positionV>
            <wp:extent cx="771525" cy="13970"/>
            <wp:effectExtent l="0" t="0" r="9525" b="5080"/>
            <wp:wrapTopAndBottom/>
            <wp:docPr id="100" name="Immagin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03872" behindDoc="0" locked="0" layoutInCell="1" allowOverlap="1" wp14:anchorId="6090F08E" wp14:editId="33695339">
            <wp:simplePos x="0" y="0"/>
            <wp:positionH relativeFrom="column">
              <wp:posOffset>10795</wp:posOffset>
            </wp:positionH>
            <wp:positionV relativeFrom="paragraph">
              <wp:posOffset>9525</wp:posOffset>
            </wp:positionV>
            <wp:extent cx="771525" cy="13970"/>
            <wp:effectExtent l="0" t="0" r="9525" b="5080"/>
            <wp:wrapTopAndBottom/>
            <wp:docPr id="101" name="Immagin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04896" behindDoc="0" locked="0" layoutInCell="1" allowOverlap="1" wp14:anchorId="6AAA912A" wp14:editId="2C8FE1D5">
            <wp:simplePos x="0" y="0"/>
            <wp:positionH relativeFrom="column">
              <wp:posOffset>10795</wp:posOffset>
            </wp:positionH>
            <wp:positionV relativeFrom="paragraph">
              <wp:posOffset>9525</wp:posOffset>
            </wp:positionV>
            <wp:extent cx="771525" cy="13970"/>
            <wp:effectExtent l="0" t="0" r="9525" b="5080"/>
            <wp:wrapTopAndBottom/>
            <wp:docPr id="102" name="Immagin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05920" behindDoc="0" locked="0" layoutInCell="1" allowOverlap="1" wp14:anchorId="26D77F99" wp14:editId="3446D48B">
            <wp:simplePos x="0" y="0"/>
            <wp:positionH relativeFrom="column">
              <wp:posOffset>10795</wp:posOffset>
            </wp:positionH>
            <wp:positionV relativeFrom="paragraph">
              <wp:posOffset>9525</wp:posOffset>
            </wp:positionV>
            <wp:extent cx="771525" cy="13970"/>
            <wp:effectExtent l="0" t="0" r="9525" b="5080"/>
            <wp:wrapTopAndBottom/>
            <wp:docPr id="103" name="Immagin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706944" behindDoc="0" locked="0" layoutInCell="1" allowOverlap="1" wp14:anchorId="1C54A8AC" wp14:editId="76D78F98">
            <wp:simplePos x="0" y="0"/>
            <wp:positionH relativeFrom="column">
              <wp:posOffset>10795</wp:posOffset>
            </wp:positionH>
            <wp:positionV relativeFrom="paragraph">
              <wp:posOffset>9525</wp:posOffset>
            </wp:positionV>
            <wp:extent cx="771525" cy="13970"/>
            <wp:effectExtent l="0" t="0" r="9525" b="5080"/>
            <wp:wrapTopAndBottom/>
            <wp:docPr id="104" name="Immagin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35648" behindDoc="0" locked="0" layoutInCell="1" allowOverlap="1" wp14:anchorId="46ACB480" wp14:editId="6A957D1F">
            <wp:simplePos x="0" y="0"/>
            <wp:positionH relativeFrom="column">
              <wp:posOffset>10795</wp:posOffset>
            </wp:positionH>
            <wp:positionV relativeFrom="paragraph">
              <wp:posOffset>9525</wp:posOffset>
            </wp:positionV>
            <wp:extent cx="771525" cy="13970"/>
            <wp:effectExtent l="0" t="0" r="9525" b="5080"/>
            <wp:wrapTopAndBottom/>
            <wp:docPr id="425" name="Immagine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36672" behindDoc="0" locked="0" layoutInCell="1" allowOverlap="1" wp14:anchorId="03EDFA50" wp14:editId="5BA87FB1">
            <wp:simplePos x="0" y="0"/>
            <wp:positionH relativeFrom="column">
              <wp:posOffset>10795</wp:posOffset>
            </wp:positionH>
            <wp:positionV relativeFrom="paragraph">
              <wp:posOffset>9525</wp:posOffset>
            </wp:positionV>
            <wp:extent cx="771525" cy="13970"/>
            <wp:effectExtent l="0" t="0" r="9525" b="5080"/>
            <wp:wrapTopAndBottom/>
            <wp:docPr id="426" name="Immagine 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37696" behindDoc="0" locked="0" layoutInCell="1" allowOverlap="1" wp14:anchorId="6A377EB7" wp14:editId="6E053561">
            <wp:simplePos x="0" y="0"/>
            <wp:positionH relativeFrom="column">
              <wp:posOffset>10795</wp:posOffset>
            </wp:positionH>
            <wp:positionV relativeFrom="paragraph">
              <wp:posOffset>9525</wp:posOffset>
            </wp:positionV>
            <wp:extent cx="771525" cy="13970"/>
            <wp:effectExtent l="0" t="0" r="9525" b="5080"/>
            <wp:wrapTopAndBottom/>
            <wp:docPr id="427" name="Immagine 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38720" behindDoc="0" locked="0" layoutInCell="1" allowOverlap="1" wp14:anchorId="58DDB097" wp14:editId="4BCC6F7D">
            <wp:simplePos x="0" y="0"/>
            <wp:positionH relativeFrom="column">
              <wp:posOffset>10795</wp:posOffset>
            </wp:positionH>
            <wp:positionV relativeFrom="paragraph">
              <wp:posOffset>9525</wp:posOffset>
            </wp:positionV>
            <wp:extent cx="771525" cy="13970"/>
            <wp:effectExtent l="0" t="0" r="9525" b="5080"/>
            <wp:wrapTopAndBottom/>
            <wp:docPr id="428" name="Immagine 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39744" behindDoc="0" locked="0" layoutInCell="1" allowOverlap="1" wp14:anchorId="7CDDF80E" wp14:editId="6A8235A2">
            <wp:simplePos x="0" y="0"/>
            <wp:positionH relativeFrom="column">
              <wp:posOffset>10795</wp:posOffset>
            </wp:positionH>
            <wp:positionV relativeFrom="paragraph">
              <wp:posOffset>9525</wp:posOffset>
            </wp:positionV>
            <wp:extent cx="771525" cy="13970"/>
            <wp:effectExtent l="0" t="0" r="9525" b="5080"/>
            <wp:wrapTopAndBottom/>
            <wp:docPr id="429" name="Immagine 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40768" behindDoc="0" locked="0" layoutInCell="1" allowOverlap="1" wp14:anchorId="20506E22" wp14:editId="489DBF81">
            <wp:simplePos x="0" y="0"/>
            <wp:positionH relativeFrom="column">
              <wp:posOffset>10795</wp:posOffset>
            </wp:positionH>
            <wp:positionV relativeFrom="paragraph">
              <wp:posOffset>9525</wp:posOffset>
            </wp:positionV>
            <wp:extent cx="771525" cy="13970"/>
            <wp:effectExtent l="0" t="0" r="9525" b="5080"/>
            <wp:wrapTopAndBottom/>
            <wp:docPr id="430" name="Immagine 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41792" behindDoc="0" locked="0" layoutInCell="1" allowOverlap="1" wp14:anchorId="66C897B2" wp14:editId="38706DB8">
            <wp:simplePos x="0" y="0"/>
            <wp:positionH relativeFrom="column">
              <wp:posOffset>10795</wp:posOffset>
            </wp:positionH>
            <wp:positionV relativeFrom="paragraph">
              <wp:posOffset>9525</wp:posOffset>
            </wp:positionV>
            <wp:extent cx="771525" cy="13970"/>
            <wp:effectExtent l="0" t="0" r="9525" b="5080"/>
            <wp:wrapTopAndBottom/>
            <wp:docPr id="431" name="Immagine 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42816" behindDoc="0" locked="0" layoutInCell="1" allowOverlap="1" wp14:anchorId="4C2DEE74" wp14:editId="1921C457">
            <wp:simplePos x="0" y="0"/>
            <wp:positionH relativeFrom="column">
              <wp:posOffset>10795</wp:posOffset>
            </wp:positionH>
            <wp:positionV relativeFrom="paragraph">
              <wp:posOffset>9525</wp:posOffset>
            </wp:positionV>
            <wp:extent cx="771525" cy="13970"/>
            <wp:effectExtent l="0" t="0" r="9525" b="5080"/>
            <wp:wrapTopAndBottom/>
            <wp:docPr id="432" name="Immagine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43840" behindDoc="0" locked="0" layoutInCell="1" allowOverlap="1" wp14:anchorId="3F75FC2C" wp14:editId="2C57F129">
            <wp:simplePos x="0" y="0"/>
            <wp:positionH relativeFrom="column">
              <wp:posOffset>10795</wp:posOffset>
            </wp:positionH>
            <wp:positionV relativeFrom="paragraph">
              <wp:posOffset>9525</wp:posOffset>
            </wp:positionV>
            <wp:extent cx="771525" cy="13970"/>
            <wp:effectExtent l="0" t="0" r="9525" b="5080"/>
            <wp:wrapTopAndBottom/>
            <wp:docPr id="433" name="Immagine 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44864" behindDoc="0" locked="0" layoutInCell="1" allowOverlap="1" wp14:anchorId="44CB8F2E" wp14:editId="5040B705">
            <wp:simplePos x="0" y="0"/>
            <wp:positionH relativeFrom="column">
              <wp:posOffset>10795</wp:posOffset>
            </wp:positionH>
            <wp:positionV relativeFrom="paragraph">
              <wp:posOffset>9525</wp:posOffset>
            </wp:positionV>
            <wp:extent cx="771525" cy="13970"/>
            <wp:effectExtent l="0" t="0" r="9525" b="5080"/>
            <wp:wrapTopAndBottom/>
            <wp:docPr id="434" name="Immagine 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45888" behindDoc="0" locked="0" layoutInCell="1" allowOverlap="1" wp14:anchorId="5DBA1674" wp14:editId="46FC3F99">
            <wp:simplePos x="0" y="0"/>
            <wp:positionH relativeFrom="column">
              <wp:posOffset>10795</wp:posOffset>
            </wp:positionH>
            <wp:positionV relativeFrom="paragraph">
              <wp:posOffset>9525</wp:posOffset>
            </wp:positionV>
            <wp:extent cx="771525" cy="13970"/>
            <wp:effectExtent l="0" t="0" r="9525" b="5080"/>
            <wp:wrapTopAndBottom/>
            <wp:docPr id="435" name="Immagine 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46912" behindDoc="0" locked="0" layoutInCell="1" allowOverlap="1" wp14:anchorId="5620BA28" wp14:editId="409267C0">
            <wp:simplePos x="0" y="0"/>
            <wp:positionH relativeFrom="column">
              <wp:posOffset>10795</wp:posOffset>
            </wp:positionH>
            <wp:positionV relativeFrom="paragraph">
              <wp:posOffset>9525</wp:posOffset>
            </wp:positionV>
            <wp:extent cx="771525" cy="13970"/>
            <wp:effectExtent l="0" t="0" r="9525" b="5080"/>
            <wp:wrapTopAndBottom/>
            <wp:docPr id="436" name="Immagine 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47936" behindDoc="0" locked="0" layoutInCell="1" allowOverlap="1" wp14:anchorId="4BA2F4B6" wp14:editId="4592BA4A">
            <wp:simplePos x="0" y="0"/>
            <wp:positionH relativeFrom="column">
              <wp:posOffset>10795</wp:posOffset>
            </wp:positionH>
            <wp:positionV relativeFrom="paragraph">
              <wp:posOffset>9525</wp:posOffset>
            </wp:positionV>
            <wp:extent cx="771525" cy="13970"/>
            <wp:effectExtent l="0" t="0" r="9525" b="5080"/>
            <wp:wrapTopAndBottom/>
            <wp:docPr id="437" name="Immagine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48960" behindDoc="0" locked="0" layoutInCell="1" allowOverlap="1" wp14:anchorId="2901905C" wp14:editId="3C0BED58">
            <wp:simplePos x="0" y="0"/>
            <wp:positionH relativeFrom="column">
              <wp:posOffset>10795</wp:posOffset>
            </wp:positionH>
            <wp:positionV relativeFrom="paragraph">
              <wp:posOffset>9525</wp:posOffset>
            </wp:positionV>
            <wp:extent cx="771525" cy="13970"/>
            <wp:effectExtent l="0" t="0" r="9525" b="5080"/>
            <wp:wrapTopAndBottom/>
            <wp:docPr id="438" name="Immagine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49984" behindDoc="0" locked="0" layoutInCell="1" allowOverlap="1" wp14:anchorId="309D0D3B" wp14:editId="1411561F">
            <wp:simplePos x="0" y="0"/>
            <wp:positionH relativeFrom="column">
              <wp:posOffset>10795</wp:posOffset>
            </wp:positionH>
            <wp:positionV relativeFrom="paragraph">
              <wp:posOffset>9525</wp:posOffset>
            </wp:positionV>
            <wp:extent cx="771525" cy="13970"/>
            <wp:effectExtent l="0" t="0" r="9525" b="5080"/>
            <wp:wrapTopAndBottom/>
            <wp:docPr id="439" name="Immagine 4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51008" behindDoc="0" locked="0" layoutInCell="1" allowOverlap="1" wp14:anchorId="782193E3" wp14:editId="3B33673F">
            <wp:simplePos x="0" y="0"/>
            <wp:positionH relativeFrom="column">
              <wp:posOffset>10795</wp:posOffset>
            </wp:positionH>
            <wp:positionV relativeFrom="paragraph">
              <wp:posOffset>9525</wp:posOffset>
            </wp:positionV>
            <wp:extent cx="771525" cy="13970"/>
            <wp:effectExtent l="0" t="0" r="9525" b="5080"/>
            <wp:wrapTopAndBottom/>
            <wp:docPr id="440" name="Immagine 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52032" behindDoc="0" locked="0" layoutInCell="1" allowOverlap="1" wp14:anchorId="3E0CB86C" wp14:editId="090BED97">
            <wp:simplePos x="0" y="0"/>
            <wp:positionH relativeFrom="column">
              <wp:posOffset>10795</wp:posOffset>
            </wp:positionH>
            <wp:positionV relativeFrom="paragraph">
              <wp:posOffset>9525</wp:posOffset>
            </wp:positionV>
            <wp:extent cx="771525" cy="13970"/>
            <wp:effectExtent l="0" t="0" r="9525" b="5080"/>
            <wp:wrapTopAndBottom/>
            <wp:docPr id="441" name="Immagine 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53056" behindDoc="0" locked="0" layoutInCell="1" allowOverlap="1" wp14:anchorId="29A671FA" wp14:editId="716F5F88">
            <wp:simplePos x="0" y="0"/>
            <wp:positionH relativeFrom="column">
              <wp:posOffset>10795</wp:posOffset>
            </wp:positionH>
            <wp:positionV relativeFrom="paragraph">
              <wp:posOffset>9525</wp:posOffset>
            </wp:positionV>
            <wp:extent cx="771525" cy="13970"/>
            <wp:effectExtent l="0" t="0" r="9525" b="5080"/>
            <wp:wrapTopAndBottom/>
            <wp:docPr id="442" name="Immagine 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54080" behindDoc="0" locked="0" layoutInCell="1" allowOverlap="1" wp14:anchorId="58B0CAD5" wp14:editId="116232E9">
            <wp:simplePos x="0" y="0"/>
            <wp:positionH relativeFrom="column">
              <wp:posOffset>10795</wp:posOffset>
            </wp:positionH>
            <wp:positionV relativeFrom="paragraph">
              <wp:posOffset>9525</wp:posOffset>
            </wp:positionV>
            <wp:extent cx="771525" cy="13970"/>
            <wp:effectExtent l="0" t="0" r="9525" b="5080"/>
            <wp:wrapTopAndBottom/>
            <wp:docPr id="443" name="Immagine 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55104" behindDoc="0" locked="0" layoutInCell="1" allowOverlap="1" wp14:anchorId="7F47CCD6" wp14:editId="008A36CA">
            <wp:simplePos x="0" y="0"/>
            <wp:positionH relativeFrom="column">
              <wp:posOffset>10795</wp:posOffset>
            </wp:positionH>
            <wp:positionV relativeFrom="paragraph">
              <wp:posOffset>9525</wp:posOffset>
            </wp:positionV>
            <wp:extent cx="771525" cy="13970"/>
            <wp:effectExtent l="0" t="0" r="9525" b="5080"/>
            <wp:wrapTopAndBottom/>
            <wp:docPr id="444" name="Immagine 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56128" behindDoc="0" locked="0" layoutInCell="1" allowOverlap="1" wp14:anchorId="51649F66" wp14:editId="1C43F8DB">
            <wp:simplePos x="0" y="0"/>
            <wp:positionH relativeFrom="column">
              <wp:posOffset>10795</wp:posOffset>
            </wp:positionH>
            <wp:positionV relativeFrom="paragraph">
              <wp:posOffset>9525</wp:posOffset>
            </wp:positionV>
            <wp:extent cx="771525" cy="13970"/>
            <wp:effectExtent l="0" t="0" r="9525" b="5080"/>
            <wp:wrapTopAndBottom/>
            <wp:docPr id="445" name="Immagine 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57152" behindDoc="0" locked="0" layoutInCell="1" allowOverlap="1" wp14:anchorId="76AE9E9B" wp14:editId="2407913A">
            <wp:simplePos x="0" y="0"/>
            <wp:positionH relativeFrom="column">
              <wp:posOffset>10795</wp:posOffset>
            </wp:positionH>
            <wp:positionV relativeFrom="paragraph">
              <wp:posOffset>9525</wp:posOffset>
            </wp:positionV>
            <wp:extent cx="771525" cy="13970"/>
            <wp:effectExtent l="0" t="0" r="9525" b="5080"/>
            <wp:wrapTopAndBottom/>
            <wp:docPr id="446" name="Immagine 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58176" behindDoc="0" locked="0" layoutInCell="1" allowOverlap="1" wp14:anchorId="515B2DB8" wp14:editId="31F5C8E8">
            <wp:simplePos x="0" y="0"/>
            <wp:positionH relativeFrom="column">
              <wp:posOffset>10795</wp:posOffset>
            </wp:positionH>
            <wp:positionV relativeFrom="paragraph">
              <wp:posOffset>9525</wp:posOffset>
            </wp:positionV>
            <wp:extent cx="771525" cy="13970"/>
            <wp:effectExtent l="0" t="0" r="9525" b="5080"/>
            <wp:wrapTopAndBottom/>
            <wp:docPr id="447" name="Immagine 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59200" behindDoc="0" locked="0" layoutInCell="1" allowOverlap="1" wp14:anchorId="3D2936AF" wp14:editId="7123BF92">
            <wp:simplePos x="0" y="0"/>
            <wp:positionH relativeFrom="column">
              <wp:posOffset>10795</wp:posOffset>
            </wp:positionH>
            <wp:positionV relativeFrom="paragraph">
              <wp:posOffset>9525</wp:posOffset>
            </wp:positionV>
            <wp:extent cx="771525" cy="13970"/>
            <wp:effectExtent l="0" t="0" r="9525" b="5080"/>
            <wp:wrapTopAndBottom/>
            <wp:docPr id="448" name="Immagin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60224" behindDoc="0" locked="0" layoutInCell="1" allowOverlap="1" wp14:anchorId="037948BE" wp14:editId="5EE84882">
            <wp:simplePos x="0" y="0"/>
            <wp:positionH relativeFrom="column">
              <wp:posOffset>10795</wp:posOffset>
            </wp:positionH>
            <wp:positionV relativeFrom="paragraph">
              <wp:posOffset>9525</wp:posOffset>
            </wp:positionV>
            <wp:extent cx="771525" cy="13970"/>
            <wp:effectExtent l="0" t="0" r="9525" b="5080"/>
            <wp:wrapTopAndBottom/>
            <wp:docPr id="449" name="Immagine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61248" behindDoc="0" locked="0" layoutInCell="1" allowOverlap="1" wp14:anchorId="103298DE" wp14:editId="001F36DF">
            <wp:simplePos x="0" y="0"/>
            <wp:positionH relativeFrom="column">
              <wp:posOffset>10795</wp:posOffset>
            </wp:positionH>
            <wp:positionV relativeFrom="paragraph">
              <wp:posOffset>9525</wp:posOffset>
            </wp:positionV>
            <wp:extent cx="771525" cy="13970"/>
            <wp:effectExtent l="0" t="0" r="9525" b="5080"/>
            <wp:wrapTopAndBottom/>
            <wp:docPr id="450" name="Immagine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62272" behindDoc="0" locked="0" layoutInCell="1" allowOverlap="1" wp14:anchorId="4888C1A8" wp14:editId="417A3029">
            <wp:simplePos x="0" y="0"/>
            <wp:positionH relativeFrom="column">
              <wp:posOffset>10795</wp:posOffset>
            </wp:positionH>
            <wp:positionV relativeFrom="paragraph">
              <wp:posOffset>9525</wp:posOffset>
            </wp:positionV>
            <wp:extent cx="771525" cy="13970"/>
            <wp:effectExtent l="0" t="0" r="9525" b="5080"/>
            <wp:wrapTopAndBottom/>
            <wp:docPr id="451" name="Immagin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63296" behindDoc="0" locked="0" layoutInCell="1" allowOverlap="1" wp14:anchorId="07966CDD" wp14:editId="30DB1734">
            <wp:simplePos x="0" y="0"/>
            <wp:positionH relativeFrom="column">
              <wp:posOffset>10795</wp:posOffset>
            </wp:positionH>
            <wp:positionV relativeFrom="paragraph">
              <wp:posOffset>9525</wp:posOffset>
            </wp:positionV>
            <wp:extent cx="771525" cy="13970"/>
            <wp:effectExtent l="0" t="0" r="9525" b="5080"/>
            <wp:wrapTopAndBottom/>
            <wp:docPr id="452" name="Immagine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64320" behindDoc="0" locked="0" layoutInCell="1" allowOverlap="1" wp14:anchorId="6015F337" wp14:editId="45207034">
            <wp:simplePos x="0" y="0"/>
            <wp:positionH relativeFrom="column">
              <wp:posOffset>10795</wp:posOffset>
            </wp:positionH>
            <wp:positionV relativeFrom="paragraph">
              <wp:posOffset>9525</wp:posOffset>
            </wp:positionV>
            <wp:extent cx="771525" cy="13970"/>
            <wp:effectExtent l="0" t="0" r="9525" b="5080"/>
            <wp:wrapTopAndBottom/>
            <wp:docPr id="453" name="Immagine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65344" behindDoc="0" locked="0" layoutInCell="1" allowOverlap="1" wp14:anchorId="087D51F6" wp14:editId="4ABE0064">
            <wp:simplePos x="0" y="0"/>
            <wp:positionH relativeFrom="column">
              <wp:posOffset>10795</wp:posOffset>
            </wp:positionH>
            <wp:positionV relativeFrom="paragraph">
              <wp:posOffset>9525</wp:posOffset>
            </wp:positionV>
            <wp:extent cx="771525" cy="13970"/>
            <wp:effectExtent l="0" t="0" r="9525" b="5080"/>
            <wp:wrapTopAndBottom/>
            <wp:docPr id="454" name="Immagine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66368" behindDoc="0" locked="0" layoutInCell="1" allowOverlap="1" wp14:anchorId="7621D4BE" wp14:editId="0AEB63C1">
            <wp:simplePos x="0" y="0"/>
            <wp:positionH relativeFrom="column">
              <wp:posOffset>10795</wp:posOffset>
            </wp:positionH>
            <wp:positionV relativeFrom="paragraph">
              <wp:posOffset>9525</wp:posOffset>
            </wp:positionV>
            <wp:extent cx="771525" cy="13970"/>
            <wp:effectExtent l="0" t="0" r="9525" b="5080"/>
            <wp:wrapTopAndBottom/>
            <wp:docPr id="455" name="Immagine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67392" behindDoc="0" locked="0" layoutInCell="1" allowOverlap="1" wp14:anchorId="035E97CB" wp14:editId="5EF1EE75">
            <wp:simplePos x="0" y="0"/>
            <wp:positionH relativeFrom="column">
              <wp:posOffset>10795</wp:posOffset>
            </wp:positionH>
            <wp:positionV relativeFrom="paragraph">
              <wp:posOffset>9525</wp:posOffset>
            </wp:positionV>
            <wp:extent cx="771525" cy="13970"/>
            <wp:effectExtent l="0" t="0" r="9525" b="5080"/>
            <wp:wrapTopAndBottom/>
            <wp:docPr id="456" name="Immagin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02880" behindDoc="0" locked="0" layoutInCell="1" allowOverlap="1" wp14:anchorId="0255E2B0" wp14:editId="33E627CB">
            <wp:simplePos x="0" y="0"/>
            <wp:positionH relativeFrom="column">
              <wp:posOffset>10795</wp:posOffset>
            </wp:positionH>
            <wp:positionV relativeFrom="paragraph">
              <wp:posOffset>9525</wp:posOffset>
            </wp:positionV>
            <wp:extent cx="771525" cy="13970"/>
            <wp:effectExtent l="0" t="0" r="9525" b="5080"/>
            <wp:wrapTopAndBottom/>
            <wp:docPr id="393" name="Immagine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03904" behindDoc="0" locked="0" layoutInCell="1" allowOverlap="1" wp14:anchorId="1F9176E2" wp14:editId="2A8A884E">
            <wp:simplePos x="0" y="0"/>
            <wp:positionH relativeFrom="column">
              <wp:posOffset>10795</wp:posOffset>
            </wp:positionH>
            <wp:positionV relativeFrom="paragraph">
              <wp:posOffset>9525</wp:posOffset>
            </wp:positionV>
            <wp:extent cx="771525" cy="13970"/>
            <wp:effectExtent l="0" t="0" r="9525" b="5080"/>
            <wp:wrapTopAndBottom/>
            <wp:docPr id="394" name="Immagine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04928" behindDoc="0" locked="0" layoutInCell="1" allowOverlap="1" wp14:anchorId="1F9BE7C3" wp14:editId="3B16EBFF">
            <wp:simplePos x="0" y="0"/>
            <wp:positionH relativeFrom="column">
              <wp:posOffset>10795</wp:posOffset>
            </wp:positionH>
            <wp:positionV relativeFrom="paragraph">
              <wp:posOffset>9525</wp:posOffset>
            </wp:positionV>
            <wp:extent cx="771525" cy="13970"/>
            <wp:effectExtent l="0" t="0" r="9525" b="5080"/>
            <wp:wrapTopAndBottom/>
            <wp:docPr id="395" name="Immagine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05952" behindDoc="0" locked="0" layoutInCell="1" allowOverlap="1" wp14:anchorId="79686C67" wp14:editId="3613924C">
            <wp:simplePos x="0" y="0"/>
            <wp:positionH relativeFrom="column">
              <wp:posOffset>10795</wp:posOffset>
            </wp:positionH>
            <wp:positionV relativeFrom="paragraph">
              <wp:posOffset>9525</wp:posOffset>
            </wp:positionV>
            <wp:extent cx="771525" cy="13970"/>
            <wp:effectExtent l="0" t="0" r="9525" b="5080"/>
            <wp:wrapTopAndBottom/>
            <wp:docPr id="396" name="Immagine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06976" behindDoc="0" locked="0" layoutInCell="1" allowOverlap="1" wp14:anchorId="27E03039" wp14:editId="5EA6C08A">
            <wp:simplePos x="0" y="0"/>
            <wp:positionH relativeFrom="column">
              <wp:posOffset>10795</wp:posOffset>
            </wp:positionH>
            <wp:positionV relativeFrom="paragraph">
              <wp:posOffset>9525</wp:posOffset>
            </wp:positionV>
            <wp:extent cx="771525" cy="13970"/>
            <wp:effectExtent l="0" t="0" r="9525" b="5080"/>
            <wp:wrapTopAndBottom/>
            <wp:docPr id="397" name="Immagine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08000" behindDoc="0" locked="0" layoutInCell="1" allowOverlap="1" wp14:anchorId="3E355310" wp14:editId="1EC059FE">
            <wp:simplePos x="0" y="0"/>
            <wp:positionH relativeFrom="column">
              <wp:posOffset>10795</wp:posOffset>
            </wp:positionH>
            <wp:positionV relativeFrom="paragraph">
              <wp:posOffset>9525</wp:posOffset>
            </wp:positionV>
            <wp:extent cx="771525" cy="13970"/>
            <wp:effectExtent l="0" t="0" r="9525" b="5080"/>
            <wp:wrapTopAndBottom/>
            <wp:docPr id="398" name="Immagine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09024" behindDoc="0" locked="0" layoutInCell="1" allowOverlap="1" wp14:anchorId="54491C32" wp14:editId="13CB897A">
            <wp:simplePos x="0" y="0"/>
            <wp:positionH relativeFrom="column">
              <wp:posOffset>10795</wp:posOffset>
            </wp:positionH>
            <wp:positionV relativeFrom="paragraph">
              <wp:posOffset>9525</wp:posOffset>
            </wp:positionV>
            <wp:extent cx="771525" cy="13970"/>
            <wp:effectExtent l="0" t="0" r="9525" b="5080"/>
            <wp:wrapTopAndBottom/>
            <wp:docPr id="399" name="Immagine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10048" behindDoc="0" locked="0" layoutInCell="1" allowOverlap="1" wp14:anchorId="0265C299" wp14:editId="14E720AE">
            <wp:simplePos x="0" y="0"/>
            <wp:positionH relativeFrom="column">
              <wp:posOffset>10795</wp:posOffset>
            </wp:positionH>
            <wp:positionV relativeFrom="paragraph">
              <wp:posOffset>9525</wp:posOffset>
            </wp:positionV>
            <wp:extent cx="771525" cy="13970"/>
            <wp:effectExtent l="0" t="0" r="9525" b="5080"/>
            <wp:wrapTopAndBottom/>
            <wp:docPr id="400" name="Immagine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11072" behindDoc="0" locked="0" layoutInCell="1" allowOverlap="1" wp14:anchorId="01DD766E" wp14:editId="2814FB75">
            <wp:simplePos x="0" y="0"/>
            <wp:positionH relativeFrom="column">
              <wp:posOffset>10795</wp:posOffset>
            </wp:positionH>
            <wp:positionV relativeFrom="paragraph">
              <wp:posOffset>9525</wp:posOffset>
            </wp:positionV>
            <wp:extent cx="771525" cy="13970"/>
            <wp:effectExtent l="0" t="0" r="9525" b="5080"/>
            <wp:wrapTopAndBottom/>
            <wp:docPr id="401" name="Immagine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12096" behindDoc="0" locked="0" layoutInCell="1" allowOverlap="1" wp14:anchorId="47FF7266" wp14:editId="2DD49B0E">
            <wp:simplePos x="0" y="0"/>
            <wp:positionH relativeFrom="column">
              <wp:posOffset>10795</wp:posOffset>
            </wp:positionH>
            <wp:positionV relativeFrom="paragraph">
              <wp:posOffset>9525</wp:posOffset>
            </wp:positionV>
            <wp:extent cx="771525" cy="13970"/>
            <wp:effectExtent l="0" t="0" r="9525" b="5080"/>
            <wp:wrapTopAndBottom/>
            <wp:docPr id="402" name="Immagine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13120" behindDoc="0" locked="0" layoutInCell="1" allowOverlap="1" wp14:anchorId="504D466C" wp14:editId="3F936B03">
            <wp:simplePos x="0" y="0"/>
            <wp:positionH relativeFrom="column">
              <wp:posOffset>10795</wp:posOffset>
            </wp:positionH>
            <wp:positionV relativeFrom="paragraph">
              <wp:posOffset>9525</wp:posOffset>
            </wp:positionV>
            <wp:extent cx="771525" cy="13970"/>
            <wp:effectExtent l="0" t="0" r="9525" b="5080"/>
            <wp:wrapTopAndBottom/>
            <wp:docPr id="403" name="Immagine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14144" behindDoc="0" locked="0" layoutInCell="1" allowOverlap="1" wp14:anchorId="157D1A66" wp14:editId="7B6A7964">
            <wp:simplePos x="0" y="0"/>
            <wp:positionH relativeFrom="column">
              <wp:posOffset>10795</wp:posOffset>
            </wp:positionH>
            <wp:positionV relativeFrom="paragraph">
              <wp:posOffset>9525</wp:posOffset>
            </wp:positionV>
            <wp:extent cx="771525" cy="13970"/>
            <wp:effectExtent l="0" t="0" r="9525" b="5080"/>
            <wp:wrapTopAndBottom/>
            <wp:docPr id="404" name="Immagine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15168" behindDoc="0" locked="0" layoutInCell="1" allowOverlap="1" wp14:anchorId="3EBFF654" wp14:editId="6559B7E0">
            <wp:simplePos x="0" y="0"/>
            <wp:positionH relativeFrom="column">
              <wp:posOffset>10795</wp:posOffset>
            </wp:positionH>
            <wp:positionV relativeFrom="paragraph">
              <wp:posOffset>9525</wp:posOffset>
            </wp:positionV>
            <wp:extent cx="771525" cy="13970"/>
            <wp:effectExtent l="0" t="0" r="9525" b="5080"/>
            <wp:wrapTopAndBottom/>
            <wp:docPr id="405" name="Immagine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16192" behindDoc="0" locked="0" layoutInCell="1" allowOverlap="1" wp14:anchorId="3DEFF187" wp14:editId="3911AA20">
            <wp:simplePos x="0" y="0"/>
            <wp:positionH relativeFrom="column">
              <wp:posOffset>10795</wp:posOffset>
            </wp:positionH>
            <wp:positionV relativeFrom="paragraph">
              <wp:posOffset>9525</wp:posOffset>
            </wp:positionV>
            <wp:extent cx="771525" cy="13970"/>
            <wp:effectExtent l="0" t="0" r="9525" b="5080"/>
            <wp:wrapTopAndBottom/>
            <wp:docPr id="406" name="Immagine 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17216" behindDoc="0" locked="0" layoutInCell="1" allowOverlap="1" wp14:anchorId="75B85E8B" wp14:editId="3D10014B">
            <wp:simplePos x="0" y="0"/>
            <wp:positionH relativeFrom="column">
              <wp:posOffset>10795</wp:posOffset>
            </wp:positionH>
            <wp:positionV relativeFrom="paragraph">
              <wp:posOffset>9525</wp:posOffset>
            </wp:positionV>
            <wp:extent cx="771525" cy="13970"/>
            <wp:effectExtent l="0" t="0" r="9525" b="5080"/>
            <wp:wrapTopAndBottom/>
            <wp:docPr id="407" name="Immagine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18240" behindDoc="0" locked="0" layoutInCell="1" allowOverlap="1" wp14:anchorId="2A0E6B65" wp14:editId="063AD0AB">
            <wp:simplePos x="0" y="0"/>
            <wp:positionH relativeFrom="column">
              <wp:posOffset>10795</wp:posOffset>
            </wp:positionH>
            <wp:positionV relativeFrom="paragraph">
              <wp:posOffset>9525</wp:posOffset>
            </wp:positionV>
            <wp:extent cx="771525" cy="13970"/>
            <wp:effectExtent l="0" t="0" r="9525" b="5080"/>
            <wp:wrapTopAndBottom/>
            <wp:docPr id="408" name="Immagine 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19264" behindDoc="0" locked="0" layoutInCell="1" allowOverlap="1" wp14:anchorId="1963F4D5" wp14:editId="2AB45883">
            <wp:simplePos x="0" y="0"/>
            <wp:positionH relativeFrom="column">
              <wp:posOffset>10795</wp:posOffset>
            </wp:positionH>
            <wp:positionV relativeFrom="paragraph">
              <wp:posOffset>9525</wp:posOffset>
            </wp:positionV>
            <wp:extent cx="771525" cy="13970"/>
            <wp:effectExtent l="0" t="0" r="9525" b="5080"/>
            <wp:wrapTopAndBottom/>
            <wp:docPr id="409" name="Immagine 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20288" behindDoc="0" locked="0" layoutInCell="1" allowOverlap="1" wp14:anchorId="63B457DA" wp14:editId="189B443A">
            <wp:simplePos x="0" y="0"/>
            <wp:positionH relativeFrom="column">
              <wp:posOffset>10795</wp:posOffset>
            </wp:positionH>
            <wp:positionV relativeFrom="paragraph">
              <wp:posOffset>9525</wp:posOffset>
            </wp:positionV>
            <wp:extent cx="771525" cy="13970"/>
            <wp:effectExtent l="0" t="0" r="9525" b="5080"/>
            <wp:wrapTopAndBottom/>
            <wp:docPr id="410" name="Immagine 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21312" behindDoc="0" locked="0" layoutInCell="1" allowOverlap="1" wp14:anchorId="17952C7B" wp14:editId="50D82221">
            <wp:simplePos x="0" y="0"/>
            <wp:positionH relativeFrom="column">
              <wp:posOffset>10795</wp:posOffset>
            </wp:positionH>
            <wp:positionV relativeFrom="paragraph">
              <wp:posOffset>9525</wp:posOffset>
            </wp:positionV>
            <wp:extent cx="771525" cy="13970"/>
            <wp:effectExtent l="0" t="0" r="9525" b="5080"/>
            <wp:wrapTopAndBottom/>
            <wp:docPr id="411" name="Immagine 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22336" behindDoc="0" locked="0" layoutInCell="1" allowOverlap="1" wp14:anchorId="0EA235B7" wp14:editId="7FF36C44">
            <wp:simplePos x="0" y="0"/>
            <wp:positionH relativeFrom="column">
              <wp:posOffset>10795</wp:posOffset>
            </wp:positionH>
            <wp:positionV relativeFrom="paragraph">
              <wp:posOffset>9525</wp:posOffset>
            </wp:positionV>
            <wp:extent cx="771525" cy="13970"/>
            <wp:effectExtent l="0" t="0" r="9525" b="5080"/>
            <wp:wrapTopAndBottom/>
            <wp:docPr id="412" name="Immagine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23360" behindDoc="0" locked="0" layoutInCell="1" allowOverlap="1" wp14:anchorId="388D7526" wp14:editId="25D403CE">
            <wp:simplePos x="0" y="0"/>
            <wp:positionH relativeFrom="column">
              <wp:posOffset>10795</wp:posOffset>
            </wp:positionH>
            <wp:positionV relativeFrom="paragraph">
              <wp:posOffset>9525</wp:posOffset>
            </wp:positionV>
            <wp:extent cx="771525" cy="13970"/>
            <wp:effectExtent l="0" t="0" r="9525" b="5080"/>
            <wp:wrapTopAndBottom/>
            <wp:docPr id="413" name="Immagine 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24384" behindDoc="0" locked="0" layoutInCell="1" allowOverlap="1" wp14:anchorId="51A2B6DF" wp14:editId="6A4E7C53">
            <wp:simplePos x="0" y="0"/>
            <wp:positionH relativeFrom="column">
              <wp:posOffset>10795</wp:posOffset>
            </wp:positionH>
            <wp:positionV relativeFrom="paragraph">
              <wp:posOffset>9525</wp:posOffset>
            </wp:positionV>
            <wp:extent cx="771525" cy="13970"/>
            <wp:effectExtent l="0" t="0" r="9525" b="5080"/>
            <wp:wrapTopAndBottom/>
            <wp:docPr id="414" name="Immagine 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25408" behindDoc="0" locked="0" layoutInCell="1" allowOverlap="1" wp14:anchorId="60046AE5" wp14:editId="2485BEDE">
            <wp:simplePos x="0" y="0"/>
            <wp:positionH relativeFrom="column">
              <wp:posOffset>10795</wp:posOffset>
            </wp:positionH>
            <wp:positionV relativeFrom="paragraph">
              <wp:posOffset>9525</wp:posOffset>
            </wp:positionV>
            <wp:extent cx="771525" cy="13970"/>
            <wp:effectExtent l="0" t="0" r="9525" b="5080"/>
            <wp:wrapTopAndBottom/>
            <wp:docPr id="415" name="Immagine 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26432" behindDoc="0" locked="0" layoutInCell="1" allowOverlap="1" wp14:anchorId="39F7FECD" wp14:editId="79F6C221">
            <wp:simplePos x="0" y="0"/>
            <wp:positionH relativeFrom="column">
              <wp:posOffset>10795</wp:posOffset>
            </wp:positionH>
            <wp:positionV relativeFrom="paragraph">
              <wp:posOffset>9525</wp:posOffset>
            </wp:positionV>
            <wp:extent cx="771525" cy="13970"/>
            <wp:effectExtent l="0" t="0" r="9525" b="5080"/>
            <wp:wrapTopAndBottom/>
            <wp:docPr id="416" name="Immagine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27456" behindDoc="0" locked="0" layoutInCell="1" allowOverlap="1" wp14:anchorId="0A826D05" wp14:editId="489D0433">
            <wp:simplePos x="0" y="0"/>
            <wp:positionH relativeFrom="column">
              <wp:posOffset>10795</wp:posOffset>
            </wp:positionH>
            <wp:positionV relativeFrom="paragraph">
              <wp:posOffset>9525</wp:posOffset>
            </wp:positionV>
            <wp:extent cx="771525" cy="13970"/>
            <wp:effectExtent l="0" t="0" r="9525" b="5080"/>
            <wp:wrapTopAndBottom/>
            <wp:docPr id="417" name="Immagine 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28480" behindDoc="0" locked="0" layoutInCell="1" allowOverlap="1" wp14:anchorId="4AB6F8E3" wp14:editId="6876E691">
            <wp:simplePos x="0" y="0"/>
            <wp:positionH relativeFrom="column">
              <wp:posOffset>10795</wp:posOffset>
            </wp:positionH>
            <wp:positionV relativeFrom="paragraph">
              <wp:posOffset>9525</wp:posOffset>
            </wp:positionV>
            <wp:extent cx="771525" cy="13970"/>
            <wp:effectExtent l="0" t="0" r="9525" b="5080"/>
            <wp:wrapTopAndBottom/>
            <wp:docPr id="418" name="Immagine 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29504" behindDoc="0" locked="0" layoutInCell="1" allowOverlap="1" wp14:anchorId="34783B2B" wp14:editId="0382A915">
            <wp:simplePos x="0" y="0"/>
            <wp:positionH relativeFrom="column">
              <wp:posOffset>10795</wp:posOffset>
            </wp:positionH>
            <wp:positionV relativeFrom="paragraph">
              <wp:posOffset>9525</wp:posOffset>
            </wp:positionV>
            <wp:extent cx="771525" cy="13970"/>
            <wp:effectExtent l="0" t="0" r="9525" b="5080"/>
            <wp:wrapTopAndBottom/>
            <wp:docPr id="419" name="Immagine 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30528" behindDoc="0" locked="0" layoutInCell="1" allowOverlap="1" wp14:anchorId="469D308B" wp14:editId="175C1AE4">
            <wp:simplePos x="0" y="0"/>
            <wp:positionH relativeFrom="column">
              <wp:posOffset>10795</wp:posOffset>
            </wp:positionH>
            <wp:positionV relativeFrom="paragraph">
              <wp:posOffset>9525</wp:posOffset>
            </wp:positionV>
            <wp:extent cx="771525" cy="13970"/>
            <wp:effectExtent l="0" t="0" r="9525" b="5080"/>
            <wp:wrapTopAndBottom/>
            <wp:docPr id="420" name="Immagine 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31552" behindDoc="0" locked="0" layoutInCell="1" allowOverlap="1" wp14:anchorId="438060DD" wp14:editId="2F10D56E">
            <wp:simplePos x="0" y="0"/>
            <wp:positionH relativeFrom="column">
              <wp:posOffset>10795</wp:posOffset>
            </wp:positionH>
            <wp:positionV relativeFrom="paragraph">
              <wp:posOffset>9525</wp:posOffset>
            </wp:positionV>
            <wp:extent cx="771525" cy="13970"/>
            <wp:effectExtent l="0" t="0" r="9525" b="5080"/>
            <wp:wrapTopAndBottom/>
            <wp:docPr id="421" name="Immagine 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32576" behindDoc="0" locked="0" layoutInCell="1" allowOverlap="1" wp14:anchorId="33D899F4" wp14:editId="1796F9F0">
            <wp:simplePos x="0" y="0"/>
            <wp:positionH relativeFrom="column">
              <wp:posOffset>10795</wp:posOffset>
            </wp:positionH>
            <wp:positionV relativeFrom="paragraph">
              <wp:posOffset>9525</wp:posOffset>
            </wp:positionV>
            <wp:extent cx="771525" cy="13970"/>
            <wp:effectExtent l="0" t="0" r="9525" b="5080"/>
            <wp:wrapTopAndBottom/>
            <wp:docPr id="422" name="Immagine 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33600" behindDoc="0" locked="0" layoutInCell="1" allowOverlap="1" wp14:anchorId="15FF2CEE" wp14:editId="796B5789">
            <wp:simplePos x="0" y="0"/>
            <wp:positionH relativeFrom="column">
              <wp:posOffset>10795</wp:posOffset>
            </wp:positionH>
            <wp:positionV relativeFrom="paragraph">
              <wp:posOffset>9525</wp:posOffset>
            </wp:positionV>
            <wp:extent cx="771525" cy="13970"/>
            <wp:effectExtent l="0" t="0" r="9525" b="5080"/>
            <wp:wrapTopAndBottom/>
            <wp:docPr id="423" name="Immagine 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34624" behindDoc="0" locked="0" layoutInCell="1" allowOverlap="1" wp14:anchorId="260A2200" wp14:editId="6DC71DF5">
            <wp:simplePos x="0" y="0"/>
            <wp:positionH relativeFrom="column">
              <wp:posOffset>10795</wp:posOffset>
            </wp:positionH>
            <wp:positionV relativeFrom="paragraph">
              <wp:posOffset>9525</wp:posOffset>
            </wp:positionV>
            <wp:extent cx="771525" cy="13970"/>
            <wp:effectExtent l="0" t="0" r="9525" b="5080"/>
            <wp:wrapTopAndBottom/>
            <wp:docPr id="424" name="Immagine 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01184" behindDoc="0" locked="0" layoutInCell="1" allowOverlap="1" wp14:anchorId="0AD5368B" wp14:editId="309A33C3">
            <wp:simplePos x="0" y="0"/>
            <wp:positionH relativeFrom="column">
              <wp:posOffset>10795</wp:posOffset>
            </wp:positionH>
            <wp:positionV relativeFrom="paragraph">
              <wp:posOffset>9525</wp:posOffset>
            </wp:positionV>
            <wp:extent cx="771525" cy="13970"/>
            <wp:effectExtent l="0" t="0" r="9525" b="5080"/>
            <wp:wrapTopAndBottom/>
            <wp:docPr id="489" name="Immagine 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02208" behindDoc="0" locked="0" layoutInCell="1" allowOverlap="1" wp14:anchorId="26C07B56" wp14:editId="41484E43">
            <wp:simplePos x="0" y="0"/>
            <wp:positionH relativeFrom="column">
              <wp:posOffset>10795</wp:posOffset>
            </wp:positionH>
            <wp:positionV relativeFrom="paragraph">
              <wp:posOffset>9525</wp:posOffset>
            </wp:positionV>
            <wp:extent cx="771525" cy="13970"/>
            <wp:effectExtent l="0" t="0" r="9525" b="5080"/>
            <wp:wrapTopAndBottom/>
            <wp:docPr id="490" name="Immagine 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03232" behindDoc="0" locked="0" layoutInCell="1" allowOverlap="1" wp14:anchorId="0DEF26C7" wp14:editId="2AAF49E1">
            <wp:simplePos x="0" y="0"/>
            <wp:positionH relativeFrom="column">
              <wp:posOffset>10795</wp:posOffset>
            </wp:positionH>
            <wp:positionV relativeFrom="paragraph">
              <wp:posOffset>9525</wp:posOffset>
            </wp:positionV>
            <wp:extent cx="771525" cy="13970"/>
            <wp:effectExtent l="0" t="0" r="9525" b="5080"/>
            <wp:wrapTopAndBottom/>
            <wp:docPr id="491" name="Immagine 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04256" behindDoc="0" locked="0" layoutInCell="1" allowOverlap="1" wp14:anchorId="21B20F50" wp14:editId="470229FB">
            <wp:simplePos x="0" y="0"/>
            <wp:positionH relativeFrom="column">
              <wp:posOffset>10795</wp:posOffset>
            </wp:positionH>
            <wp:positionV relativeFrom="paragraph">
              <wp:posOffset>9525</wp:posOffset>
            </wp:positionV>
            <wp:extent cx="771525" cy="13970"/>
            <wp:effectExtent l="0" t="0" r="9525" b="5080"/>
            <wp:wrapTopAndBottom/>
            <wp:docPr id="492" name="Immagine 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05280" behindDoc="0" locked="0" layoutInCell="1" allowOverlap="1" wp14:anchorId="39116BAF" wp14:editId="6C5CE8D2">
            <wp:simplePos x="0" y="0"/>
            <wp:positionH relativeFrom="column">
              <wp:posOffset>10795</wp:posOffset>
            </wp:positionH>
            <wp:positionV relativeFrom="paragraph">
              <wp:posOffset>9525</wp:posOffset>
            </wp:positionV>
            <wp:extent cx="771525" cy="13970"/>
            <wp:effectExtent l="0" t="0" r="9525" b="5080"/>
            <wp:wrapTopAndBottom/>
            <wp:docPr id="493" name="Immagine 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06304" behindDoc="0" locked="0" layoutInCell="1" allowOverlap="1" wp14:anchorId="435CAEBC" wp14:editId="55A8323F">
            <wp:simplePos x="0" y="0"/>
            <wp:positionH relativeFrom="column">
              <wp:posOffset>10795</wp:posOffset>
            </wp:positionH>
            <wp:positionV relativeFrom="paragraph">
              <wp:posOffset>9525</wp:posOffset>
            </wp:positionV>
            <wp:extent cx="771525" cy="13970"/>
            <wp:effectExtent l="0" t="0" r="9525" b="5080"/>
            <wp:wrapTopAndBottom/>
            <wp:docPr id="494" name="Immagine 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07328" behindDoc="0" locked="0" layoutInCell="1" allowOverlap="1" wp14:anchorId="309C6D75" wp14:editId="7C2001C9">
            <wp:simplePos x="0" y="0"/>
            <wp:positionH relativeFrom="column">
              <wp:posOffset>10795</wp:posOffset>
            </wp:positionH>
            <wp:positionV relativeFrom="paragraph">
              <wp:posOffset>9525</wp:posOffset>
            </wp:positionV>
            <wp:extent cx="771525" cy="13970"/>
            <wp:effectExtent l="0" t="0" r="9525" b="5080"/>
            <wp:wrapTopAndBottom/>
            <wp:docPr id="495" name="Immagine 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08352" behindDoc="0" locked="0" layoutInCell="1" allowOverlap="1" wp14:anchorId="72F16584" wp14:editId="31D06F91">
            <wp:simplePos x="0" y="0"/>
            <wp:positionH relativeFrom="column">
              <wp:posOffset>10795</wp:posOffset>
            </wp:positionH>
            <wp:positionV relativeFrom="paragraph">
              <wp:posOffset>9525</wp:posOffset>
            </wp:positionV>
            <wp:extent cx="771525" cy="13970"/>
            <wp:effectExtent l="0" t="0" r="9525" b="5080"/>
            <wp:wrapTopAndBottom/>
            <wp:docPr id="496" name="Immagine 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09376" behindDoc="0" locked="0" layoutInCell="1" allowOverlap="1" wp14:anchorId="2454D5D5" wp14:editId="659C2325">
            <wp:simplePos x="0" y="0"/>
            <wp:positionH relativeFrom="column">
              <wp:posOffset>10795</wp:posOffset>
            </wp:positionH>
            <wp:positionV relativeFrom="paragraph">
              <wp:posOffset>9525</wp:posOffset>
            </wp:positionV>
            <wp:extent cx="771525" cy="13970"/>
            <wp:effectExtent l="0" t="0" r="9525" b="5080"/>
            <wp:wrapTopAndBottom/>
            <wp:docPr id="497" name="Immagine 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10400" behindDoc="0" locked="0" layoutInCell="1" allowOverlap="1" wp14:anchorId="31FD2952" wp14:editId="5826F153">
            <wp:simplePos x="0" y="0"/>
            <wp:positionH relativeFrom="column">
              <wp:posOffset>10795</wp:posOffset>
            </wp:positionH>
            <wp:positionV relativeFrom="paragraph">
              <wp:posOffset>9525</wp:posOffset>
            </wp:positionV>
            <wp:extent cx="771525" cy="13970"/>
            <wp:effectExtent l="0" t="0" r="9525" b="5080"/>
            <wp:wrapTopAndBottom/>
            <wp:docPr id="498" name="Immagine 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11424" behindDoc="0" locked="0" layoutInCell="1" allowOverlap="1" wp14:anchorId="6904E261" wp14:editId="7B6D8C49">
            <wp:simplePos x="0" y="0"/>
            <wp:positionH relativeFrom="column">
              <wp:posOffset>10795</wp:posOffset>
            </wp:positionH>
            <wp:positionV relativeFrom="paragraph">
              <wp:posOffset>9525</wp:posOffset>
            </wp:positionV>
            <wp:extent cx="771525" cy="13970"/>
            <wp:effectExtent l="0" t="0" r="9525" b="5080"/>
            <wp:wrapTopAndBottom/>
            <wp:docPr id="499" name="Immagine 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12448" behindDoc="0" locked="0" layoutInCell="1" allowOverlap="1" wp14:anchorId="34ABBFAF" wp14:editId="3BE57D75">
            <wp:simplePos x="0" y="0"/>
            <wp:positionH relativeFrom="column">
              <wp:posOffset>10795</wp:posOffset>
            </wp:positionH>
            <wp:positionV relativeFrom="paragraph">
              <wp:posOffset>9525</wp:posOffset>
            </wp:positionV>
            <wp:extent cx="771525" cy="13970"/>
            <wp:effectExtent l="0" t="0" r="9525" b="5080"/>
            <wp:wrapTopAndBottom/>
            <wp:docPr id="500" name="Immagine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13472" behindDoc="0" locked="0" layoutInCell="1" allowOverlap="1" wp14:anchorId="6E0AC605" wp14:editId="2E5BA9D3">
            <wp:simplePos x="0" y="0"/>
            <wp:positionH relativeFrom="column">
              <wp:posOffset>10795</wp:posOffset>
            </wp:positionH>
            <wp:positionV relativeFrom="paragraph">
              <wp:posOffset>9525</wp:posOffset>
            </wp:positionV>
            <wp:extent cx="771525" cy="13970"/>
            <wp:effectExtent l="0" t="0" r="9525" b="5080"/>
            <wp:wrapTopAndBottom/>
            <wp:docPr id="501" name="Immagine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14496" behindDoc="0" locked="0" layoutInCell="1" allowOverlap="1" wp14:anchorId="0D8ECECF" wp14:editId="3AA095CB">
            <wp:simplePos x="0" y="0"/>
            <wp:positionH relativeFrom="column">
              <wp:posOffset>10795</wp:posOffset>
            </wp:positionH>
            <wp:positionV relativeFrom="paragraph">
              <wp:posOffset>9525</wp:posOffset>
            </wp:positionV>
            <wp:extent cx="771525" cy="13970"/>
            <wp:effectExtent l="0" t="0" r="9525" b="5080"/>
            <wp:wrapTopAndBottom/>
            <wp:docPr id="502" name="Immagine 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15520" behindDoc="0" locked="0" layoutInCell="1" allowOverlap="1" wp14:anchorId="3D9F683C" wp14:editId="276E9752">
            <wp:simplePos x="0" y="0"/>
            <wp:positionH relativeFrom="column">
              <wp:posOffset>10795</wp:posOffset>
            </wp:positionH>
            <wp:positionV relativeFrom="paragraph">
              <wp:posOffset>9525</wp:posOffset>
            </wp:positionV>
            <wp:extent cx="771525" cy="13970"/>
            <wp:effectExtent l="0" t="0" r="9525" b="5080"/>
            <wp:wrapTopAndBottom/>
            <wp:docPr id="503" name="Immagine 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16544" behindDoc="0" locked="0" layoutInCell="1" allowOverlap="1" wp14:anchorId="58AFF03E" wp14:editId="70A050FD">
            <wp:simplePos x="0" y="0"/>
            <wp:positionH relativeFrom="column">
              <wp:posOffset>10795</wp:posOffset>
            </wp:positionH>
            <wp:positionV relativeFrom="paragraph">
              <wp:posOffset>9525</wp:posOffset>
            </wp:positionV>
            <wp:extent cx="771525" cy="13970"/>
            <wp:effectExtent l="0" t="0" r="9525" b="5080"/>
            <wp:wrapTopAndBottom/>
            <wp:docPr id="504" name="Immagine 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17568" behindDoc="0" locked="0" layoutInCell="1" allowOverlap="1" wp14:anchorId="514FEB47" wp14:editId="0201D5E4">
            <wp:simplePos x="0" y="0"/>
            <wp:positionH relativeFrom="column">
              <wp:posOffset>10795</wp:posOffset>
            </wp:positionH>
            <wp:positionV relativeFrom="paragraph">
              <wp:posOffset>9525</wp:posOffset>
            </wp:positionV>
            <wp:extent cx="771525" cy="13970"/>
            <wp:effectExtent l="0" t="0" r="9525" b="5080"/>
            <wp:wrapTopAndBottom/>
            <wp:docPr id="505" name="Immagine 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18592" behindDoc="0" locked="0" layoutInCell="1" allowOverlap="1" wp14:anchorId="1B77502A" wp14:editId="4B4B27E9">
            <wp:simplePos x="0" y="0"/>
            <wp:positionH relativeFrom="column">
              <wp:posOffset>10795</wp:posOffset>
            </wp:positionH>
            <wp:positionV relativeFrom="paragraph">
              <wp:posOffset>9525</wp:posOffset>
            </wp:positionV>
            <wp:extent cx="771525" cy="13970"/>
            <wp:effectExtent l="0" t="0" r="9525" b="5080"/>
            <wp:wrapTopAndBottom/>
            <wp:docPr id="506" name="Immagine 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19616" behindDoc="0" locked="0" layoutInCell="1" allowOverlap="1" wp14:anchorId="1D46FF85" wp14:editId="47C55E0B">
            <wp:simplePos x="0" y="0"/>
            <wp:positionH relativeFrom="column">
              <wp:posOffset>10795</wp:posOffset>
            </wp:positionH>
            <wp:positionV relativeFrom="paragraph">
              <wp:posOffset>9525</wp:posOffset>
            </wp:positionV>
            <wp:extent cx="771525" cy="13970"/>
            <wp:effectExtent l="0" t="0" r="9525" b="5080"/>
            <wp:wrapTopAndBottom/>
            <wp:docPr id="507" name="Immagine 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20640" behindDoc="0" locked="0" layoutInCell="1" allowOverlap="1" wp14:anchorId="79B5A5D5" wp14:editId="48A7D46A">
            <wp:simplePos x="0" y="0"/>
            <wp:positionH relativeFrom="column">
              <wp:posOffset>10795</wp:posOffset>
            </wp:positionH>
            <wp:positionV relativeFrom="paragraph">
              <wp:posOffset>9525</wp:posOffset>
            </wp:positionV>
            <wp:extent cx="771525" cy="13970"/>
            <wp:effectExtent l="0" t="0" r="9525" b="5080"/>
            <wp:wrapTopAndBottom/>
            <wp:docPr id="508" name="Immagine 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21664" behindDoc="0" locked="0" layoutInCell="1" allowOverlap="1" wp14:anchorId="698CC00B" wp14:editId="57B06885">
            <wp:simplePos x="0" y="0"/>
            <wp:positionH relativeFrom="column">
              <wp:posOffset>10795</wp:posOffset>
            </wp:positionH>
            <wp:positionV relativeFrom="paragraph">
              <wp:posOffset>9525</wp:posOffset>
            </wp:positionV>
            <wp:extent cx="771525" cy="13970"/>
            <wp:effectExtent l="0" t="0" r="9525" b="5080"/>
            <wp:wrapTopAndBottom/>
            <wp:docPr id="509" name="Immagine 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22688" behindDoc="0" locked="0" layoutInCell="1" allowOverlap="1" wp14:anchorId="25A6A031" wp14:editId="045C4488">
            <wp:simplePos x="0" y="0"/>
            <wp:positionH relativeFrom="column">
              <wp:posOffset>10795</wp:posOffset>
            </wp:positionH>
            <wp:positionV relativeFrom="paragraph">
              <wp:posOffset>9525</wp:posOffset>
            </wp:positionV>
            <wp:extent cx="771525" cy="13970"/>
            <wp:effectExtent l="0" t="0" r="9525" b="5080"/>
            <wp:wrapTopAndBottom/>
            <wp:docPr id="510" name="Immagine 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23712" behindDoc="0" locked="0" layoutInCell="1" allowOverlap="1" wp14:anchorId="62BDC8E1" wp14:editId="25D057C6">
            <wp:simplePos x="0" y="0"/>
            <wp:positionH relativeFrom="column">
              <wp:posOffset>10795</wp:posOffset>
            </wp:positionH>
            <wp:positionV relativeFrom="paragraph">
              <wp:posOffset>9525</wp:posOffset>
            </wp:positionV>
            <wp:extent cx="771525" cy="13970"/>
            <wp:effectExtent l="0" t="0" r="9525" b="5080"/>
            <wp:wrapTopAndBottom/>
            <wp:docPr id="511" name="Immagine 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24736" behindDoc="0" locked="0" layoutInCell="1" allowOverlap="1" wp14:anchorId="44C42052" wp14:editId="3318B804">
            <wp:simplePos x="0" y="0"/>
            <wp:positionH relativeFrom="column">
              <wp:posOffset>10795</wp:posOffset>
            </wp:positionH>
            <wp:positionV relativeFrom="paragraph">
              <wp:posOffset>9525</wp:posOffset>
            </wp:positionV>
            <wp:extent cx="771525" cy="13970"/>
            <wp:effectExtent l="0" t="0" r="9525" b="5080"/>
            <wp:wrapTopAndBottom/>
            <wp:docPr id="512" name="Immagine 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25760" behindDoc="0" locked="0" layoutInCell="1" allowOverlap="1" wp14:anchorId="56583D34" wp14:editId="1230E63C">
            <wp:simplePos x="0" y="0"/>
            <wp:positionH relativeFrom="column">
              <wp:posOffset>10795</wp:posOffset>
            </wp:positionH>
            <wp:positionV relativeFrom="paragraph">
              <wp:posOffset>9525</wp:posOffset>
            </wp:positionV>
            <wp:extent cx="771525" cy="13970"/>
            <wp:effectExtent l="0" t="0" r="9525" b="5080"/>
            <wp:wrapTopAndBottom/>
            <wp:docPr id="513" name="Immagine 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26784" behindDoc="0" locked="0" layoutInCell="1" allowOverlap="1" wp14:anchorId="78FD4650" wp14:editId="277F65F2">
            <wp:simplePos x="0" y="0"/>
            <wp:positionH relativeFrom="column">
              <wp:posOffset>10795</wp:posOffset>
            </wp:positionH>
            <wp:positionV relativeFrom="paragraph">
              <wp:posOffset>9525</wp:posOffset>
            </wp:positionV>
            <wp:extent cx="771525" cy="13970"/>
            <wp:effectExtent l="0" t="0" r="9525" b="5080"/>
            <wp:wrapTopAndBottom/>
            <wp:docPr id="514" name="Immagine 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27808" behindDoc="0" locked="0" layoutInCell="1" allowOverlap="1" wp14:anchorId="5D76CA8E" wp14:editId="31459B07">
            <wp:simplePos x="0" y="0"/>
            <wp:positionH relativeFrom="column">
              <wp:posOffset>10795</wp:posOffset>
            </wp:positionH>
            <wp:positionV relativeFrom="paragraph">
              <wp:posOffset>9525</wp:posOffset>
            </wp:positionV>
            <wp:extent cx="771525" cy="13970"/>
            <wp:effectExtent l="0" t="0" r="9525" b="5080"/>
            <wp:wrapTopAndBottom/>
            <wp:docPr id="515" name="Immagine 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28832" behindDoc="0" locked="0" layoutInCell="1" allowOverlap="1" wp14:anchorId="56593588" wp14:editId="37678204">
            <wp:simplePos x="0" y="0"/>
            <wp:positionH relativeFrom="column">
              <wp:posOffset>10795</wp:posOffset>
            </wp:positionH>
            <wp:positionV relativeFrom="paragraph">
              <wp:posOffset>9525</wp:posOffset>
            </wp:positionV>
            <wp:extent cx="771525" cy="13970"/>
            <wp:effectExtent l="0" t="0" r="9525" b="5080"/>
            <wp:wrapTopAndBottom/>
            <wp:docPr id="516" name="Immagine 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29856" behindDoc="0" locked="0" layoutInCell="1" allowOverlap="1" wp14:anchorId="18F3A49A" wp14:editId="55FE76EB">
            <wp:simplePos x="0" y="0"/>
            <wp:positionH relativeFrom="column">
              <wp:posOffset>10795</wp:posOffset>
            </wp:positionH>
            <wp:positionV relativeFrom="paragraph">
              <wp:posOffset>9525</wp:posOffset>
            </wp:positionV>
            <wp:extent cx="771525" cy="13970"/>
            <wp:effectExtent l="0" t="0" r="9525" b="5080"/>
            <wp:wrapTopAndBottom/>
            <wp:docPr id="517" name="Immagine 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30880" behindDoc="0" locked="0" layoutInCell="1" allowOverlap="1" wp14:anchorId="1E250072" wp14:editId="0C8EDE8C">
            <wp:simplePos x="0" y="0"/>
            <wp:positionH relativeFrom="column">
              <wp:posOffset>10795</wp:posOffset>
            </wp:positionH>
            <wp:positionV relativeFrom="paragraph">
              <wp:posOffset>9525</wp:posOffset>
            </wp:positionV>
            <wp:extent cx="771525" cy="13970"/>
            <wp:effectExtent l="0" t="0" r="9525" b="5080"/>
            <wp:wrapTopAndBottom/>
            <wp:docPr id="518" name="Immagine 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31904" behindDoc="0" locked="0" layoutInCell="1" allowOverlap="1" wp14:anchorId="5FFC5F20" wp14:editId="6FDA264A">
            <wp:simplePos x="0" y="0"/>
            <wp:positionH relativeFrom="column">
              <wp:posOffset>10795</wp:posOffset>
            </wp:positionH>
            <wp:positionV relativeFrom="paragraph">
              <wp:posOffset>9525</wp:posOffset>
            </wp:positionV>
            <wp:extent cx="771525" cy="13970"/>
            <wp:effectExtent l="0" t="0" r="9525" b="5080"/>
            <wp:wrapTopAndBottom/>
            <wp:docPr id="519" name="Immagine 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32928" behindDoc="0" locked="0" layoutInCell="1" allowOverlap="1" wp14:anchorId="1EFBD2A8" wp14:editId="3DCD2E8E">
            <wp:simplePos x="0" y="0"/>
            <wp:positionH relativeFrom="column">
              <wp:posOffset>10795</wp:posOffset>
            </wp:positionH>
            <wp:positionV relativeFrom="paragraph">
              <wp:posOffset>9525</wp:posOffset>
            </wp:positionV>
            <wp:extent cx="771525" cy="13970"/>
            <wp:effectExtent l="0" t="0" r="9525" b="5080"/>
            <wp:wrapTopAndBottom/>
            <wp:docPr id="520" name="Immagine 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68416" behindDoc="0" locked="0" layoutInCell="1" allowOverlap="1" wp14:anchorId="037FC7EB" wp14:editId="58253D0A">
            <wp:simplePos x="0" y="0"/>
            <wp:positionH relativeFrom="column">
              <wp:posOffset>10795</wp:posOffset>
            </wp:positionH>
            <wp:positionV relativeFrom="paragraph">
              <wp:posOffset>9525</wp:posOffset>
            </wp:positionV>
            <wp:extent cx="771525" cy="13970"/>
            <wp:effectExtent l="0" t="0" r="9525" b="5080"/>
            <wp:wrapTopAndBottom/>
            <wp:docPr id="457" name="Immagine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69440" behindDoc="0" locked="0" layoutInCell="1" allowOverlap="1" wp14:anchorId="27A38B17" wp14:editId="481BBEC2">
            <wp:simplePos x="0" y="0"/>
            <wp:positionH relativeFrom="column">
              <wp:posOffset>10795</wp:posOffset>
            </wp:positionH>
            <wp:positionV relativeFrom="paragraph">
              <wp:posOffset>9525</wp:posOffset>
            </wp:positionV>
            <wp:extent cx="771525" cy="13970"/>
            <wp:effectExtent l="0" t="0" r="9525" b="5080"/>
            <wp:wrapTopAndBottom/>
            <wp:docPr id="458" name="Immagine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70464" behindDoc="0" locked="0" layoutInCell="1" allowOverlap="1" wp14:anchorId="6B71E44D" wp14:editId="0B505749">
            <wp:simplePos x="0" y="0"/>
            <wp:positionH relativeFrom="column">
              <wp:posOffset>10795</wp:posOffset>
            </wp:positionH>
            <wp:positionV relativeFrom="paragraph">
              <wp:posOffset>9525</wp:posOffset>
            </wp:positionV>
            <wp:extent cx="771525" cy="13970"/>
            <wp:effectExtent l="0" t="0" r="9525" b="5080"/>
            <wp:wrapTopAndBottom/>
            <wp:docPr id="459" name="Immagine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71488" behindDoc="0" locked="0" layoutInCell="1" allowOverlap="1" wp14:anchorId="243141FF" wp14:editId="10BD8924">
            <wp:simplePos x="0" y="0"/>
            <wp:positionH relativeFrom="column">
              <wp:posOffset>10795</wp:posOffset>
            </wp:positionH>
            <wp:positionV relativeFrom="paragraph">
              <wp:posOffset>9525</wp:posOffset>
            </wp:positionV>
            <wp:extent cx="771525" cy="13970"/>
            <wp:effectExtent l="0" t="0" r="9525" b="5080"/>
            <wp:wrapTopAndBottom/>
            <wp:docPr id="460" name="Immagine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72512" behindDoc="0" locked="0" layoutInCell="1" allowOverlap="1" wp14:anchorId="5242D1B7" wp14:editId="687436B0">
            <wp:simplePos x="0" y="0"/>
            <wp:positionH relativeFrom="column">
              <wp:posOffset>10795</wp:posOffset>
            </wp:positionH>
            <wp:positionV relativeFrom="paragraph">
              <wp:posOffset>9525</wp:posOffset>
            </wp:positionV>
            <wp:extent cx="771525" cy="13970"/>
            <wp:effectExtent l="0" t="0" r="9525" b="5080"/>
            <wp:wrapTopAndBottom/>
            <wp:docPr id="461" name="Immagine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73536" behindDoc="0" locked="0" layoutInCell="1" allowOverlap="1" wp14:anchorId="4D62FCA4" wp14:editId="6982FF56">
            <wp:simplePos x="0" y="0"/>
            <wp:positionH relativeFrom="column">
              <wp:posOffset>10795</wp:posOffset>
            </wp:positionH>
            <wp:positionV relativeFrom="paragraph">
              <wp:posOffset>9525</wp:posOffset>
            </wp:positionV>
            <wp:extent cx="771525" cy="13970"/>
            <wp:effectExtent l="0" t="0" r="9525" b="5080"/>
            <wp:wrapTopAndBottom/>
            <wp:docPr id="462" name="Immagine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74560" behindDoc="0" locked="0" layoutInCell="1" allowOverlap="1" wp14:anchorId="618A6553" wp14:editId="155E0E40">
            <wp:simplePos x="0" y="0"/>
            <wp:positionH relativeFrom="column">
              <wp:posOffset>10795</wp:posOffset>
            </wp:positionH>
            <wp:positionV relativeFrom="paragraph">
              <wp:posOffset>9525</wp:posOffset>
            </wp:positionV>
            <wp:extent cx="771525" cy="13970"/>
            <wp:effectExtent l="0" t="0" r="9525" b="5080"/>
            <wp:wrapTopAndBottom/>
            <wp:docPr id="463" name="Immagine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75584" behindDoc="0" locked="0" layoutInCell="1" allowOverlap="1" wp14:anchorId="545572B5" wp14:editId="6D1E7234">
            <wp:simplePos x="0" y="0"/>
            <wp:positionH relativeFrom="column">
              <wp:posOffset>10795</wp:posOffset>
            </wp:positionH>
            <wp:positionV relativeFrom="paragraph">
              <wp:posOffset>9525</wp:posOffset>
            </wp:positionV>
            <wp:extent cx="771525" cy="13970"/>
            <wp:effectExtent l="0" t="0" r="9525" b="5080"/>
            <wp:wrapTopAndBottom/>
            <wp:docPr id="464" name="Immagine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76608" behindDoc="0" locked="0" layoutInCell="1" allowOverlap="1" wp14:anchorId="441016AC" wp14:editId="38429FF9">
            <wp:simplePos x="0" y="0"/>
            <wp:positionH relativeFrom="column">
              <wp:posOffset>10795</wp:posOffset>
            </wp:positionH>
            <wp:positionV relativeFrom="paragraph">
              <wp:posOffset>9525</wp:posOffset>
            </wp:positionV>
            <wp:extent cx="771525" cy="13970"/>
            <wp:effectExtent l="0" t="0" r="9525" b="5080"/>
            <wp:wrapTopAndBottom/>
            <wp:docPr id="465" name="Immagine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77632" behindDoc="0" locked="0" layoutInCell="1" allowOverlap="1" wp14:anchorId="6EFFE4FA" wp14:editId="6A003CA2">
            <wp:simplePos x="0" y="0"/>
            <wp:positionH relativeFrom="column">
              <wp:posOffset>10795</wp:posOffset>
            </wp:positionH>
            <wp:positionV relativeFrom="paragraph">
              <wp:posOffset>9525</wp:posOffset>
            </wp:positionV>
            <wp:extent cx="771525" cy="13970"/>
            <wp:effectExtent l="0" t="0" r="9525" b="5080"/>
            <wp:wrapTopAndBottom/>
            <wp:docPr id="466" name="Immagine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78656" behindDoc="0" locked="0" layoutInCell="1" allowOverlap="1" wp14:anchorId="26230FC2" wp14:editId="2A205773">
            <wp:simplePos x="0" y="0"/>
            <wp:positionH relativeFrom="column">
              <wp:posOffset>10795</wp:posOffset>
            </wp:positionH>
            <wp:positionV relativeFrom="paragraph">
              <wp:posOffset>9525</wp:posOffset>
            </wp:positionV>
            <wp:extent cx="771525" cy="13970"/>
            <wp:effectExtent l="0" t="0" r="9525" b="5080"/>
            <wp:wrapTopAndBottom/>
            <wp:docPr id="467" name="Immagine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79680" behindDoc="0" locked="0" layoutInCell="1" allowOverlap="1" wp14:anchorId="35C7A5AE" wp14:editId="472BC1F4">
            <wp:simplePos x="0" y="0"/>
            <wp:positionH relativeFrom="column">
              <wp:posOffset>10795</wp:posOffset>
            </wp:positionH>
            <wp:positionV relativeFrom="paragraph">
              <wp:posOffset>9525</wp:posOffset>
            </wp:positionV>
            <wp:extent cx="771525" cy="13970"/>
            <wp:effectExtent l="0" t="0" r="9525" b="5080"/>
            <wp:wrapTopAndBottom/>
            <wp:docPr id="468" name="Immagine 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80704" behindDoc="0" locked="0" layoutInCell="1" allowOverlap="1" wp14:anchorId="74BC7AE4" wp14:editId="7DC36114">
            <wp:simplePos x="0" y="0"/>
            <wp:positionH relativeFrom="column">
              <wp:posOffset>10795</wp:posOffset>
            </wp:positionH>
            <wp:positionV relativeFrom="paragraph">
              <wp:posOffset>9525</wp:posOffset>
            </wp:positionV>
            <wp:extent cx="771525" cy="13970"/>
            <wp:effectExtent l="0" t="0" r="9525" b="5080"/>
            <wp:wrapTopAndBottom/>
            <wp:docPr id="469" name="Immagine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81728" behindDoc="0" locked="0" layoutInCell="1" allowOverlap="1" wp14:anchorId="4B703DF7" wp14:editId="2C0616C1">
            <wp:simplePos x="0" y="0"/>
            <wp:positionH relativeFrom="column">
              <wp:posOffset>10795</wp:posOffset>
            </wp:positionH>
            <wp:positionV relativeFrom="paragraph">
              <wp:posOffset>9525</wp:posOffset>
            </wp:positionV>
            <wp:extent cx="771525" cy="13970"/>
            <wp:effectExtent l="0" t="0" r="9525" b="5080"/>
            <wp:wrapTopAndBottom/>
            <wp:docPr id="470" name="Immagine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82752" behindDoc="0" locked="0" layoutInCell="1" allowOverlap="1" wp14:anchorId="00A3C4C8" wp14:editId="25C0D7E4">
            <wp:simplePos x="0" y="0"/>
            <wp:positionH relativeFrom="column">
              <wp:posOffset>10795</wp:posOffset>
            </wp:positionH>
            <wp:positionV relativeFrom="paragraph">
              <wp:posOffset>9525</wp:posOffset>
            </wp:positionV>
            <wp:extent cx="771525" cy="13970"/>
            <wp:effectExtent l="0" t="0" r="9525" b="5080"/>
            <wp:wrapTopAndBottom/>
            <wp:docPr id="471" name="Immagine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83776" behindDoc="0" locked="0" layoutInCell="1" allowOverlap="1" wp14:anchorId="7227183F" wp14:editId="60DA2D19">
            <wp:simplePos x="0" y="0"/>
            <wp:positionH relativeFrom="column">
              <wp:posOffset>10795</wp:posOffset>
            </wp:positionH>
            <wp:positionV relativeFrom="paragraph">
              <wp:posOffset>9525</wp:posOffset>
            </wp:positionV>
            <wp:extent cx="771525" cy="13970"/>
            <wp:effectExtent l="0" t="0" r="9525" b="5080"/>
            <wp:wrapTopAndBottom/>
            <wp:docPr id="472" name="Immagine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84800" behindDoc="0" locked="0" layoutInCell="1" allowOverlap="1" wp14:anchorId="2D00F239" wp14:editId="18593BE4">
            <wp:simplePos x="0" y="0"/>
            <wp:positionH relativeFrom="column">
              <wp:posOffset>10795</wp:posOffset>
            </wp:positionH>
            <wp:positionV relativeFrom="paragraph">
              <wp:posOffset>9525</wp:posOffset>
            </wp:positionV>
            <wp:extent cx="771525" cy="13970"/>
            <wp:effectExtent l="0" t="0" r="9525" b="5080"/>
            <wp:wrapTopAndBottom/>
            <wp:docPr id="473" name="Immagine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85824" behindDoc="0" locked="0" layoutInCell="1" allowOverlap="1" wp14:anchorId="325B62BC" wp14:editId="76E79604">
            <wp:simplePos x="0" y="0"/>
            <wp:positionH relativeFrom="column">
              <wp:posOffset>10795</wp:posOffset>
            </wp:positionH>
            <wp:positionV relativeFrom="paragraph">
              <wp:posOffset>9525</wp:posOffset>
            </wp:positionV>
            <wp:extent cx="771525" cy="13970"/>
            <wp:effectExtent l="0" t="0" r="9525" b="5080"/>
            <wp:wrapTopAndBottom/>
            <wp:docPr id="474" name="Immagine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86848" behindDoc="0" locked="0" layoutInCell="1" allowOverlap="1" wp14:anchorId="2D7321D9" wp14:editId="34E64831">
            <wp:simplePos x="0" y="0"/>
            <wp:positionH relativeFrom="column">
              <wp:posOffset>10795</wp:posOffset>
            </wp:positionH>
            <wp:positionV relativeFrom="paragraph">
              <wp:posOffset>9525</wp:posOffset>
            </wp:positionV>
            <wp:extent cx="771525" cy="13970"/>
            <wp:effectExtent l="0" t="0" r="9525" b="5080"/>
            <wp:wrapTopAndBottom/>
            <wp:docPr id="475" name="Immagine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87872" behindDoc="0" locked="0" layoutInCell="1" allowOverlap="1" wp14:anchorId="016C48C9" wp14:editId="3230F759">
            <wp:simplePos x="0" y="0"/>
            <wp:positionH relativeFrom="column">
              <wp:posOffset>10795</wp:posOffset>
            </wp:positionH>
            <wp:positionV relativeFrom="paragraph">
              <wp:posOffset>9525</wp:posOffset>
            </wp:positionV>
            <wp:extent cx="771525" cy="13970"/>
            <wp:effectExtent l="0" t="0" r="9525" b="5080"/>
            <wp:wrapTopAndBottom/>
            <wp:docPr id="476" name="Immagine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88896" behindDoc="0" locked="0" layoutInCell="1" allowOverlap="1" wp14:anchorId="1B8DF13E" wp14:editId="2F6CA9AF">
            <wp:simplePos x="0" y="0"/>
            <wp:positionH relativeFrom="column">
              <wp:posOffset>10795</wp:posOffset>
            </wp:positionH>
            <wp:positionV relativeFrom="paragraph">
              <wp:posOffset>9525</wp:posOffset>
            </wp:positionV>
            <wp:extent cx="771525" cy="13970"/>
            <wp:effectExtent l="0" t="0" r="9525" b="5080"/>
            <wp:wrapTopAndBottom/>
            <wp:docPr id="477" name="Immagine 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89920" behindDoc="0" locked="0" layoutInCell="1" allowOverlap="1" wp14:anchorId="76B66BB6" wp14:editId="4F4F121A">
            <wp:simplePos x="0" y="0"/>
            <wp:positionH relativeFrom="column">
              <wp:posOffset>10795</wp:posOffset>
            </wp:positionH>
            <wp:positionV relativeFrom="paragraph">
              <wp:posOffset>9525</wp:posOffset>
            </wp:positionV>
            <wp:extent cx="771525" cy="13970"/>
            <wp:effectExtent l="0" t="0" r="9525" b="5080"/>
            <wp:wrapTopAndBottom/>
            <wp:docPr id="478" name="Immagine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90944" behindDoc="0" locked="0" layoutInCell="1" allowOverlap="1" wp14:anchorId="27763DBF" wp14:editId="7E2B9B1B">
            <wp:simplePos x="0" y="0"/>
            <wp:positionH relativeFrom="column">
              <wp:posOffset>10795</wp:posOffset>
            </wp:positionH>
            <wp:positionV relativeFrom="paragraph">
              <wp:posOffset>9525</wp:posOffset>
            </wp:positionV>
            <wp:extent cx="771525" cy="13970"/>
            <wp:effectExtent l="0" t="0" r="9525" b="5080"/>
            <wp:wrapTopAndBottom/>
            <wp:docPr id="479" name="Immagine 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91968" behindDoc="0" locked="0" layoutInCell="1" allowOverlap="1" wp14:anchorId="69EA4907" wp14:editId="5C0072E0">
            <wp:simplePos x="0" y="0"/>
            <wp:positionH relativeFrom="column">
              <wp:posOffset>10795</wp:posOffset>
            </wp:positionH>
            <wp:positionV relativeFrom="paragraph">
              <wp:posOffset>9525</wp:posOffset>
            </wp:positionV>
            <wp:extent cx="771525" cy="13970"/>
            <wp:effectExtent l="0" t="0" r="9525" b="5080"/>
            <wp:wrapTopAndBottom/>
            <wp:docPr id="480" name="Immagine 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92992" behindDoc="0" locked="0" layoutInCell="1" allowOverlap="1" wp14:anchorId="1843D358" wp14:editId="7D0F93E2">
            <wp:simplePos x="0" y="0"/>
            <wp:positionH relativeFrom="column">
              <wp:posOffset>10795</wp:posOffset>
            </wp:positionH>
            <wp:positionV relativeFrom="paragraph">
              <wp:posOffset>9525</wp:posOffset>
            </wp:positionV>
            <wp:extent cx="771525" cy="13970"/>
            <wp:effectExtent l="0" t="0" r="9525" b="5080"/>
            <wp:wrapTopAndBottom/>
            <wp:docPr id="481" name="Immagine 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94016" behindDoc="0" locked="0" layoutInCell="1" allowOverlap="1" wp14:anchorId="59A938CA" wp14:editId="4BF4889B">
            <wp:simplePos x="0" y="0"/>
            <wp:positionH relativeFrom="column">
              <wp:posOffset>10795</wp:posOffset>
            </wp:positionH>
            <wp:positionV relativeFrom="paragraph">
              <wp:posOffset>9525</wp:posOffset>
            </wp:positionV>
            <wp:extent cx="771525" cy="13970"/>
            <wp:effectExtent l="0" t="0" r="9525" b="5080"/>
            <wp:wrapTopAndBottom/>
            <wp:docPr id="482" name="Immagine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95040" behindDoc="0" locked="0" layoutInCell="1" allowOverlap="1" wp14:anchorId="7F29795F" wp14:editId="75223442">
            <wp:simplePos x="0" y="0"/>
            <wp:positionH relativeFrom="column">
              <wp:posOffset>10795</wp:posOffset>
            </wp:positionH>
            <wp:positionV relativeFrom="paragraph">
              <wp:posOffset>9525</wp:posOffset>
            </wp:positionV>
            <wp:extent cx="771525" cy="13970"/>
            <wp:effectExtent l="0" t="0" r="9525" b="5080"/>
            <wp:wrapTopAndBottom/>
            <wp:docPr id="483" name="Immagine 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96064" behindDoc="0" locked="0" layoutInCell="1" allowOverlap="1" wp14:anchorId="3C3BC6D5" wp14:editId="5C47A0C9">
            <wp:simplePos x="0" y="0"/>
            <wp:positionH relativeFrom="column">
              <wp:posOffset>10795</wp:posOffset>
            </wp:positionH>
            <wp:positionV relativeFrom="paragraph">
              <wp:posOffset>9525</wp:posOffset>
            </wp:positionV>
            <wp:extent cx="771525" cy="13970"/>
            <wp:effectExtent l="0" t="0" r="9525" b="5080"/>
            <wp:wrapTopAndBottom/>
            <wp:docPr id="484" name="Immagine 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97088" behindDoc="0" locked="0" layoutInCell="1" allowOverlap="1" wp14:anchorId="42F01CD4" wp14:editId="108EDABE">
            <wp:simplePos x="0" y="0"/>
            <wp:positionH relativeFrom="column">
              <wp:posOffset>10795</wp:posOffset>
            </wp:positionH>
            <wp:positionV relativeFrom="paragraph">
              <wp:posOffset>9525</wp:posOffset>
            </wp:positionV>
            <wp:extent cx="771525" cy="13970"/>
            <wp:effectExtent l="0" t="0" r="9525" b="5080"/>
            <wp:wrapTopAndBottom/>
            <wp:docPr id="485" name="Immagine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98112" behindDoc="0" locked="0" layoutInCell="1" allowOverlap="1" wp14:anchorId="536A69D0" wp14:editId="346A32A5">
            <wp:simplePos x="0" y="0"/>
            <wp:positionH relativeFrom="column">
              <wp:posOffset>10795</wp:posOffset>
            </wp:positionH>
            <wp:positionV relativeFrom="paragraph">
              <wp:posOffset>9525</wp:posOffset>
            </wp:positionV>
            <wp:extent cx="771525" cy="13970"/>
            <wp:effectExtent l="0" t="0" r="9525" b="5080"/>
            <wp:wrapTopAndBottom/>
            <wp:docPr id="486" name="Immagine 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99136" behindDoc="0" locked="0" layoutInCell="1" allowOverlap="1" wp14:anchorId="6925B4DD" wp14:editId="669862B7">
            <wp:simplePos x="0" y="0"/>
            <wp:positionH relativeFrom="column">
              <wp:posOffset>10795</wp:posOffset>
            </wp:positionH>
            <wp:positionV relativeFrom="paragraph">
              <wp:posOffset>9525</wp:posOffset>
            </wp:positionV>
            <wp:extent cx="771525" cy="13970"/>
            <wp:effectExtent l="0" t="0" r="9525" b="5080"/>
            <wp:wrapTopAndBottom/>
            <wp:docPr id="487" name="Immagine 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100160" behindDoc="0" locked="0" layoutInCell="1" allowOverlap="1" wp14:anchorId="7F0FFDEA" wp14:editId="238CE861">
            <wp:simplePos x="0" y="0"/>
            <wp:positionH relativeFrom="column">
              <wp:posOffset>10795</wp:posOffset>
            </wp:positionH>
            <wp:positionV relativeFrom="paragraph">
              <wp:posOffset>9525</wp:posOffset>
            </wp:positionV>
            <wp:extent cx="771525" cy="13970"/>
            <wp:effectExtent l="0" t="0" r="9525" b="5080"/>
            <wp:wrapTopAndBottom/>
            <wp:docPr id="488" name="Immagine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04576" behindDoc="0" locked="0" layoutInCell="1" allowOverlap="1" wp14:anchorId="6FBB9A24" wp14:editId="0B154D2B">
            <wp:simplePos x="0" y="0"/>
            <wp:positionH relativeFrom="column">
              <wp:posOffset>10795</wp:posOffset>
            </wp:positionH>
            <wp:positionV relativeFrom="paragraph">
              <wp:posOffset>9525</wp:posOffset>
            </wp:positionV>
            <wp:extent cx="771525" cy="13970"/>
            <wp:effectExtent l="0" t="0" r="9525" b="5080"/>
            <wp:wrapTopAndBottom/>
            <wp:docPr id="297" name="Immagin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05600" behindDoc="0" locked="0" layoutInCell="1" allowOverlap="1" wp14:anchorId="4B3E2849" wp14:editId="2A9C652B">
            <wp:simplePos x="0" y="0"/>
            <wp:positionH relativeFrom="column">
              <wp:posOffset>10795</wp:posOffset>
            </wp:positionH>
            <wp:positionV relativeFrom="paragraph">
              <wp:posOffset>9525</wp:posOffset>
            </wp:positionV>
            <wp:extent cx="771525" cy="13970"/>
            <wp:effectExtent l="0" t="0" r="9525" b="5080"/>
            <wp:wrapTopAndBottom/>
            <wp:docPr id="298" name="Immagin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06624" behindDoc="0" locked="0" layoutInCell="1" allowOverlap="1" wp14:anchorId="4CE1E4A2" wp14:editId="110CF5AB">
            <wp:simplePos x="0" y="0"/>
            <wp:positionH relativeFrom="column">
              <wp:posOffset>10795</wp:posOffset>
            </wp:positionH>
            <wp:positionV relativeFrom="paragraph">
              <wp:posOffset>9525</wp:posOffset>
            </wp:positionV>
            <wp:extent cx="771525" cy="13970"/>
            <wp:effectExtent l="0" t="0" r="9525" b="5080"/>
            <wp:wrapTopAndBottom/>
            <wp:docPr id="299" name="Immagine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07648" behindDoc="0" locked="0" layoutInCell="1" allowOverlap="1" wp14:anchorId="39395A4B" wp14:editId="6849B96C">
            <wp:simplePos x="0" y="0"/>
            <wp:positionH relativeFrom="column">
              <wp:posOffset>10795</wp:posOffset>
            </wp:positionH>
            <wp:positionV relativeFrom="paragraph">
              <wp:posOffset>9525</wp:posOffset>
            </wp:positionV>
            <wp:extent cx="771525" cy="13970"/>
            <wp:effectExtent l="0" t="0" r="9525" b="5080"/>
            <wp:wrapTopAndBottom/>
            <wp:docPr id="300" name="Immagine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08672" behindDoc="0" locked="0" layoutInCell="1" allowOverlap="1" wp14:anchorId="6F5B5DB1" wp14:editId="1F263A00">
            <wp:simplePos x="0" y="0"/>
            <wp:positionH relativeFrom="column">
              <wp:posOffset>10795</wp:posOffset>
            </wp:positionH>
            <wp:positionV relativeFrom="paragraph">
              <wp:posOffset>9525</wp:posOffset>
            </wp:positionV>
            <wp:extent cx="771525" cy="13970"/>
            <wp:effectExtent l="0" t="0" r="9525" b="5080"/>
            <wp:wrapTopAndBottom/>
            <wp:docPr id="301" name="Immagin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09696" behindDoc="0" locked="0" layoutInCell="1" allowOverlap="1" wp14:anchorId="188BDEA8" wp14:editId="48E97F8A">
            <wp:simplePos x="0" y="0"/>
            <wp:positionH relativeFrom="column">
              <wp:posOffset>10795</wp:posOffset>
            </wp:positionH>
            <wp:positionV relativeFrom="paragraph">
              <wp:posOffset>9525</wp:posOffset>
            </wp:positionV>
            <wp:extent cx="771525" cy="13970"/>
            <wp:effectExtent l="0" t="0" r="9525" b="5080"/>
            <wp:wrapTopAndBottom/>
            <wp:docPr id="302" name="Immagine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10720" behindDoc="0" locked="0" layoutInCell="1" allowOverlap="1" wp14:anchorId="40CEA6ED" wp14:editId="52E6AB1D">
            <wp:simplePos x="0" y="0"/>
            <wp:positionH relativeFrom="column">
              <wp:posOffset>10795</wp:posOffset>
            </wp:positionH>
            <wp:positionV relativeFrom="paragraph">
              <wp:posOffset>9525</wp:posOffset>
            </wp:positionV>
            <wp:extent cx="771525" cy="13970"/>
            <wp:effectExtent l="0" t="0" r="9525" b="5080"/>
            <wp:wrapTopAndBottom/>
            <wp:docPr id="303" name="Immagin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11744" behindDoc="0" locked="0" layoutInCell="1" allowOverlap="1" wp14:anchorId="763F4947" wp14:editId="74EB2F83">
            <wp:simplePos x="0" y="0"/>
            <wp:positionH relativeFrom="column">
              <wp:posOffset>10795</wp:posOffset>
            </wp:positionH>
            <wp:positionV relativeFrom="paragraph">
              <wp:posOffset>9525</wp:posOffset>
            </wp:positionV>
            <wp:extent cx="771525" cy="13970"/>
            <wp:effectExtent l="0" t="0" r="9525" b="5080"/>
            <wp:wrapTopAndBottom/>
            <wp:docPr id="304" name="Immagine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12768" behindDoc="0" locked="0" layoutInCell="1" allowOverlap="1" wp14:anchorId="7D8AA534" wp14:editId="4AF0BC64">
            <wp:simplePos x="0" y="0"/>
            <wp:positionH relativeFrom="column">
              <wp:posOffset>10795</wp:posOffset>
            </wp:positionH>
            <wp:positionV relativeFrom="paragraph">
              <wp:posOffset>9525</wp:posOffset>
            </wp:positionV>
            <wp:extent cx="771525" cy="13970"/>
            <wp:effectExtent l="0" t="0" r="9525" b="5080"/>
            <wp:wrapTopAndBottom/>
            <wp:docPr id="305" name="Immagine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13792" behindDoc="0" locked="0" layoutInCell="1" allowOverlap="1" wp14:anchorId="107835F4" wp14:editId="6EBA7B26">
            <wp:simplePos x="0" y="0"/>
            <wp:positionH relativeFrom="column">
              <wp:posOffset>10795</wp:posOffset>
            </wp:positionH>
            <wp:positionV relativeFrom="paragraph">
              <wp:posOffset>9525</wp:posOffset>
            </wp:positionV>
            <wp:extent cx="771525" cy="13970"/>
            <wp:effectExtent l="0" t="0" r="9525" b="5080"/>
            <wp:wrapTopAndBottom/>
            <wp:docPr id="306" name="Immagine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14816" behindDoc="0" locked="0" layoutInCell="1" allowOverlap="1" wp14:anchorId="031352C6" wp14:editId="175B340C">
            <wp:simplePos x="0" y="0"/>
            <wp:positionH relativeFrom="column">
              <wp:posOffset>10795</wp:posOffset>
            </wp:positionH>
            <wp:positionV relativeFrom="paragraph">
              <wp:posOffset>9525</wp:posOffset>
            </wp:positionV>
            <wp:extent cx="771525" cy="13970"/>
            <wp:effectExtent l="0" t="0" r="9525" b="5080"/>
            <wp:wrapTopAndBottom/>
            <wp:docPr id="307" name="Immagine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15840" behindDoc="0" locked="0" layoutInCell="1" allowOverlap="1" wp14:anchorId="20E87A18" wp14:editId="11A0AB03">
            <wp:simplePos x="0" y="0"/>
            <wp:positionH relativeFrom="column">
              <wp:posOffset>10795</wp:posOffset>
            </wp:positionH>
            <wp:positionV relativeFrom="paragraph">
              <wp:posOffset>9525</wp:posOffset>
            </wp:positionV>
            <wp:extent cx="771525" cy="13970"/>
            <wp:effectExtent l="0" t="0" r="9525" b="5080"/>
            <wp:wrapTopAndBottom/>
            <wp:docPr id="308" name="Immagine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16864" behindDoc="0" locked="0" layoutInCell="1" allowOverlap="1" wp14:anchorId="5BCD3FB8" wp14:editId="6C12676F">
            <wp:simplePos x="0" y="0"/>
            <wp:positionH relativeFrom="column">
              <wp:posOffset>10795</wp:posOffset>
            </wp:positionH>
            <wp:positionV relativeFrom="paragraph">
              <wp:posOffset>9525</wp:posOffset>
            </wp:positionV>
            <wp:extent cx="771525" cy="13970"/>
            <wp:effectExtent l="0" t="0" r="9525" b="5080"/>
            <wp:wrapTopAndBottom/>
            <wp:docPr id="309" name="Immagine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17888" behindDoc="0" locked="0" layoutInCell="1" allowOverlap="1" wp14:anchorId="1916F541" wp14:editId="20CB6FB2">
            <wp:simplePos x="0" y="0"/>
            <wp:positionH relativeFrom="column">
              <wp:posOffset>10795</wp:posOffset>
            </wp:positionH>
            <wp:positionV relativeFrom="paragraph">
              <wp:posOffset>9525</wp:posOffset>
            </wp:positionV>
            <wp:extent cx="771525" cy="13970"/>
            <wp:effectExtent l="0" t="0" r="9525" b="5080"/>
            <wp:wrapTopAndBottom/>
            <wp:docPr id="310" name="Immagine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18912" behindDoc="0" locked="0" layoutInCell="1" allowOverlap="1" wp14:anchorId="3788B22B" wp14:editId="1227DF6F">
            <wp:simplePos x="0" y="0"/>
            <wp:positionH relativeFrom="column">
              <wp:posOffset>10795</wp:posOffset>
            </wp:positionH>
            <wp:positionV relativeFrom="paragraph">
              <wp:posOffset>9525</wp:posOffset>
            </wp:positionV>
            <wp:extent cx="771525" cy="13970"/>
            <wp:effectExtent l="0" t="0" r="9525" b="5080"/>
            <wp:wrapTopAndBottom/>
            <wp:docPr id="311" name="Immagine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19936" behindDoc="0" locked="0" layoutInCell="1" allowOverlap="1" wp14:anchorId="1EB36790" wp14:editId="6398C8AA">
            <wp:simplePos x="0" y="0"/>
            <wp:positionH relativeFrom="column">
              <wp:posOffset>10795</wp:posOffset>
            </wp:positionH>
            <wp:positionV relativeFrom="paragraph">
              <wp:posOffset>9525</wp:posOffset>
            </wp:positionV>
            <wp:extent cx="771525" cy="13970"/>
            <wp:effectExtent l="0" t="0" r="9525" b="5080"/>
            <wp:wrapTopAndBottom/>
            <wp:docPr id="312" name="Immagine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20960" behindDoc="0" locked="0" layoutInCell="1" allowOverlap="1" wp14:anchorId="77571B4A" wp14:editId="63BED78C">
            <wp:simplePos x="0" y="0"/>
            <wp:positionH relativeFrom="column">
              <wp:posOffset>10795</wp:posOffset>
            </wp:positionH>
            <wp:positionV relativeFrom="paragraph">
              <wp:posOffset>9525</wp:posOffset>
            </wp:positionV>
            <wp:extent cx="771525" cy="13970"/>
            <wp:effectExtent l="0" t="0" r="9525" b="5080"/>
            <wp:wrapTopAndBottom/>
            <wp:docPr id="313" name="Immagine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21984" behindDoc="0" locked="0" layoutInCell="1" allowOverlap="1" wp14:anchorId="2B6004D4" wp14:editId="1DA6133B">
            <wp:simplePos x="0" y="0"/>
            <wp:positionH relativeFrom="column">
              <wp:posOffset>10795</wp:posOffset>
            </wp:positionH>
            <wp:positionV relativeFrom="paragraph">
              <wp:posOffset>9525</wp:posOffset>
            </wp:positionV>
            <wp:extent cx="771525" cy="13970"/>
            <wp:effectExtent l="0" t="0" r="9525" b="5080"/>
            <wp:wrapTopAndBottom/>
            <wp:docPr id="314" name="Immagine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23008" behindDoc="0" locked="0" layoutInCell="1" allowOverlap="1" wp14:anchorId="073C8C96" wp14:editId="38EA1B47">
            <wp:simplePos x="0" y="0"/>
            <wp:positionH relativeFrom="column">
              <wp:posOffset>10795</wp:posOffset>
            </wp:positionH>
            <wp:positionV relativeFrom="paragraph">
              <wp:posOffset>9525</wp:posOffset>
            </wp:positionV>
            <wp:extent cx="771525" cy="13970"/>
            <wp:effectExtent l="0" t="0" r="9525" b="5080"/>
            <wp:wrapTopAndBottom/>
            <wp:docPr id="315" name="Immagine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24032" behindDoc="0" locked="0" layoutInCell="1" allowOverlap="1" wp14:anchorId="082542E5" wp14:editId="18840557">
            <wp:simplePos x="0" y="0"/>
            <wp:positionH relativeFrom="column">
              <wp:posOffset>10795</wp:posOffset>
            </wp:positionH>
            <wp:positionV relativeFrom="paragraph">
              <wp:posOffset>9525</wp:posOffset>
            </wp:positionV>
            <wp:extent cx="771525" cy="13970"/>
            <wp:effectExtent l="0" t="0" r="9525" b="5080"/>
            <wp:wrapTopAndBottom/>
            <wp:docPr id="316" name="Immagine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25056" behindDoc="0" locked="0" layoutInCell="1" allowOverlap="1" wp14:anchorId="1BCD8C49" wp14:editId="378B9068">
            <wp:simplePos x="0" y="0"/>
            <wp:positionH relativeFrom="column">
              <wp:posOffset>10795</wp:posOffset>
            </wp:positionH>
            <wp:positionV relativeFrom="paragraph">
              <wp:posOffset>9525</wp:posOffset>
            </wp:positionV>
            <wp:extent cx="771525" cy="13970"/>
            <wp:effectExtent l="0" t="0" r="9525" b="5080"/>
            <wp:wrapTopAndBottom/>
            <wp:docPr id="317" name="Immagine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26080" behindDoc="0" locked="0" layoutInCell="1" allowOverlap="1" wp14:anchorId="002FAEFE" wp14:editId="4058E525">
            <wp:simplePos x="0" y="0"/>
            <wp:positionH relativeFrom="column">
              <wp:posOffset>10795</wp:posOffset>
            </wp:positionH>
            <wp:positionV relativeFrom="paragraph">
              <wp:posOffset>9525</wp:posOffset>
            </wp:positionV>
            <wp:extent cx="771525" cy="13970"/>
            <wp:effectExtent l="0" t="0" r="9525" b="5080"/>
            <wp:wrapTopAndBottom/>
            <wp:docPr id="318" name="Immagine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27104" behindDoc="0" locked="0" layoutInCell="1" allowOverlap="1" wp14:anchorId="2D5B8FFD" wp14:editId="2CAFB314">
            <wp:simplePos x="0" y="0"/>
            <wp:positionH relativeFrom="column">
              <wp:posOffset>10795</wp:posOffset>
            </wp:positionH>
            <wp:positionV relativeFrom="paragraph">
              <wp:posOffset>9525</wp:posOffset>
            </wp:positionV>
            <wp:extent cx="771525" cy="13970"/>
            <wp:effectExtent l="0" t="0" r="9525" b="5080"/>
            <wp:wrapTopAndBottom/>
            <wp:docPr id="319" name="Immagine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28128" behindDoc="0" locked="0" layoutInCell="1" allowOverlap="1" wp14:anchorId="6B75DBC2" wp14:editId="237C84FC">
            <wp:simplePos x="0" y="0"/>
            <wp:positionH relativeFrom="column">
              <wp:posOffset>10795</wp:posOffset>
            </wp:positionH>
            <wp:positionV relativeFrom="paragraph">
              <wp:posOffset>9525</wp:posOffset>
            </wp:positionV>
            <wp:extent cx="771525" cy="13970"/>
            <wp:effectExtent l="0" t="0" r="9525" b="5080"/>
            <wp:wrapTopAndBottom/>
            <wp:docPr id="320" name="Immagine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29152" behindDoc="0" locked="0" layoutInCell="1" allowOverlap="1" wp14:anchorId="7B067369" wp14:editId="4186885E">
            <wp:simplePos x="0" y="0"/>
            <wp:positionH relativeFrom="column">
              <wp:posOffset>10795</wp:posOffset>
            </wp:positionH>
            <wp:positionV relativeFrom="paragraph">
              <wp:posOffset>9525</wp:posOffset>
            </wp:positionV>
            <wp:extent cx="771525" cy="13970"/>
            <wp:effectExtent l="0" t="0" r="9525" b="5080"/>
            <wp:wrapTopAndBottom/>
            <wp:docPr id="321" name="Immagine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30176" behindDoc="0" locked="0" layoutInCell="1" allowOverlap="1" wp14:anchorId="612A567D" wp14:editId="3044D92B">
            <wp:simplePos x="0" y="0"/>
            <wp:positionH relativeFrom="column">
              <wp:posOffset>10795</wp:posOffset>
            </wp:positionH>
            <wp:positionV relativeFrom="paragraph">
              <wp:posOffset>9525</wp:posOffset>
            </wp:positionV>
            <wp:extent cx="771525" cy="13970"/>
            <wp:effectExtent l="0" t="0" r="9525" b="5080"/>
            <wp:wrapTopAndBottom/>
            <wp:docPr id="322" name="Immagine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31200" behindDoc="0" locked="0" layoutInCell="1" allowOverlap="1" wp14:anchorId="5C4C25B4" wp14:editId="704F577C">
            <wp:simplePos x="0" y="0"/>
            <wp:positionH relativeFrom="column">
              <wp:posOffset>10795</wp:posOffset>
            </wp:positionH>
            <wp:positionV relativeFrom="paragraph">
              <wp:posOffset>9525</wp:posOffset>
            </wp:positionV>
            <wp:extent cx="771525" cy="13970"/>
            <wp:effectExtent l="0" t="0" r="9525" b="5080"/>
            <wp:wrapTopAndBottom/>
            <wp:docPr id="323" name="Immagine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32224" behindDoc="0" locked="0" layoutInCell="1" allowOverlap="1" wp14:anchorId="2EDC1BDF" wp14:editId="4D25FC2C">
            <wp:simplePos x="0" y="0"/>
            <wp:positionH relativeFrom="column">
              <wp:posOffset>10795</wp:posOffset>
            </wp:positionH>
            <wp:positionV relativeFrom="paragraph">
              <wp:posOffset>9525</wp:posOffset>
            </wp:positionV>
            <wp:extent cx="771525" cy="13970"/>
            <wp:effectExtent l="0" t="0" r="9525" b="5080"/>
            <wp:wrapTopAndBottom/>
            <wp:docPr id="324" name="Immagine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33248" behindDoc="0" locked="0" layoutInCell="1" allowOverlap="1" wp14:anchorId="45480CBC" wp14:editId="781D5F96">
            <wp:simplePos x="0" y="0"/>
            <wp:positionH relativeFrom="column">
              <wp:posOffset>10795</wp:posOffset>
            </wp:positionH>
            <wp:positionV relativeFrom="paragraph">
              <wp:posOffset>9525</wp:posOffset>
            </wp:positionV>
            <wp:extent cx="771525" cy="13970"/>
            <wp:effectExtent l="0" t="0" r="9525" b="5080"/>
            <wp:wrapTopAndBottom/>
            <wp:docPr id="325" name="Immagine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34272" behindDoc="0" locked="0" layoutInCell="1" allowOverlap="1" wp14:anchorId="19E8EEC9" wp14:editId="181D6113">
            <wp:simplePos x="0" y="0"/>
            <wp:positionH relativeFrom="column">
              <wp:posOffset>10795</wp:posOffset>
            </wp:positionH>
            <wp:positionV relativeFrom="paragraph">
              <wp:posOffset>9525</wp:posOffset>
            </wp:positionV>
            <wp:extent cx="771525" cy="13970"/>
            <wp:effectExtent l="0" t="0" r="9525" b="5080"/>
            <wp:wrapTopAndBottom/>
            <wp:docPr id="326" name="Immagine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35296" behindDoc="0" locked="0" layoutInCell="1" allowOverlap="1" wp14:anchorId="3A21D764" wp14:editId="3F50E7BA">
            <wp:simplePos x="0" y="0"/>
            <wp:positionH relativeFrom="column">
              <wp:posOffset>10795</wp:posOffset>
            </wp:positionH>
            <wp:positionV relativeFrom="paragraph">
              <wp:posOffset>9525</wp:posOffset>
            </wp:positionV>
            <wp:extent cx="771525" cy="13970"/>
            <wp:effectExtent l="0" t="0" r="9525" b="5080"/>
            <wp:wrapTopAndBottom/>
            <wp:docPr id="327" name="Immagine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36320" behindDoc="0" locked="0" layoutInCell="1" allowOverlap="1" wp14:anchorId="1DD6A097" wp14:editId="4DDB8869">
            <wp:simplePos x="0" y="0"/>
            <wp:positionH relativeFrom="column">
              <wp:posOffset>10795</wp:posOffset>
            </wp:positionH>
            <wp:positionV relativeFrom="paragraph">
              <wp:posOffset>9525</wp:posOffset>
            </wp:positionV>
            <wp:extent cx="771525" cy="13970"/>
            <wp:effectExtent l="0" t="0" r="9525" b="5080"/>
            <wp:wrapTopAndBottom/>
            <wp:docPr id="328" name="Immagine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71808" behindDoc="0" locked="0" layoutInCell="1" allowOverlap="1" wp14:anchorId="7A0D0FE3" wp14:editId="62277F4F">
            <wp:simplePos x="0" y="0"/>
            <wp:positionH relativeFrom="column">
              <wp:posOffset>10795</wp:posOffset>
            </wp:positionH>
            <wp:positionV relativeFrom="paragraph">
              <wp:posOffset>9525</wp:posOffset>
            </wp:positionV>
            <wp:extent cx="771525" cy="13970"/>
            <wp:effectExtent l="0" t="0" r="9525" b="5080"/>
            <wp:wrapTopAndBottom/>
            <wp:docPr id="265" name="Immagin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72832" behindDoc="0" locked="0" layoutInCell="1" allowOverlap="1" wp14:anchorId="204BDFAE" wp14:editId="19D0D1DB">
            <wp:simplePos x="0" y="0"/>
            <wp:positionH relativeFrom="column">
              <wp:posOffset>10795</wp:posOffset>
            </wp:positionH>
            <wp:positionV relativeFrom="paragraph">
              <wp:posOffset>9525</wp:posOffset>
            </wp:positionV>
            <wp:extent cx="771525" cy="13970"/>
            <wp:effectExtent l="0" t="0" r="9525" b="5080"/>
            <wp:wrapTopAndBottom/>
            <wp:docPr id="266" name="Immagine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73856" behindDoc="0" locked="0" layoutInCell="1" allowOverlap="1" wp14:anchorId="7B0F8882" wp14:editId="1DF4EE25">
            <wp:simplePos x="0" y="0"/>
            <wp:positionH relativeFrom="column">
              <wp:posOffset>10795</wp:posOffset>
            </wp:positionH>
            <wp:positionV relativeFrom="paragraph">
              <wp:posOffset>9525</wp:posOffset>
            </wp:positionV>
            <wp:extent cx="771525" cy="13970"/>
            <wp:effectExtent l="0" t="0" r="9525" b="5080"/>
            <wp:wrapTopAndBottom/>
            <wp:docPr id="267" name="Immagine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74880" behindDoc="0" locked="0" layoutInCell="1" allowOverlap="1" wp14:anchorId="5860D24A" wp14:editId="15703A5A">
            <wp:simplePos x="0" y="0"/>
            <wp:positionH relativeFrom="column">
              <wp:posOffset>10795</wp:posOffset>
            </wp:positionH>
            <wp:positionV relativeFrom="paragraph">
              <wp:posOffset>9525</wp:posOffset>
            </wp:positionV>
            <wp:extent cx="771525" cy="13970"/>
            <wp:effectExtent l="0" t="0" r="9525" b="5080"/>
            <wp:wrapTopAndBottom/>
            <wp:docPr id="268" name="Immagine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75904" behindDoc="0" locked="0" layoutInCell="1" allowOverlap="1" wp14:anchorId="0D7B3D87" wp14:editId="4BF42BAD">
            <wp:simplePos x="0" y="0"/>
            <wp:positionH relativeFrom="column">
              <wp:posOffset>10795</wp:posOffset>
            </wp:positionH>
            <wp:positionV relativeFrom="paragraph">
              <wp:posOffset>9525</wp:posOffset>
            </wp:positionV>
            <wp:extent cx="771525" cy="13970"/>
            <wp:effectExtent l="0" t="0" r="9525" b="5080"/>
            <wp:wrapTopAndBottom/>
            <wp:docPr id="269" name="Immagin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76928" behindDoc="0" locked="0" layoutInCell="1" allowOverlap="1" wp14:anchorId="713C5832" wp14:editId="331079E4">
            <wp:simplePos x="0" y="0"/>
            <wp:positionH relativeFrom="column">
              <wp:posOffset>10795</wp:posOffset>
            </wp:positionH>
            <wp:positionV relativeFrom="paragraph">
              <wp:posOffset>9525</wp:posOffset>
            </wp:positionV>
            <wp:extent cx="771525" cy="13970"/>
            <wp:effectExtent l="0" t="0" r="9525" b="5080"/>
            <wp:wrapTopAndBottom/>
            <wp:docPr id="270" name="Immagine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77952" behindDoc="0" locked="0" layoutInCell="1" allowOverlap="1" wp14:anchorId="1A20DFE5" wp14:editId="7A3A1347">
            <wp:simplePos x="0" y="0"/>
            <wp:positionH relativeFrom="column">
              <wp:posOffset>10795</wp:posOffset>
            </wp:positionH>
            <wp:positionV relativeFrom="paragraph">
              <wp:posOffset>9525</wp:posOffset>
            </wp:positionV>
            <wp:extent cx="771525" cy="13970"/>
            <wp:effectExtent l="0" t="0" r="9525" b="5080"/>
            <wp:wrapTopAndBottom/>
            <wp:docPr id="271" name="Immagine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78976" behindDoc="0" locked="0" layoutInCell="1" allowOverlap="1" wp14:anchorId="210288C0" wp14:editId="7944EE43">
            <wp:simplePos x="0" y="0"/>
            <wp:positionH relativeFrom="column">
              <wp:posOffset>10795</wp:posOffset>
            </wp:positionH>
            <wp:positionV relativeFrom="paragraph">
              <wp:posOffset>9525</wp:posOffset>
            </wp:positionV>
            <wp:extent cx="771525" cy="13970"/>
            <wp:effectExtent l="0" t="0" r="9525" b="5080"/>
            <wp:wrapTopAndBottom/>
            <wp:docPr id="272" name="Immagine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80000" behindDoc="0" locked="0" layoutInCell="1" allowOverlap="1" wp14:anchorId="6475693D" wp14:editId="07532E64">
            <wp:simplePos x="0" y="0"/>
            <wp:positionH relativeFrom="column">
              <wp:posOffset>10795</wp:posOffset>
            </wp:positionH>
            <wp:positionV relativeFrom="paragraph">
              <wp:posOffset>9525</wp:posOffset>
            </wp:positionV>
            <wp:extent cx="771525" cy="13970"/>
            <wp:effectExtent l="0" t="0" r="9525" b="5080"/>
            <wp:wrapTopAndBottom/>
            <wp:docPr id="273" name="Immagine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81024" behindDoc="0" locked="0" layoutInCell="1" allowOverlap="1" wp14:anchorId="1D277504" wp14:editId="0DC0E742">
            <wp:simplePos x="0" y="0"/>
            <wp:positionH relativeFrom="column">
              <wp:posOffset>10795</wp:posOffset>
            </wp:positionH>
            <wp:positionV relativeFrom="paragraph">
              <wp:posOffset>9525</wp:posOffset>
            </wp:positionV>
            <wp:extent cx="771525" cy="13970"/>
            <wp:effectExtent l="0" t="0" r="9525" b="5080"/>
            <wp:wrapTopAndBottom/>
            <wp:docPr id="274" name="Immagine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82048" behindDoc="0" locked="0" layoutInCell="1" allowOverlap="1" wp14:anchorId="3C74896C" wp14:editId="5DC8C1C9">
            <wp:simplePos x="0" y="0"/>
            <wp:positionH relativeFrom="column">
              <wp:posOffset>10795</wp:posOffset>
            </wp:positionH>
            <wp:positionV relativeFrom="paragraph">
              <wp:posOffset>9525</wp:posOffset>
            </wp:positionV>
            <wp:extent cx="771525" cy="13970"/>
            <wp:effectExtent l="0" t="0" r="9525" b="5080"/>
            <wp:wrapTopAndBottom/>
            <wp:docPr id="275" name="Immagine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83072" behindDoc="0" locked="0" layoutInCell="1" allowOverlap="1" wp14:anchorId="79BF15C8" wp14:editId="32B38AB9">
            <wp:simplePos x="0" y="0"/>
            <wp:positionH relativeFrom="column">
              <wp:posOffset>10795</wp:posOffset>
            </wp:positionH>
            <wp:positionV relativeFrom="paragraph">
              <wp:posOffset>9525</wp:posOffset>
            </wp:positionV>
            <wp:extent cx="771525" cy="13970"/>
            <wp:effectExtent l="0" t="0" r="9525" b="5080"/>
            <wp:wrapTopAndBottom/>
            <wp:docPr id="276" name="Immagine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84096" behindDoc="0" locked="0" layoutInCell="1" allowOverlap="1" wp14:anchorId="2CDDB8CB" wp14:editId="51071890">
            <wp:simplePos x="0" y="0"/>
            <wp:positionH relativeFrom="column">
              <wp:posOffset>10795</wp:posOffset>
            </wp:positionH>
            <wp:positionV relativeFrom="paragraph">
              <wp:posOffset>9525</wp:posOffset>
            </wp:positionV>
            <wp:extent cx="771525" cy="13970"/>
            <wp:effectExtent l="0" t="0" r="9525" b="5080"/>
            <wp:wrapTopAndBottom/>
            <wp:docPr id="277" name="Immagine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85120" behindDoc="0" locked="0" layoutInCell="1" allowOverlap="1" wp14:anchorId="18463DD5" wp14:editId="59BECEF9">
            <wp:simplePos x="0" y="0"/>
            <wp:positionH relativeFrom="column">
              <wp:posOffset>10795</wp:posOffset>
            </wp:positionH>
            <wp:positionV relativeFrom="paragraph">
              <wp:posOffset>9525</wp:posOffset>
            </wp:positionV>
            <wp:extent cx="771525" cy="13970"/>
            <wp:effectExtent l="0" t="0" r="9525" b="5080"/>
            <wp:wrapTopAndBottom/>
            <wp:docPr id="278" name="Immagine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86144" behindDoc="0" locked="0" layoutInCell="1" allowOverlap="1" wp14:anchorId="081701F3" wp14:editId="75B2726F">
            <wp:simplePos x="0" y="0"/>
            <wp:positionH relativeFrom="column">
              <wp:posOffset>10795</wp:posOffset>
            </wp:positionH>
            <wp:positionV relativeFrom="paragraph">
              <wp:posOffset>9525</wp:posOffset>
            </wp:positionV>
            <wp:extent cx="771525" cy="13970"/>
            <wp:effectExtent l="0" t="0" r="9525" b="5080"/>
            <wp:wrapTopAndBottom/>
            <wp:docPr id="279" name="Immagine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87168" behindDoc="0" locked="0" layoutInCell="1" allowOverlap="1" wp14:anchorId="59DCFE24" wp14:editId="0E0E81A0">
            <wp:simplePos x="0" y="0"/>
            <wp:positionH relativeFrom="column">
              <wp:posOffset>10795</wp:posOffset>
            </wp:positionH>
            <wp:positionV relativeFrom="paragraph">
              <wp:posOffset>9525</wp:posOffset>
            </wp:positionV>
            <wp:extent cx="771525" cy="13970"/>
            <wp:effectExtent l="0" t="0" r="9525" b="5080"/>
            <wp:wrapTopAndBottom/>
            <wp:docPr id="280" name="Immagine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88192" behindDoc="0" locked="0" layoutInCell="1" allowOverlap="1" wp14:anchorId="5D8F82BB" wp14:editId="65973532">
            <wp:simplePos x="0" y="0"/>
            <wp:positionH relativeFrom="column">
              <wp:posOffset>10795</wp:posOffset>
            </wp:positionH>
            <wp:positionV relativeFrom="paragraph">
              <wp:posOffset>9525</wp:posOffset>
            </wp:positionV>
            <wp:extent cx="771525" cy="13970"/>
            <wp:effectExtent l="0" t="0" r="9525" b="5080"/>
            <wp:wrapTopAndBottom/>
            <wp:docPr id="281" name="Immagine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89216" behindDoc="0" locked="0" layoutInCell="1" allowOverlap="1" wp14:anchorId="74E0A344" wp14:editId="68E45B51">
            <wp:simplePos x="0" y="0"/>
            <wp:positionH relativeFrom="column">
              <wp:posOffset>10795</wp:posOffset>
            </wp:positionH>
            <wp:positionV relativeFrom="paragraph">
              <wp:posOffset>9525</wp:posOffset>
            </wp:positionV>
            <wp:extent cx="771525" cy="13970"/>
            <wp:effectExtent l="0" t="0" r="9525" b="5080"/>
            <wp:wrapTopAndBottom/>
            <wp:docPr id="282" name="Immagine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90240" behindDoc="0" locked="0" layoutInCell="1" allowOverlap="1" wp14:anchorId="1B9016C2" wp14:editId="01C5CC46">
            <wp:simplePos x="0" y="0"/>
            <wp:positionH relativeFrom="column">
              <wp:posOffset>10795</wp:posOffset>
            </wp:positionH>
            <wp:positionV relativeFrom="paragraph">
              <wp:posOffset>9525</wp:posOffset>
            </wp:positionV>
            <wp:extent cx="771525" cy="13970"/>
            <wp:effectExtent l="0" t="0" r="9525" b="5080"/>
            <wp:wrapTopAndBottom/>
            <wp:docPr id="283" name="Immagine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91264" behindDoc="0" locked="0" layoutInCell="1" allowOverlap="1" wp14:anchorId="1C3A4AF6" wp14:editId="035A7552">
            <wp:simplePos x="0" y="0"/>
            <wp:positionH relativeFrom="column">
              <wp:posOffset>10795</wp:posOffset>
            </wp:positionH>
            <wp:positionV relativeFrom="paragraph">
              <wp:posOffset>9525</wp:posOffset>
            </wp:positionV>
            <wp:extent cx="771525" cy="13970"/>
            <wp:effectExtent l="0" t="0" r="9525" b="5080"/>
            <wp:wrapTopAndBottom/>
            <wp:docPr id="284" name="Immagine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92288" behindDoc="0" locked="0" layoutInCell="1" allowOverlap="1" wp14:anchorId="40538CE0" wp14:editId="60504F28">
            <wp:simplePos x="0" y="0"/>
            <wp:positionH relativeFrom="column">
              <wp:posOffset>10795</wp:posOffset>
            </wp:positionH>
            <wp:positionV relativeFrom="paragraph">
              <wp:posOffset>9525</wp:posOffset>
            </wp:positionV>
            <wp:extent cx="771525" cy="13970"/>
            <wp:effectExtent l="0" t="0" r="9525" b="5080"/>
            <wp:wrapTopAndBottom/>
            <wp:docPr id="285" name="Immagine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93312" behindDoc="0" locked="0" layoutInCell="1" allowOverlap="1" wp14:anchorId="03F98CF3" wp14:editId="17A0EA78">
            <wp:simplePos x="0" y="0"/>
            <wp:positionH relativeFrom="column">
              <wp:posOffset>10795</wp:posOffset>
            </wp:positionH>
            <wp:positionV relativeFrom="paragraph">
              <wp:posOffset>9525</wp:posOffset>
            </wp:positionV>
            <wp:extent cx="771525" cy="13970"/>
            <wp:effectExtent l="0" t="0" r="9525" b="5080"/>
            <wp:wrapTopAndBottom/>
            <wp:docPr id="286" name="Immagine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94336" behindDoc="0" locked="0" layoutInCell="1" allowOverlap="1" wp14:anchorId="134FCD2C" wp14:editId="777EC0B6">
            <wp:simplePos x="0" y="0"/>
            <wp:positionH relativeFrom="column">
              <wp:posOffset>10795</wp:posOffset>
            </wp:positionH>
            <wp:positionV relativeFrom="paragraph">
              <wp:posOffset>9525</wp:posOffset>
            </wp:positionV>
            <wp:extent cx="771525" cy="13970"/>
            <wp:effectExtent l="0" t="0" r="9525" b="5080"/>
            <wp:wrapTopAndBottom/>
            <wp:docPr id="287" name="Immagine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95360" behindDoc="0" locked="0" layoutInCell="1" allowOverlap="1" wp14:anchorId="54B3FB01" wp14:editId="17B13CFE">
            <wp:simplePos x="0" y="0"/>
            <wp:positionH relativeFrom="column">
              <wp:posOffset>10795</wp:posOffset>
            </wp:positionH>
            <wp:positionV relativeFrom="paragraph">
              <wp:posOffset>9525</wp:posOffset>
            </wp:positionV>
            <wp:extent cx="771525" cy="13970"/>
            <wp:effectExtent l="0" t="0" r="9525" b="5080"/>
            <wp:wrapTopAndBottom/>
            <wp:docPr id="288" name="Immagine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96384" behindDoc="0" locked="0" layoutInCell="1" allowOverlap="1" wp14:anchorId="057D97C5" wp14:editId="3E341C96">
            <wp:simplePos x="0" y="0"/>
            <wp:positionH relativeFrom="column">
              <wp:posOffset>10795</wp:posOffset>
            </wp:positionH>
            <wp:positionV relativeFrom="paragraph">
              <wp:posOffset>9525</wp:posOffset>
            </wp:positionV>
            <wp:extent cx="771525" cy="13970"/>
            <wp:effectExtent l="0" t="0" r="9525" b="5080"/>
            <wp:wrapTopAndBottom/>
            <wp:docPr id="289" name="Immagin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97408" behindDoc="0" locked="0" layoutInCell="1" allowOverlap="1" wp14:anchorId="70396CEC" wp14:editId="6614900B">
            <wp:simplePos x="0" y="0"/>
            <wp:positionH relativeFrom="column">
              <wp:posOffset>10795</wp:posOffset>
            </wp:positionH>
            <wp:positionV relativeFrom="paragraph">
              <wp:posOffset>9525</wp:posOffset>
            </wp:positionV>
            <wp:extent cx="771525" cy="13970"/>
            <wp:effectExtent l="0" t="0" r="9525" b="5080"/>
            <wp:wrapTopAndBottom/>
            <wp:docPr id="290" name="Immagin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98432" behindDoc="0" locked="0" layoutInCell="1" allowOverlap="1" wp14:anchorId="3DE6EF01" wp14:editId="5F6BE09D">
            <wp:simplePos x="0" y="0"/>
            <wp:positionH relativeFrom="column">
              <wp:posOffset>10795</wp:posOffset>
            </wp:positionH>
            <wp:positionV relativeFrom="paragraph">
              <wp:posOffset>9525</wp:posOffset>
            </wp:positionV>
            <wp:extent cx="771525" cy="13970"/>
            <wp:effectExtent l="0" t="0" r="9525" b="5080"/>
            <wp:wrapTopAndBottom/>
            <wp:docPr id="291" name="Immagin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899456" behindDoc="0" locked="0" layoutInCell="1" allowOverlap="1" wp14:anchorId="4894CC6A" wp14:editId="0F72CF22">
            <wp:simplePos x="0" y="0"/>
            <wp:positionH relativeFrom="column">
              <wp:posOffset>10795</wp:posOffset>
            </wp:positionH>
            <wp:positionV relativeFrom="paragraph">
              <wp:posOffset>9525</wp:posOffset>
            </wp:positionV>
            <wp:extent cx="771525" cy="13970"/>
            <wp:effectExtent l="0" t="0" r="9525" b="5080"/>
            <wp:wrapTopAndBottom/>
            <wp:docPr id="292" name="Immagine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00480" behindDoc="0" locked="0" layoutInCell="1" allowOverlap="1" wp14:anchorId="42810FE9" wp14:editId="6C4C3F33">
            <wp:simplePos x="0" y="0"/>
            <wp:positionH relativeFrom="column">
              <wp:posOffset>10795</wp:posOffset>
            </wp:positionH>
            <wp:positionV relativeFrom="paragraph">
              <wp:posOffset>9525</wp:posOffset>
            </wp:positionV>
            <wp:extent cx="771525" cy="13970"/>
            <wp:effectExtent l="0" t="0" r="9525" b="5080"/>
            <wp:wrapTopAndBottom/>
            <wp:docPr id="293" name="Immagine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01504" behindDoc="0" locked="0" layoutInCell="1" allowOverlap="1" wp14:anchorId="44217466" wp14:editId="527B440C">
            <wp:simplePos x="0" y="0"/>
            <wp:positionH relativeFrom="column">
              <wp:posOffset>10795</wp:posOffset>
            </wp:positionH>
            <wp:positionV relativeFrom="paragraph">
              <wp:posOffset>9525</wp:posOffset>
            </wp:positionV>
            <wp:extent cx="771525" cy="13970"/>
            <wp:effectExtent l="0" t="0" r="9525" b="5080"/>
            <wp:wrapTopAndBottom/>
            <wp:docPr id="294" name="Immagin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02528" behindDoc="0" locked="0" layoutInCell="1" allowOverlap="1" wp14:anchorId="5DEE55C7" wp14:editId="1B5D8FD5">
            <wp:simplePos x="0" y="0"/>
            <wp:positionH relativeFrom="column">
              <wp:posOffset>10795</wp:posOffset>
            </wp:positionH>
            <wp:positionV relativeFrom="paragraph">
              <wp:posOffset>9525</wp:posOffset>
            </wp:positionV>
            <wp:extent cx="771525" cy="13970"/>
            <wp:effectExtent l="0" t="0" r="9525" b="5080"/>
            <wp:wrapTopAndBottom/>
            <wp:docPr id="295" name="Immagin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03552" behindDoc="0" locked="0" layoutInCell="1" allowOverlap="1" wp14:anchorId="6F639E5D" wp14:editId="5BBF5AA2">
            <wp:simplePos x="0" y="0"/>
            <wp:positionH relativeFrom="column">
              <wp:posOffset>10795</wp:posOffset>
            </wp:positionH>
            <wp:positionV relativeFrom="paragraph">
              <wp:posOffset>9525</wp:posOffset>
            </wp:positionV>
            <wp:extent cx="771525" cy="13970"/>
            <wp:effectExtent l="0" t="0" r="9525" b="5080"/>
            <wp:wrapTopAndBottom/>
            <wp:docPr id="296" name="Immagin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70112" behindDoc="0" locked="0" layoutInCell="1" allowOverlap="1" wp14:anchorId="5704D4A3" wp14:editId="6F5E5E9C">
            <wp:simplePos x="0" y="0"/>
            <wp:positionH relativeFrom="column">
              <wp:posOffset>10795</wp:posOffset>
            </wp:positionH>
            <wp:positionV relativeFrom="paragraph">
              <wp:posOffset>9525</wp:posOffset>
            </wp:positionV>
            <wp:extent cx="771525" cy="13970"/>
            <wp:effectExtent l="0" t="0" r="9525" b="5080"/>
            <wp:wrapTopAndBottom/>
            <wp:docPr id="361" name="Immagine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71136" behindDoc="0" locked="0" layoutInCell="1" allowOverlap="1" wp14:anchorId="12606802" wp14:editId="1782C668">
            <wp:simplePos x="0" y="0"/>
            <wp:positionH relativeFrom="column">
              <wp:posOffset>10795</wp:posOffset>
            </wp:positionH>
            <wp:positionV relativeFrom="paragraph">
              <wp:posOffset>9525</wp:posOffset>
            </wp:positionV>
            <wp:extent cx="771525" cy="13970"/>
            <wp:effectExtent l="0" t="0" r="9525" b="5080"/>
            <wp:wrapTopAndBottom/>
            <wp:docPr id="362" name="Immagine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72160" behindDoc="0" locked="0" layoutInCell="1" allowOverlap="1" wp14:anchorId="0F0247AB" wp14:editId="65843453">
            <wp:simplePos x="0" y="0"/>
            <wp:positionH relativeFrom="column">
              <wp:posOffset>10795</wp:posOffset>
            </wp:positionH>
            <wp:positionV relativeFrom="paragraph">
              <wp:posOffset>9525</wp:posOffset>
            </wp:positionV>
            <wp:extent cx="771525" cy="13970"/>
            <wp:effectExtent l="0" t="0" r="9525" b="5080"/>
            <wp:wrapTopAndBottom/>
            <wp:docPr id="363" name="Immagine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73184" behindDoc="0" locked="0" layoutInCell="1" allowOverlap="1" wp14:anchorId="1BD83FC0" wp14:editId="52127C4B">
            <wp:simplePos x="0" y="0"/>
            <wp:positionH relativeFrom="column">
              <wp:posOffset>10795</wp:posOffset>
            </wp:positionH>
            <wp:positionV relativeFrom="paragraph">
              <wp:posOffset>9525</wp:posOffset>
            </wp:positionV>
            <wp:extent cx="771525" cy="13970"/>
            <wp:effectExtent l="0" t="0" r="9525" b="5080"/>
            <wp:wrapTopAndBottom/>
            <wp:docPr id="364" name="Immagine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74208" behindDoc="0" locked="0" layoutInCell="1" allowOverlap="1" wp14:anchorId="2A373764" wp14:editId="2354D19E">
            <wp:simplePos x="0" y="0"/>
            <wp:positionH relativeFrom="column">
              <wp:posOffset>10795</wp:posOffset>
            </wp:positionH>
            <wp:positionV relativeFrom="paragraph">
              <wp:posOffset>9525</wp:posOffset>
            </wp:positionV>
            <wp:extent cx="771525" cy="13970"/>
            <wp:effectExtent l="0" t="0" r="9525" b="5080"/>
            <wp:wrapTopAndBottom/>
            <wp:docPr id="365" name="Immagine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75232" behindDoc="0" locked="0" layoutInCell="1" allowOverlap="1" wp14:anchorId="07FA6F85" wp14:editId="2D9501FB">
            <wp:simplePos x="0" y="0"/>
            <wp:positionH relativeFrom="column">
              <wp:posOffset>10795</wp:posOffset>
            </wp:positionH>
            <wp:positionV relativeFrom="paragraph">
              <wp:posOffset>9525</wp:posOffset>
            </wp:positionV>
            <wp:extent cx="771525" cy="13970"/>
            <wp:effectExtent l="0" t="0" r="9525" b="5080"/>
            <wp:wrapTopAndBottom/>
            <wp:docPr id="366" name="Immagine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76256" behindDoc="0" locked="0" layoutInCell="1" allowOverlap="1" wp14:anchorId="4879CAA8" wp14:editId="03606C05">
            <wp:simplePos x="0" y="0"/>
            <wp:positionH relativeFrom="column">
              <wp:posOffset>10795</wp:posOffset>
            </wp:positionH>
            <wp:positionV relativeFrom="paragraph">
              <wp:posOffset>9525</wp:posOffset>
            </wp:positionV>
            <wp:extent cx="771525" cy="13970"/>
            <wp:effectExtent l="0" t="0" r="9525" b="5080"/>
            <wp:wrapTopAndBottom/>
            <wp:docPr id="367" name="Immagine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77280" behindDoc="0" locked="0" layoutInCell="1" allowOverlap="1" wp14:anchorId="251CBF41" wp14:editId="5AE1E65F">
            <wp:simplePos x="0" y="0"/>
            <wp:positionH relativeFrom="column">
              <wp:posOffset>10795</wp:posOffset>
            </wp:positionH>
            <wp:positionV relativeFrom="paragraph">
              <wp:posOffset>9525</wp:posOffset>
            </wp:positionV>
            <wp:extent cx="771525" cy="13970"/>
            <wp:effectExtent l="0" t="0" r="9525" b="5080"/>
            <wp:wrapTopAndBottom/>
            <wp:docPr id="368" name="Immagine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78304" behindDoc="0" locked="0" layoutInCell="1" allowOverlap="1" wp14:anchorId="274FA879" wp14:editId="35FEFB41">
            <wp:simplePos x="0" y="0"/>
            <wp:positionH relativeFrom="column">
              <wp:posOffset>10795</wp:posOffset>
            </wp:positionH>
            <wp:positionV relativeFrom="paragraph">
              <wp:posOffset>9525</wp:posOffset>
            </wp:positionV>
            <wp:extent cx="771525" cy="13970"/>
            <wp:effectExtent l="0" t="0" r="9525" b="5080"/>
            <wp:wrapTopAndBottom/>
            <wp:docPr id="369" name="Immagine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79328" behindDoc="0" locked="0" layoutInCell="1" allowOverlap="1" wp14:anchorId="11F9C987" wp14:editId="36B4FC83">
            <wp:simplePos x="0" y="0"/>
            <wp:positionH relativeFrom="column">
              <wp:posOffset>10795</wp:posOffset>
            </wp:positionH>
            <wp:positionV relativeFrom="paragraph">
              <wp:posOffset>9525</wp:posOffset>
            </wp:positionV>
            <wp:extent cx="771525" cy="13970"/>
            <wp:effectExtent l="0" t="0" r="9525" b="5080"/>
            <wp:wrapTopAndBottom/>
            <wp:docPr id="370" name="Immagine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80352" behindDoc="0" locked="0" layoutInCell="1" allowOverlap="1" wp14:anchorId="5847F778" wp14:editId="5BED942E">
            <wp:simplePos x="0" y="0"/>
            <wp:positionH relativeFrom="column">
              <wp:posOffset>10795</wp:posOffset>
            </wp:positionH>
            <wp:positionV relativeFrom="paragraph">
              <wp:posOffset>9525</wp:posOffset>
            </wp:positionV>
            <wp:extent cx="771525" cy="13970"/>
            <wp:effectExtent l="0" t="0" r="9525" b="5080"/>
            <wp:wrapTopAndBottom/>
            <wp:docPr id="371" name="Immagine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81376" behindDoc="0" locked="0" layoutInCell="1" allowOverlap="1" wp14:anchorId="445A7D88" wp14:editId="5E8E958F">
            <wp:simplePos x="0" y="0"/>
            <wp:positionH relativeFrom="column">
              <wp:posOffset>10795</wp:posOffset>
            </wp:positionH>
            <wp:positionV relativeFrom="paragraph">
              <wp:posOffset>9525</wp:posOffset>
            </wp:positionV>
            <wp:extent cx="771525" cy="13970"/>
            <wp:effectExtent l="0" t="0" r="9525" b="5080"/>
            <wp:wrapTopAndBottom/>
            <wp:docPr id="372" name="Immagine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82400" behindDoc="0" locked="0" layoutInCell="1" allowOverlap="1" wp14:anchorId="1F0C6FE9" wp14:editId="3B2DF2C5">
            <wp:simplePos x="0" y="0"/>
            <wp:positionH relativeFrom="column">
              <wp:posOffset>10795</wp:posOffset>
            </wp:positionH>
            <wp:positionV relativeFrom="paragraph">
              <wp:posOffset>9525</wp:posOffset>
            </wp:positionV>
            <wp:extent cx="771525" cy="13970"/>
            <wp:effectExtent l="0" t="0" r="9525" b="5080"/>
            <wp:wrapTopAndBottom/>
            <wp:docPr id="373" name="Immagine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83424" behindDoc="0" locked="0" layoutInCell="1" allowOverlap="1" wp14:anchorId="6CC74116" wp14:editId="3318DACF">
            <wp:simplePos x="0" y="0"/>
            <wp:positionH relativeFrom="column">
              <wp:posOffset>10795</wp:posOffset>
            </wp:positionH>
            <wp:positionV relativeFrom="paragraph">
              <wp:posOffset>9525</wp:posOffset>
            </wp:positionV>
            <wp:extent cx="771525" cy="13970"/>
            <wp:effectExtent l="0" t="0" r="9525" b="5080"/>
            <wp:wrapTopAndBottom/>
            <wp:docPr id="374" name="Immagine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84448" behindDoc="0" locked="0" layoutInCell="1" allowOverlap="1" wp14:anchorId="5B8F0DBD" wp14:editId="1A0F03FF">
            <wp:simplePos x="0" y="0"/>
            <wp:positionH relativeFrom="column">
              <wp:posOffset>10795</wp:posOffset>
            </wp:positionH>
            <wp:positionV relativeFrom="paragraph">
              <wp:posOffset>9525</wp:posOffset>
            </wp:positionV>
            <wp:extent cx="771525" cy="13970"/>
            <wp:effectExtent l="0" t="0" r="9525" b="5080"/>
            <wp:wrapTopAndBottom/>
            <wp:docPr id="375" name="Immagine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85472" behindDoc="0" locked="0" layoutInCell="1" allowOverlap="1" wp14:anchorId="4D191C89" wp14:editId="576897DF">
            <wp:simplePos x="0" y="0"/>
            <wp:positionH relativeFrom="column">
              <wp:posOffset>10795</wp:posOffset>
            </wp:positionH>
            <wp:positionV relativeFrom="paragraph">
              <wp:posOffset>9525</wp:posOffset>
            </wp:positionV>
            <wp:extent cx="771525" cy="13970"/>
            <wp:effectExtent l="0" t="0" r="9525" b="5080"/>
            <wp:wrapTopAndBottom/>
            <wp:docPr id="376" name="Immagine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86496" behindDoc="0" locked="0" layoutInCell="1" allowOverlap="1" wp14:anchorId="629739A0" wp14:editId="5E8A9361">
            <wp:simplePos x="0" y="0"/>
            <wp:positionH relativeFrom="column">
              <wp:posOffset>10795</wp:posOffset>
            </wp:positionH>
            <wp:positionV relativeFrom="paragraph">
              <wp:posOffset>9525</wp:posOffset>
            </wp:positionV>
            <wp:extent cx="771525" cy="13970"/>
            <wp:effectExtent l="0" t="0" r="9525" b="5080"/>
            <wp:wrapTopAndBottom/>
            <wp:docPr id="377" name="Immagine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87520" behindDoc="0" locked="0" layoutInCell="1" allowOverlap="1" wp14:anchorId="0544CB6E" wp14:editId="3B3CF09C">
            <wp:simplePos x="0" y="0"/>
            <wp:positionH relativeFrom="column">
              <wp:posOffset>10795</wp:posOffset>
            </wp:positionH>
            <wp:positionV relativeFrom="paragraph">
              <wp:posOffset>9525</wp:posOffset>
            </wp:positionV>
            <wp:extent cx="771525" cy="13970"/>
            <wp:effectExtent l="0" t="0" r="9525" b="5080"/>
            <wp:wrapTopAndBottom/>
            <wp:docPr id="378" name="Immagine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88544" behindDoc="0" locked="0" layoutInCell="1" allowOverlap="1" wp14:anchorId="2BE76C9C" wp14:editId="683E71A3">
            <wp:simplePos x="0" y="0"/>
            <wp:positionH relativeFrom="column">
              <wp:posOffset>10795</wp:posOffset>
            </wp:positionH>
            <wp:positionV relativeFrom="paragraph">
              <wp:posOffset>9525</wp:posOffset>
            </wp:positionV>
            <wp:extent cx="771525" cy="13970"/>
            <wp:effectExtent l="0" t="0" r="9525" b="5080"/>
            <wp:wrapTopAndBottom/>
            <wp:docPr id="379" name="Immagine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89568" behindDoc="0" locked="0" layoutInCell="1" allowOverlap="1" wp14:anchorId="3E9A79AB" wp14:editId="473A6DD6">
            <wp:simplePos x="0" y="0"/>
            <wp:positionH relativeFrom="column">
              <wp:posOffset>10795</wp:posOffset>
            </wp:positionH>
            <wp:positionV relativeFrom="paragraph">
              <wp:posOffset>9525</wp:posOffset>
            </wp:positionV>
            <wp:extent cx="771525" cy="13970"/>
            <wp:effectExtent l="0" t="0" r="9525" b="5080"/>
            <wp:wrapTopAndBottom/>
            <wp:docPr id="380" name="Immagine 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90592" behindDoc="0" locked="0" layoutInCell="1" allowOverlap="1" wp14:anchorId="279486FB" wp14:editId="080B15AB">
            <wp:simplePos x="0" y="0"/>
            <wp:positionH relativeFrom="column">
              <wp:posOffset>10795</wp:posOffset>
            </wp:positionH>
            <wp:positionV relativeFrom="paragraph">
              <wp:posOffset>9525</wp:posOffset>
            </wp:positionV>
            <wp:extent cx="771525" cy="13970"/>
            <wp:effectExtent l="0" t="0" r="9525" b="5080"/>
            <wp:wrapTopAndBottom/>
            <wp:docPr id="381" name="Immagine 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91616" behindDoc="0" locked="0" layoutInCell="1" allowOverlap="1" wp14:anchorId="2C4AE35D" wp14:editId="50014100">
            <wp:simplePos x="0" y="0"/>
            <wp:positionH relativeFrom="column">
              <wp:posOffset>10795</wp:posOffset>
            </wp:positionH>
            <wp:positionV relativeFrom="paragraph">
              <wp:posOffset>9525</wp:posOffset>
            </wp:positionV>
            <wp:extent cx="771525" cy="13970"/>
            <wp:effectExtent l="0" t="0" r="9525" b="5080"/>
            <wp:wrapTopAndBottom/>
            <wp:docPr id="382" name="Immagine 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92640" behindDoc="0" locked="0" layoutInCell="1" allowOverlap="1" wp14:anchorId="5B276B26" wp14:editId="12467BF5">
            <wp:simplePos x="0" y="0"/>
            <wp:positionH relativeFrom="column">
              <wp:posOffset>10795</wp:posOffset>
            </wp:positionH>
            <wp:positionV relativeFrom="paragraph">
              <wp:posOffset>9525</wp:posOffset>
            </wp:positionV>
            <wp:extent cx="771525" cy="13970"/>
            <wp:effectExtent l="0" t="0" r="9525" b="5080"/>
            <wp:wrapTopAndBottom/>
            <wp:docPr id="383" name="Immagine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93664" behindDoc="0" locked="0" layoutInCell="1" allowOverlap="1" wp14:anchorId="350E0FBD" wp14:editId="777EA62A">
            <wp:simplePos x="0" y="0"/>
            <wp:positionH relativeFrom="column">
              <wp:posOffset>10795</wp:posOffset>
            </wp:positionH>
            <wp:positionV relativeFrom="paragraph">
              <wp:posOffset>9525</wp:posOffset>
            </wp:positionV>
            <wp:extent cx="771525" cy="13970"/>
            <wp:effectExtent l="0" t="0" r="9525" b="5080"/>
            <wp:wrapTopAndBottom/>
            <wp:docPr id="384" name="Immagine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94688" behindDoc="0" locked="0" layoutInCell="1" allowOverlap="1" wp14:anchorId="50B997A9" wp14:editId="7AFC18B7">
            <wp:simplePos x="0" y="0"/>
            <wp:positionH relativeFrom="column">
              <wp:posOffset>10795</wp:posOffset>
            </wp:positionH>
            <wp:positionV relativeFrom="paragraph">
              <wp:posOffset>9525</wp:posOffset>
            </wp:positionV>
            <wp:extent cx="771525" cy="13970"/>
            <wp:effectExtent l="0" t="0" r="9525" b="5080"/>
            <wp:wrapTopAndBottom/>
            <wp:docPr id="385" name="Immagine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95712" behindDoc="0" locked="0" layoutInCell="1" allowOverlap="1" wp14:anchorId="344D1B05" wp14:editId="0D125015">
            <wp:simplePos x="0" y="0"/>
            <wp:positionH relativeFrom="column">
              <wp:posOffset>10795</wp:posOffset>
            </wp:positionH>
            <wp:positionV relativeFrom="paragraph">
              <wp:posOffset>9525</wp:posOffset>
            </wp:positionV>
            <wp:extent cx="771525" cy="13970"/>
            <wp:effectExtent l="0" t="0" r="9525" b="5080"/>
            <wp:wrapTopAndBottom/>
            <wp:docPr id="386" name="Immagine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96736" behindDoc="0" locked="0" layoutInCell="1" allowOverlap="1" wp14:anchorId="1296F120" wp14:editId="43AD14A5">
            <wp:simplePos x="0" y="0"/>
            <wp:positionH relativeFrom="column">
              <wp:posOffset>10795</wp:posOffset>
            </wp:positionH>
            <wp:positionV relativeFrom="paragraph">
              <wp:posOffset>9525</wp:posOffset>
            </wp:positionV>
            <wp:extent cx="771525" cy="13970"/>
            <wp:effectExtent l="0" t="0" r="9525" b="5080"/>
            <wp:wrapTopAndBottom/>
            <wp:docPr id="387" name="Immagine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97760" behindDoc="0" locked="0" layoutInCell="1" allowOverlap="1" wp14:anchorId="61FDC45F" wp14:editId="5F6366D2">
            <wp:simplePos x="0" y="0"/>
            <wp:positionH relativeFrom="column">
              <wp:posOffset>10795</wp:posOffset>
            </wp:positionH>
            <wp:positionV relativeFrom="paragraph">
              <wp:posOffset>9525</wp:posOffset>
            </wp:positionV>
            <wp:extent cx="771525" cy="13970"/>
            <wp:effectExtent l="0" t="0" r="9525" b="5080"/>
            <wp:wrapTopAndBottom/>
            <wp:docPr id="388" name="Immagine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98784" behindDoc="0" locked="0" layoutInCell="1" allowOverlap="1" wp14:anchorId="036C7F3A" wp14:editId="74598DFD">
            <wp:simplePos x="0" y="0"/>
            <wp:positionH relativeFrom="column">
              <wp:posOffset>10795</wp:posOffset>
            </wp:positionH>
            <wp:positionV relativeFrom="paragraph">
              <wp:posOffset>9525</wp:posOffset>
            </wp:positionV>
            <wp:extent cx="771525" cy="13970"/>
            <wp:effectExtent l="0" t="0" r="9525" b="5080"/>
            <wp:wrapTopAndBottom/>
            <wp:docPr id="389" name="Immagine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99808" behindDoc="0" locked="0" layoutInCell="1" allowOverlap="1" wp14:anchorId="2AA90C69" wp14:editId="324DE865">
            <wp:simplePos x="0" y="0"/>
            <wp:positionH relativeFrom="column">
              <wp:posOffset>10795</wp:posOffset>
            </wp:positionH>
            <wp:positionV relativeFrom="paragraph">
              <wp:posOffset>9525</wp:posOffset>
            </wp:positionV>
            <wp:extent cx="771525" cy="13970"/>
            <wp:effectExtent l="0" t="0" r="9525" b="5080"/>
            <wp:wrapTopAndBottom/>
            <wp:docPr id="390" name="Immagine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00832" behindDoc="0" locked="0" layoutInCell="1" allowOverlap="1" wp14:anchorId="71D932C5" wp14:editId="347DA5BB">
            <wp:simplePos x="0" y="0"/>
            <wp:positionH relativeFrom="column">
              <wp:posOffset>10795</wp:posOffset>
            </wp:positionH>
            <wp:positionV relativeFrom="paragraph">
              <wp:posOffset>9525</wp:posOffset>
            </wp:positionV>
            <wp:extent cx="771525" cy="13970"/>
            <wp:effectExtent l="0" t="0" r="9525" b="5080"/>
            <wp:wrapTopAndBottom/>
            <wp:docPr id="391" name="Immagine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1001856" behindDoc="0" locked="0" layoutInCell="1" allowOverlap="1" wp14:anchorId="534BBBA4" wp14:editId="1B6A7213">
            <wp:simplePos x="0" y="0"/>
            <wp:positionH relativeFrom="column">
              <wp:posOffset>10795</wp:posOffset>
            </wp:positionH>
            <wp:positionV relativeFrom="paragraph">
              <wp:posOffset>9525</wp:posOffset>
            </wp:positionV>
            <wp:extent cx="771525" cy="13970"/>
            <wp:effectExtent l="0" t="0" r="9525" b="5080"/>
            <wp:wrapTopAndBottom/>
            <wp:docPr id="392" name="Immagine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37344" behindDoc="0" locked="0" layoutInCell="1" allowOverlap="1" wp14:anchorId="5DA7012B" wp14:editId="6AE4A649">
            <wp:simplePos x="0" y="0"/>
            <wp:positionH relativeFrom="column">
              <wp:posOffset>10795</wp:posOffset>
            </wp:positionH>
            <wp:positionV relativeFrom="paragraph">
              <wp:posOffset>9525</wp:posOffset>
            </wp:positionV>
            <wp:extent cx="771525" cy="13970"/>
            <wp:effectExtent l="0" t="0" r="9525" b="5080"/>
            <wp:wrapTopAndBottom/>
            <wp:docPr id="329" name="Immagine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38368" behindDoc="0" locked="0" layoutInCell="1" allowOverlap="1" wp14:anchorId="60CC2C4A" wp14:editId="13CBF0C5">
            <wp:simplePos x="0" y="0"/>
            <wp:positionH relativeFrom="column">
              <wp:posOffset>10795</wp:posOffset>
            </wp:positionH>
            <wp:positionV relativeFrom="paragraph">
              <wp:posOffset>9525</wp:posOffset>
            </wp:positionV>
            <wp:extent cx="771525" cy="13970"/>
            <wp:effectExtent l="0" t="0" r="9525" b="5080"/>
            <wp:wrapTopAndBottom/>
            <wp:docPr id="330" name="Immagine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39392" behindDoc="0" locked="0" layoutInCell="1" allowOverlap="1" wp14:anchorId="11E07FE6" wp14:editId="6C975539">
            <wp:simplePos x="0" y="0"/>
            <wp:positionH relativeFrom="column">
              <wp:posOffset>10795</wp:posOffset>
            </wp:positionH>
            <wp:positionV relativeFrom="paragraph">
              <wp:posOffset>9525</wp:posOffset>
            </wp:positionV>
            <wp:extent cx="771525" cy="13970"/>
            <wp:effectExtent l="0" t="0" r="9525" b="5080"/>
            <wp:wrapTopAndBottom/>
            <wp:docPr id="331" name="Immagine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40416" behindDoc="0" locked="0" layoutInCell="1" allowOverlap="1" wp14:anchorId="04AD4E2B" wp14:editId="079C6ED0">
            <wp:simplePos x="0" y="0"/>
            <wp:positionH relativeFrom="column">
              <wp:posOffset>10795</wp:posOffset>
            </wp:positionH>
            <wp:positionV relativeFrom="paragraph">
              <wp:posOffset>9525</wp:posOffset>
            </wp:positionV>
            <wp:extent cx="771525" cy="13970"/>
            <wp:effectExtent l="0" t="0" r="9525" b="5080"/>
            <wp:wrapTopAndBottom/>
            <wp:docPr id="332" name="Immagine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41440" behindDoc="0" locked="0" layoutInCell="1" allowOverlap="1" wp14:anchorId="1753D4F7" wp14:editId="061DD270">
            <wp:simplePos x="0" y="0"/>
            <wp:positionH relativeFrom="column">
              <wp:posOffset>10795</wp:posOffset>
            </wp:positionH>
            <wp:positionV relativeFrom="paragraph">
              <wp:posOffset>9525</wp:posOffset>
            </wp:positionV>
            <wp:extent cx="771525" cy="13970"/>
            <wp:effectExtent l="0" t="0" r="9525" b="5080"/>
            <wp:wrapTopAndBottom/>
            <wp:docPr id="333" name="Immagine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42464" behindDoc="0" locked="0" layoutInCell="1" allowOverlap="1" wp14:anchorId="411EC9D6" wp14:editId="5531E497">
            <wp:simplePos x="0" y="0"/>
            <wp:positionH relativeFrom="column">
              <wp:posOffset>10795</wp:posOffset>
            </wp:positionH>
            <wp:positionV relativeFrom="paragraph">
              <wp:posOffset>9525</wp:posOffset>
            </wp:positionV>
            <wp:extent cx="771525" cy="13970"/>
            <wp:effectExtent l="0" t="0" r="9525" b="5080"/>
            <wp:wrapTopAndBottom/>
            <wp:docPr id="334" name="Immagine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43488" behindDoc="0" locked="0" layoutInCell="1" allowOverlap="1" wp14:anchorId="761B6A7D" wp14:editId="14D1445C">
            <wp:simplePos x="0" y="0"/>
            <wp:positionH relativeFrom="column">
              <wp:posOffset>10795</wp:posOffset>
            </wp:positionH>
            <wp:positionV relativeFrom="paragraph">
              <wp:posOffset>9525</wp:posOffset>
            </wp:positionV>
            <wp:extent cx="771525" cy="13970"/>
            <wp:effectExtent l="0" t="0" r="9525" b="5080"/>
            <wp:wrapTopAndBottom/>
            <wp:docPr id="335" name="Immagine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44512" behindDoc="0" locked="0" layoutInCell="1" allowOverlap="1" wp14:anchorId="3B383625" wp14:editId="7681F02C">
            <wp:simplePos x="0" y="0"/>
            <wp:positionH relativeFrom="column">
              <wp:posOffset>10795</wp:posOffset>
            </wp:positionH>
            <wp:positionV relativeFrom="paragraph">
              <wp:posOffset>9525</wp:posOffset>
            </wp:positionV>
            <wp:extent cx="771525" cy="13970"/>
            <wp:effectExtent l="0" t="0" r="9525" b="5080"/>
            <wp:wrapTopAndBottom/>
            <wp:docPr id="336" name="Immagine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45536" behindDoc="0" locked="0" layoutInCell="1" allowOverlap="1" wp14:anchorId="71E7B3CE" wp14:editId="60E9CE5C">
            <wp:simplePos x="0" y="0"/>
            <wp:positionH relativeFrom="column">
              <wp:posOffset>10795</wp:posOffset>
            </wp:positionH>
            <wp:positionV relativeFrom="paragraph">
              <wp:posOffset>9525</wp:posOffset>
            </wp:positionV>
            <wp:extent cx="771525" cy="13970"/>
            <wp:effectExtent l="0" t="0" r="9525" b="5080"/>
            <wp:wrapTopAndBottom/>
            <wp:docPr id="337" name="Immagine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46560" behindDoc="0" locked="0" layoutInCell="1" allowOverlap="1" wp14:anchorId="049E8840" wp14:editId="50DDB725">
            <wp:simplePos x="0" y="0"/>
            <wp:positionH relativeFrom="column">
              <wp:posOffset>10795</wp:posOffset>
            </wp:positionH>
            <wp:positionV relativeFrom="paragraph">
              <wp:posOffset>9525</wp:posOffset>
            </wp:positionV>
            <wp:extent cx="771525" cy="13970"/>
            <wp:effectExtent l="0" t="0" r="9525" b="5080"/>
            <wp:wrapTopAndBottom/>
            <wp:docPr id="338" name="Immagine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47584" behindDoc="0" locked="0" layoutInCell="1" allowOverlap="1" wp14:anchorId="64C7F39C" wp14:editId="65D99A76">
            <wp:simplePos x="0" y="0"/>
            <wp:positionH relativeFrom="column">
              <wp:posOffset>10795</wp:posOffset>
            </wp:positionH>
            <wp:positionV relativeFrom="paragraph">
              <wp:posOffset>9525</wp:posOffset>
            </wp:positionV>
            <wp:extent cx="771525" cy="13970"/>
            <wp:effectExtent l="0" t="0" r="9525" b="5080"/>
            <wp:wrapTopAndBottom/>
            <wp:docPr id="339" name="Immagine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48608" behindDoc="0" locked="0" layoutInCell="1" allowOverlap="1" wp14:anchorId="68078532" wp14:editId="038DB153">
            <wp:simplePos x="0" y="0"/>
            <wp:positionH relativeFrom="column">
              <wp:posOffset>10795</wp:posOffset>
            </wp:positionH>
            <wp:positionV relativeFrom="paragraph">
              <wp:posOffset>9525</wp:posOffset>
            </wp:positionV>
            <wp:extent cx="771525" cy="13970"/>
            <wp:effectExtent l="0" t="0" r="9525" b="5080"/>
            <wp:wrapTopAndBottom/>
            <wp:docPr id="340" name="Immagine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49632" behindDoc="0" locked="0" layoutInCell="1" allowOverlap="1" wp14:anchorId="6DD86EAD" wp14:editId="231AE586">
            <wp:simplePos x="0" y="0"/>
            <wp:positionH relativeFrom="column">
              <wp:posOffset>10795</wp:posOffset>
            </wp:positionH>
            <wp:positionV relativeFrom="paragraph">
              <wp:posOffset>9525</wp:posOffset>
            </wp:positionV>
            <wp:extent cx="771525" cy="13970"/>
            <wp:effectExtent l="0" t="0" r="9525" b="5080"/>
            <wp:wrapTopAndBottom/>
            <wp:docPr id="341" name="Immagine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50656" behindDoc="0" locked="0" layoutInCell="1" allowOverlap="1" wp14:anchorId="59E41720" wp14:editId="1E58117A">
            <wp:simplePos x="0" y="0"/>
            <wp:positionH relativeFrom="column">
              <wp:posOffset>10795</wp:posOffset>
            </wp:positionH>
            <wp:positionV relativeFrom="paragraph">
              <wp:posOffset>9525</wp:posOffset>
            </wp:positionV>
            <wp:extent cx="771525" cy="13970"/>
            <wp:effectExtent l="0" t="0" r="9525" b="5080"/>
            <wp:wrapTopAndBottom/>
            <wp:docPr id="342" name="Immagine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51680" behindDoc="0" locked="0" layoutInCell="1" allowOverlap="1" wp14:anchorId="33A3298C" wp14:editId="157DAA7E">
            <wp:simplePos x="0" y="0"/>
            <wp:positionH relativeFrom="column">
              <wp:posOffset>10795</wp:posOffset>
            </wp:positionH>
            <wp:positionV relativeFrom="paragraph">
              <wp:posOffset>9525</wp:posOffset>
            </wp:positionV>
            <wp:extent cx="771525" cy="13970"/>
            <wp:effectExtent l="0" t="0" r="9525" b="5080"/>
            <wp:wrapTopAndBottom/>
            <wp:docPr id="343" name="Immagine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52704" behindDoc="0" locked="0" layoutInCell="1" allowOverlap="1" wp14:anchorId="110253F5" wp14:editId="215B899D">
            <wp:simplePos x="0" y="0"/>
            <wp:positionH relativeFrom="column">
              <wp:posOffset>10795</wp:posOffset>
            </wp:positionH>
            <wp:positionV relativeFrom="paragraph">
              <wp:posOffset>9525</wp:posOffset>
            </wp:positionV>
            <wp:extent cx="771525" cy="13970"/>
            <wp:effectExtent l="0" t="0" r="9525" b="5080"/>
            <wp:wrapTopAndBottom/>
            <wp:docPr id="344" name="Immagine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53728" behindDoc="0" locked="0" layoutInCell="1" allowOverlap="1" wp14:anchorId="4FBB1AEF" wp14:editId="580526ED">
            <wp:simplePos x="0" y="0"/>
            <wp:positionH relativeFrom="column">
              <wp:posOffset>10795</wp:posOffset>
            </wp:positionH>
            <wp:positionV relativeFrom="paragraph">
              <wp:posOffset>9525</wp:posOffset>
            </wp:positionV>
            <wp:extent cx="771525" cy="13970"/>
            <wp:effectExtent l="0" t="0" r="9525" b="5080"/>
            <wp:wrapTopAndBottom/>
            <wp:docPr id="345" name="Immagine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54752" behindDoc="0" locked="0" layoutInCell="1" allowOverlap="1" wp14:anchorId="58B345B6" wp14:editId="70863B5E">
            <wp:simplePos x="0" y="0"/>
            <wp:positionH relativeFrom="column">
              <wp:posOffset>10795</wp:posOffset>
            </wp:positionH>
            <wp:positionV relativeFrom="paragraph">
              <wp:posOffset>9525</wp:posOffset>
            </wp:positionV>
            <wp:extent cx="771525" cy="13970"/>
            <wp:effectExtent l="0" t="0" r="9525" b="5080"/>
            <wp:wrapTopAndBottom/>
            <wp:docPr id="346" name="Immagine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55776" behindDoc="0" locked="0" layoutInCell="1" allowOverlap="1" wp14:anchorId="68A086B3" wp14:editId="715C5D1D">
            <wp:simplePos x="0" y="0"/>
            <wp:positionH relativeFrom="column">
              <wp:posOffset>10795</wp:posOffset>
            </wp:positionH>
            <wp:positionV relativeFrom="paragraph">
              <wp:posOffset>9525</wp:posOffset>
            </wp:positionV>
            <wp:extent cx="771525" cy="13970"/>
            <wp:effectExtent l="0" t="0" r="9525" b="5080"/>
            <wp:wrapTopAndBottom/>
            <wp:docPr id="347" name="Immagine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56800" behindDoc="0" locked="0" layoutInCell="1" allowOverlap="1" wp14:anchorId="7F6D0470" wp14:editId="145033E7">
            <wp:simplePos x="0" y="0"/>
            <wp:positionH relativeFrom="column">
              <wp:posOffset>10795</wp:posOffset>
            </wp:positionH>
            <wp:positionV relativeFrom="paragraph">
              <wp:posOffset>9525</wp:posOffset>
            </wp:positionV>
            <wp:extent cx="771525" cy="13970"/>
            <wp:effectExtent l="0" t="0" r="9525" b="5080"/>
            <wp:wrapTopAndBottom/>
            <wp:docPr id="348" name="Immagine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57824" behindDoc="0" locked="0" layoutInCell="1" allowOverlap="1" wp14:anchorId="63E3D818" wp14:editId="36E5ECE2">
            <wp:simplePos x="0" y="0"/>
            <wp:positionH relativeFrom="column">
              <wp:posOffset>10795</wp:posOffset>
            </wp:positionH>
            <wp:positionV relativeFrom="paragraph">
              <wp:posOffset>9525</wp:posOffset>
            </wp:positionV>
            <wp:extent cx="771525" cy="13970"/>
            <wp:effectExtent l="0" t="0" r="9525" b="5080"/>
            <wp:wrapTopAndBottom/>
            <wp:docPr id="349" name="Immagine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58848" behindDoc="0" locked="0" layoutInCell="1" allowOverlap="1" wp14:anchorId="2DBD5D9D" wp14:editId="54BD1CC3">
            <wp:simplePos x="0" y="0"/>
            <wp:positionH relativeFrom="column">
              <wp:posOffset>10795</wp:posOffset>
            </wp:positionH>
            <wp:positionV relativeFrom="paragraph">
              <wp:posOffset>9525</wp:posOffset>
            </wp:positionV>
            <wp:extent cx="771525" cy="13970"/>
            <wp:effectExtent l="0" t="0" r="9525" b="5080"/>
            <wp:wrapTopAndBottom/>
            <wp:docPr id="350" name="Immagine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59872" behindDoc="0" locked="0" layoutInCell="1" allowOverlap="1" wp14:anchorId="76053EAD" wp14:editId="42426AE2">
            <wp:simplePos x="0" y="0"/>
            <wp:positionH relativeFrom="column">
              <wp:posOffset>10795</wp:posOffset>
            </wp:positionH>
            <wp:positionV relativeFrom="paragraph">
              <wp:posOffset>9525</wp:posOffset>
            </wp:positionV>
            <wp:extent cx="771525" cy="13970"/>
            <wp:effectExtent l="0" t="0" r="9525" b="5080"/>
            <wp:wrapTopAndBottom/>
            <wp:docPr id="351" name="Immagine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60896" behindDoc="0" locked="0" layoutInCell="1" allowOverlap="1" wp14:anchorId="090B39A5" wp14:editId="0EAF24BE">
            <wp:simplePos x="0" y="0"/>
            <wp:positionH relativeFrom="column">
              <wp:posOffset>10795</wp:posOffset>
            </wp:positionH>
            <wp:positionV relativeFrom="paragraph">
              <wp:posOffset>9525</wp:posOffset>
            </wp:positionV>
            <wp:extent cx="771525" cy="13970"/>
            <wp:effectExtent l="0" t="0" r="9525" b="5080"/>
            <wp:wrapTopAndBottom/>
            <wp:docPr id="352" name="Immagine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61920" behindDoc="0" locked="0" layoutInCell="1" allowOverlap="1" wp14:anchorId="70215088" wp14:editId="491B647F">
            <wp:simplePos x="0" y="0"/>
            <wp:positionH relativeFrom="column">
              <wp:posOffset>10795</wp:posOffset>
            </wp:positionH>
            <wp:positionV relativeFrom="paragraph">
              <wp:posOffset>9525</wp:posOffset>
            </wp:positionV>
            <wp:extent cx="771525" cy="13970"/>
            <wp:effectExtent l="0" t="0" r="9525" b="5080"/>
            <wp:wrapTopAndBottom/>
            <wp:docPr id="353" name="Immagine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62944" behindDoc="0" locked="0" layoutInCell="1" allowOverlap="1" wp14:anchorId="3AEB35FA" wp14:editId="6C82897D">
            <wp:simplePos x="0" y="0"/>
            <wp:positionH relativeFrom="column">
              <wp:posOffset>10795</wp:posOffset>
            </wp:positionH>
            <wp:positionV relativeFrom="paragraph">
              <wp:posOffset>9525</wp:posOffset>
            </wp:positionV>
            <wp:extent cx="771525" cy="13970"/>
            <wp:effectExtent l="0" t="0" r="9525" b="5080"/>
            <wp:wrapTopAndBottom/>
            <wp:docPr id="354" name="Immagine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63968" behindDoc="0" locked="0" layoutInCell="1" allowOverlap="1" wp14:anchorId="66E18029" wp14:editId="73FE998E">
            <wp:simplePos x="0" y="0"/>
            <wp:positionH relativeFrom="column">
              <wp:posOffset>10795</wp:posOffset>
            </wp:positionH>
            <wp:positionV relativeFrom="paragraph">
              <wp:posOffset>9525</wp:posOffset>
            </wp:positionV>
            <wp:extent cx="771525" cy="13970"/>
            <wp:effectExtent l="0" t="0" r="9525" b="5080"/>
            <wp:wrapTopAndBottom/>
            <wp:docPr id="355" name="Immagine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64992" behindDoc="0" locked="0" layoutInCell="1" allowOverlap="1" wp14:anchorId="0955D5AC" wp14:editId="3CF2EF57">
            <wp:simplePos x="0" y="0"/>
            <wp:positionH relativeFrom="column">
              <wp:posOffset>10795</wp:posOffset>
            </wp:positionH>
            <wp:positionV relativeFrom="paragraph">
              <wp:posOffset>9525</wp:posOffset>
            </wp:positionV>
            <wp:extent cx="771525" cy="13970"/>
            <wp:effectExtent l="0" t="0" r="9525" b="5080"/>
            <wp:wrapTopAndBottom/>
            <wp:docPr id="356" name="Immagine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66016" behindDoc="0" locked="0" layoutInCell="1" allowOverlap="1" wp14:anchorId="4ED4BDDD" wp14:editId="52849848">
            <wp:simplePos x="0" y="0"/>
            <wp:positionH relativeFrom="column">
              <wp:posOffset>10795</wp:posOffset>
            </wp:positionH>
            <wp:positionV relativeFrom="paragraph">
              <wp:posOffset>9525</wp:posOffset>
            </wp:positionV>
            <wp:extent cx="771525" cy="13970"/>
            <wp:effectExtent l="0" t="0" r="9525" b="5080"/>
            <wp:wrapTopAndBottom/>
            <wp:docPr id="357" name="Immagine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67040" behindDoc="0" locked="0" layoutInCell="1" allowOverlap="1" wp14:anchorId="43D2E98F" wp14:editId="0D56DFE7">
            <wp:simplePos x="0" y="0"/>
            <wp:positionH relativeFrom="column">
              <wp:posOffset>10795</wp:posOffset>
            </wp:positionH>
            <wp:positionV relativeFrom="paragraph">
              <wp:posOffset>9525</wp:posOffset>
            </wp:positionV>
            <wp:extent cx="771525" cy="13970"/>
            <wp:effectExtent l="0" t="0" r="9525" b="5080"/>
            <wp:wrapTopAndBottom/>
            <wp:docPr id="358" name="Immagine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68064" behindDoc="0" locked="0" layoutInCell="1" allowOverlap="1" wp14:anchorId="58D8694C" wp14:editId="014C7449">
            <wp:simplePos x="0" y="0"/>
            <wp:positionH relativeFrom="column">
              <wp:posOffset>10795</wp:posOffset>
            </wp:positionH>
            <wp:positionV relativeFrom="paragraph">
              <wp:posOffset>9525</wp:posOffset>
            </wp:positionV>
            <wp:extent cx="771525" cy="13970"/>
            <wp:effectExtent l="0" t="0" r="9525" b="5080"/>
            <wp:wrapTopAndBottom/>
            <wp:docPr id="359" name="Immagine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0969088" behindDoc="0" locked="0" layoutInCell="1" allowOverlap="1" wp14:anchorId="6D15C8AB" wp14:editId="77C03225">
            <wp:simplePos x="0" y="0"/>
            <wp:positionH relativeFrom="column">
              <wp:posOffset>10795</wp:posOffset>
            </wp:positionH>
            <wp:positionV relativeFrom="paragraph">
              <wp:posOffset>9525</wp:posOffset>
            </wp:positionV>
            <wp:extent cx="771525" cy="13970"/>
            <wp:effectExtent l="0" t="0" r="9525" b="5080"/>
            <wp:wrapTopAndBottom/>
            <wp:docPr id="360" name="Immagine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139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0086100F">
        <w:rPr>
          <w:noProof/>
          <w:lang w:eastAsia="it-IT" w:bidi="ar-SA"/>
        </w:rPr>
        <w:drawing>
          <wp:inline distT="0" distB="0" distL="0" distR="0" wp14:anchorId="1467219A">
            <wp:extent cx="768350" cy="76835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68350" cy="768350"/>
                    </a:xfrm>
                    <a:prstGeom prst="rect">
                      <a:avLst/>
                    </a:prstGeom>
                    <a:noFill/>
                  </pic:spPr>
                </pic:pic>
              </a:graphicData>
            </a:graphic>
          </wp:inline>
        </w:drawing>
      </w:r>
    </w:p>
    <w:p w:rsidR="000A7E5A" w:rsidRDefault="000A7E5A">
      <w:pPr>
        <w:pStyle w:val="Corpotesto"/>
      </w:pPr>
      <w:r>
        <w:rPr>
          <w:rFonts w:eastAsia="Arial" w:cs="Arial"/>
        </w:rPr>
        <w:t>A</w:t>
      </w:r>
      <w:r>
        <w:rPr>
          <w:rFonts w:eastAsia="Arial" w:cs="Arial"/>
          <w:spacing w:val="7"/>
        </w:rPr>
        <w:t xml:space="preserve"> </w:t>
      </w:r>
      <w:r>
        <w:rPr>
          <w:rFonts w:eastAsia="Arial" w:cs="Arial"/>
        </w:rPr>
        <w:t>causa della</w:t>
      </w:r>
      <w:r>
        <w:rPr>
          <w:rFonts w:eastAsia="Arial" w:cs="Arial"/>
          <w:spacing w:val="-9"/>
        </w:rPr>
        <w:t xml:space="preserve"> </w:t>
      </w:r>
      <w:r>
        <w:rPr>
          <w:rFonts w:eastAsia="Arial" w:cs="Arial"/>
          <w:w w:val="94"/>
        </w:rPr>
        <w:t>naturale</w:t>
      </w:r>
      <w:r>
        <w:rPr>
          <w:rFonts w:eastAsia="Arial" w:cs="Arial"/>
          <w:spacing w:val="24"/>
          <w:w w:val="94"/>
        </w:rPr>
        <w:t xml:space="preserve"> </w:t>
      </w:r>
      <w:r>
        <w:rPr>
          <w:rFonts w:eastAsia="Arial" w:cs="Arial"/>
        </w:rPr>
        <w:t xml:space="preserve">rapida </w:t>
      </w:r>
      <w:r>
        <w:rPr>
          <w:rFonts w:eastAsia="Arial" w:cs="Arial"/>
          <w:w w:val="94"/>
        </w:rPr>
        <w:t>evoluzione</w:t>
      </w:r>
      <w:r>
        <w:rPr>
          <w:rFonts w:eastAsia="Arial" w:cs="Arial"/>
          <w:spacing w:val="24"/>
          <w:w w:val="94"/>
        </w:rPr>
        <w:t xml:space="preserve"> </w:t>
      </w:r>
      <w:r>
        <w:rPr>
          <w:rFonts w:eastAsia="Arial" w:cs="Arial"/>
        </w:rPr>
        <w:t>del</w:t>
      </w:r>
      <w:r>
        <w:rPr>
          <w:rFonts w:eastAsia="Arial" w:cs="Arial"/>
          <w:spacing w:val="8"/>
        </w:rPr>
        <w:t xml:space="preserve"> </w:t>
      </w:r>
      <w:r>
        <w:rPr>
          <w:rFonts w:eastAsia="Arial" w:cs="Arial"/>
        </w:rPr>
        <w:t>softwa</w:t>
      </w:r>
      <w:r>
        <w:rPr>
          <w:rFonts w:eastAsia="Arial" w:cs="Arial"/>
          <w:spacing w:val="-4"/>
        </w:rPr>
        <w:t>r</w:t>
      </w:r>
      <w:r>
        <w:rPr>
          <w:rFonts w:eastAsia="Arial" w:cs="Arial"/>
        </w:rPr>
        <w:t>e</w:t>
      </w:r>
      <w:r>
        <w:rPr>
          <w:rFonts w:eastAsia="Arial" w:cs="Arial"/>
          <w:spacing w:val="2"/>
        </w:rPr>
        <w:t xml:space="preserve"> </w:t>
      </w:r>
      <w:r>
        <w:rPr>
          <w:rFonts w:eastAsia="Arial" w:cs="Arial"/>
          <w:w w:val="83"/>
        </w:rPr>
        <w:t>il</w:t>
      </w:r>
      <w:r>
        <w:rPr>
          <w:rFonts w:eastAsia="Arial" w:cs="Arial"/>
          <w:spacing w:val="30"/>
          <w:w w:val="83"/>
        </w:rPr>
        <w:t xml:space="preserve"> </w:t>
      </w:r>
      <w:r>
        <w:rPr>
          <w:rFonts w:eastAsia="Arial" w:cs="Arial"/>
        </w:rPr>
        <w:t>p</w:t>
      </w:r>
      <w:r>
        <w:rPr>
          <w:rFonts w:eastAsia="Arial" w:cs="Arial"/>
          <w:spacing w:val="-4"/>
        </w:rPr>
        <w:t>r</w:t>
      </w:r>
      <w:r>
        <w:rPr>
          <w:rFonts w:eastAsia="Arial" w:cs="Arial"/>
        </w:rPr>
        <w:t>esente</w:t>
      </w:r>
      <w:r>
        <w:rPr>
          <w:rFonts w:eastAsia="Arial" w:cs="Arial"/>
          <w:spacing w:val="-9"/>
        </w:rPr>
        <w:t xml:space="preserve"> </w:t>
      </w:r>
      <w:r>
        <w:rPr>
          <w:rFonts w:eastAsia="Arial" w:cs="Arial"/>
        </w:rPr>
        <w:t>documento</w:t>
      </w:r>
      <w:r>
        <w:rPr>
          <w:rFonts w:eastAsia="Arial" w:cs="Arial"/>
          <w:spacing w:val="11"/>
        </w:rPr>
        <w:t xml:space="preserve"> </w:t>
      </w:r>
      <w:r>
        <w:rPr>
          <w:rFonts w:eastAsia="Arial" w:cs="Arial"/>
        </w:rPr>
        <w:t>potrà</w:t>
      </w:r>
      <w:r>
        <w:rPr>
          <w:rFonts w:eastAsia="Arial" w:cs="Arial"/>
          <w:spacing w:val="16"/>
        </w:rPr>
        <w:t xml:space="preserve"> </w:t>
      </w:r>
      <w:r>
        <w:rPr>
          <w:rFonts w:eastAsia="Arial" w:cs="Arial"/>
        </w:rPr>
        <w:t>subi</w:t>
      </w:r>
      <w:r>
        <w:rPr>
          <w:rFonts w:eastAsia="Arial" w:cs="Arial"/>
          <w:spacing w:val="-4"/>
        </w:rPr>
        <w:t>r</w:t>
      </w:r>
      <w:r>
        <w:rPr>
          <w:rFonts w:eastAsia="Arial" w:cs="Arial"/>
        </w:rPr>
        <w:t>e nume</w:t>
      </w:r>
      <w:r>
        <w:rPr>
          <w:rFonts w:eastAsia="Arial" w:cs="Arial"/>
          <w:spacing w:val="-4"/>
        </w:rPr>
        <w:t>r</w:t>
      </w:r>
      <w:r>
        <w:rPr>
          <w:rFonts w:eastAsia="Arial" w:cs="Arial"/>
        </w:rPr>
        <w:t>ose</w:t>
      </w:r>
      <w:r>
        <w:rPr>
          <w:rFonts w:eastAsia="Arial" w:cs="Arial"/>
          <w:spacing w:val="-20"/>
        </w:rPr>
        <w:t xml:space="preserve"> </w:t>
      </w:r>
      <w:r>
        <w:rPr>
          <w:rFonts w:eastAsia="Arial" w:cs="Arial"/>
          <w:w w:val="97"/>
        </w:rPr>
        <w:t>modifiche</w:t>
      </w:r>
      <w:r>
        <w:rPr>
          <w:rFonts w:eastAsia="Arial" w:cs="Arial"/>
          <w:spacing w:val="21"/>
        </w:rPr>
        <w:t xml:space="preserve"> </w:t>
      </w:r>
      <w:r>
        <w:rPr>
          <w:rFonts w:eastAsia="Arial" w:cs="Arial"/>
        </w:rPr>
        <w:t>nel</w:t>
      </w:r>
      <w:r>
        <w:rPr>
          <w:rFonts w:eastAsia="Arial" w:cs="Arial"/>
          <w:spacing w:val="2"/>
        </w:rPr>
        <w:t xml:space="preserve"> </w:t>
      </w:r>
      <w:r>
        <w:rPr>
          <w:rFonts w:eastAsia="Arial" w:cs="Arial"/>
        </w:rPr>
        <w:t>tempo.</w:t>
      </w:r>
      <w:r>
        <w:rPr>
          <w:rFonts w:eastAsia="Arial" w:cs="Arial"/>
          <w:spacing w:val="21"/>
        </w:rPr>
        <w:t xml:space="preserve"> </w:t>
      </w:r>
      <w:r>
        <w:rPr>
          <w:rFonts w:eastAsia="Arial" w:cs="Arial"/>
        </w:rPr>
        <w:t>Si</w:t>
      </w:r>
      <w:r>
        <w:rPr>
          <w:rFonts w:eastAsia="Arial" w:cs="Arial"/>
          <w:spacing w:val="5"/>
        </w:rPr>
        <w:t xml:space="preserve"> </w:t>
      </w:r>
      <w:r>
        <w:rPr>
          <w:rFonts w:eastAsia="Arial" w:cs="Arial"/>
        </w:rPr>
        <w:t>p</w:t>
      </w:r>
      <w:r>
        <w:rPr>
          <w:rFonts w:eastAsia="Arial" w:cs="Arial"/>
          <w:spacing w:val="-4"/>
        </w:rPr>
        <w:t>r</w:t>
      </w:r>
      <w:r>
        <w:rPr>
          <w:rFonts w:eastAsia="Arial" w:cs="Arial"/>
        </w:rPr>
        <w:t>ega</w:t>
      </w:r>
      <w:r>
        <w:rPr>
          <w:rFonts w:eastAsia="Arial" w:cs="Arial"/>
          <w:spacing w:val="4"/>
        </w:rPr>
        <w:t xml:space="preserve"> </w:t>
      </w:r>
      <w:r>
        <w:rPr>
          <w:rFonts w:eastAsia="Arial" w:cs="Arial"/>
        </w:rPr>
        <w:t>quindi</w:t>
      </w:r>
      <w:r>
        <w:rPr>
          <w:rFonts w:eastAsia="Arial" w:cs="Arial"/>
          <w:spacing w:val="5"/>
        </w:rPr>
        <w:t xml:space="preserve"> </w:t>
      </w:r>
      <w:r>
        <w:rPr>
          <w:rFonts w:eastAsia="Arial" w:cs="Arial"/>
        </w:rPr>
        <w:t>di</w:t>
      </w:r>
      <w:r>
        <w:rPr>
          <w:rFonts w:eastAsia="Arial" w:cs="Arial"/>
          <w:spacing w:val="16"/>
        </w:rPr>
        <w:t xml:space="preserve"> </w:t>
      </w:r>
      <w:r>
        <w:rPr>
          <w:rFonts w:eastAsia="Arial" w:cs="Arial"/>
        </w:rPr>
        <w:t>fa</w:t>
      </w:r>
      <w:r>
        <w:rPr>
          <w:rFonts w:eastAsia="Arial" w:cs="Arial"/>
          <w:spacing w:val="-4"/>
        </w:rPr>
        <w:t>r</w:t>
      </w:r>
      <w:r>
        <w:rPr>
          <w:rFonts w:eastAsia="Arial" w:cs="Arial"/>
        </w:rPr>
        <w:t>e</w:t>
      </w:r>
      <w:r>
        <w:rPr>
          <w:rFonts w:eastAsia="Arial" w:cs="Arial"/>
          <w:spacing w:val="9"/>
        </w:rPr>
        <w:t xml:space="preserve"> </w:t>
      </w:r>
      <w:r>
        <w:rPr>
          <w:rFonts w:eastAsia="Arial" w:cs="Arial"/>
          <w:w w:val="95"/>
        </w:rPr>
        <w:t>riferimento</w:t>
      </w:r>
      <w:r>
        <w:rPr>
          <w:rFonts w:eastAsia="Arial" w:cs="Arial"/>
          <w:spacing w:val="24"/>
          <w:w w:val="95"/>
        </w:rPr>
        <w:t xml:space="preserve"> </w:t>
      </w:r>
      <w:r>
        <w:rPr>
          <w:rFonts w:eastAsia="Arial" w:cs="Arial"/>
        </w:rPr>
        <w:t>semp</w:t>
      </w:r>
      <w:r>
        <w:rPr>
          <w:rFonts w:eastAsia="Arial" w:cs="Arial"/>
          <w:spacing w:val="-4"/>
        </w:rPr>
        <w:t>r</w:t>
      </w:r>
      <w:r>
        <w:rPr>
          <w:rFonts w:eastAsia="Arial" w:cs="Arial"/>
        </w:rPr>
        <w:t>e all'ultima</w:t>
      </w:r>
      <w:r>
        <w:rPr>
          <w:rFonts w:eastAsia="Arial" w:cs="Arial"/>
          <w:spacing w:val="-10"/>
        </w:rPr>
        <w:t xml:space="preserve"> </w:t>
      </w:r>
      <w:r>
        <w:rPr>
          <w:rFonts w:eastAsia="Arial" w:cs="Arial"/>
          <w:w w:val="94"/>
        </w:rPr>
        <w:t>versione,</w:t>
      </w:r>
      <w:r>
        <w:rPr>
          <w:rFonts w:eastAsia="Arial" w:cs="Arial"/>
          <w:spacing w:val="24"/>
          <w:w w:val="94"/>
        </w:rPr>
        <w:t xml:space="preserve"> </w:t>
      </w:r>
      <w:r>
        <w:rPr>
          <w:rFonts w:eastAsia="Arial" w:cs="Arial"/>
          <w:spacing w:val="-4"/>
        </w:rPr>
        <w:t>r</w:t>
      </w:r>
      <w:r>
        <w:rPr>
          <w:rFonts w:eastAsia="Arial" w:cs="Arial"/>
        </w:rPr>
        <w:t>eperibile</w:t>
      </w:r>
      <w:r>
        <w:rPr>
          <w:rFonts w:eastAsia="Arial" w:cs="Arial"/>
          <w:spacing w:val="17"/>
        </w:rPr>
        <w:t xml:space="preserve"> </w:t>
      </w:r>
      <w:r>
        <w:rPr>
          <w:rFonts w:eastAsia="Arial" w:cs="Arial"/>
        </w:rPr>
        <w:t>sul</w:t>
      </w:r>
      <w:r>
        <w:rPr>
          <w:rFonts w:eastAsia="Arial" w:cs="Arial"/>
          <w:spacing w:val="6"/>
        </w:rPr>
        <w:t xml:space="preserve"> </w:t>
      </w:r>
      <w:r>
        <w:rPr>
          <w:rFonts w:eastAsia="Arial" w:cs="Arial"/>
        </w:rPr>
        <w:t>sito</w:t>
      </w:r>
      <w:r>
        <w:rPr>
          <w:rFonts w:eastAsia="Arial" w:cs="Arial"/>
          <w:spacing w:val="-9"/>
        </w:rPr>
        <w:t xml:space="preserve"> </w:t>
      </w:r>
      <w:r>
        <w:rPr>
          <w:rFonts w:eastAsia="Arial" w:cs="Arial"/>
        </w:rPr>
        <w:t>IDEM,</w:t>
      </w:r>
      <w:r>
        <w:rPr>
          <w:rFonts w:eastAsia="Arial" w:cs="Arial"/>
          <w:spacing w:val="-21"/>
        </w:rPr>
        <w:t xml:space="preserve"> </w:t>
      </w:r>
      <w:r>
        <w:rPr>
          <w:rFonts w:eastAsia="Arial" w:cs="Arial"/>
        </w:rPr>
        <w:t>nella</w:t>
      </w:r>
      <w:r>
        <w:rPr>
          <w:rFonts w:eastAsia="Arial" w:cs="Arial"/>
          <w:spacing w:val="-22"/>
        </w:rPr>
        <w:t xml:space="preserve"> </w:t>
      </w:r>
      <w:r>
        <w:rPr>
          <w:rFonts w:eastAsia="Arial" w:cs="Arial"/>
          <w:w w:val="94"/>
        </w:rPr>
        <w:t>sezione</w:t>
      </w:r>
      <w:r>
        <w:rPr>
          <w:rFonts w:eastAsia="Arial" w:cs="Arial"/>
          <w:spacing w:val="12"/>
        </w:rPr>
        <w:t xml:space="preserve"> </w:t>
      </w:r>
      <w:r>
        <w:rPr>
          <w:rFonts w:eastAsia="Arial" w:cs="Arial"/>
        </w:rPr>
        <w:t>"Come partecipa</w:t>
      </w:r>
      <w:r>
        <w:rPr>
          <w:rFonts w:eastAsia="Arial" w:cs="Arial"/>
          <w:spacing w:val="-4"/>
        </w:rPr>
        <w:t>r</w:t>
      </w:r>
      <w:r>
        <w:rPr>
          <w:rFonts w:eastAsia="Arial" w:cs="Arial"/>
        </w:rPr>
        <w:t>e".</w:t>
      </w:r>
      <w:r>
        <w:rPr>
          <w:rFonts w:eastAsia="Arial" w:cs="Arial"/>
          <w:spacing w:val="-17"/>
        </w:rPr>
        <w:t xml:space="preserve"> </w:t>
      </w:r>
      <w:r>
        <w:rPr>
          <w:rFonts w:eastAsia="Arial" w:cs="Arial"/>
        </w:rPr>
        <w:t>Ogni</w:t>
      </w:r>
      <w:r>
        <w:rPr>
          <w:rFonts w:eastAsia="Arial" w:cs="Arial"/>
          <w:spacing w:val="-9"/>
        </w:rPr>
        <w:t xml:space="preserve"> </w:t>
      </w:r>
      <w:r>
        <w:rPr>
          <w:rFonts w:eastAsia="Arial" w:cs="Arial"/>
        </w:rPr>
        <w:t>modifica</w:t>
      </w:r>
      <w:r>
        <w:rPr>
          <w:rFonts w:eastAsia="Arial" w:cs="Arial"/>
          <w:spacing w:val="-10"/>
        </w:rPr>
        <w:t xml:space="preserve"> </w:t>
      </w:r>
      <w:r>
        <w:rPr>
          <w:rFonts w:eastAsia="Arial" w:cs="Arial"/>
        </w:rPr>
        <w:t>al</w:t>
      </w:r>
      <w:r>
        <w:rPr>
          <w:rFonts w:eastAsia="Arial" w:cs="Arial"/>
          <w:spacing w:val="-4"/>
        </w:rPr>
        <w:t xml:space="preserve"> </w:t>
      </w:r>
      <w:r>
        <w:rPr>
          <w:rFonts w:eastAsia="Arial" w:cs="Arial"/>
        </w:rPr>
        <w:t>documento</w:t>
      </w:r>
      <w:r>
        <w:rPr>
          <w:rFonts w:eastAsia="Arial" w:cs="Arial"/>
          <w:spacing w:val="2"/>
        </w:rPr>
        <w:t xml:space="preserve"> </w:t>
      </w:r>
      <w:r>
        <w:rPr>
          <w:rFonts w:eastAsia="Arial" w:cs="Arial"/>
        </w:rPr>
        <w:t>verrà</w:t>
      </w:r>
      <w:r>
        <w:rPr>
          <w:rFonts w:eastAsia="Arial" w:cs="Arial"/>
          <w:spacing w:val="-20"/>
        </w:rPr>
        <w:t xml:space="preserve"> </w:t>
      </w:r>
      <w:r>
        <w:rPr>
          <w:rFonts w:eastAsia="Arial" w:cs="Arial"/>
        </w:rPr>
        <w:t>comunque</w:t>
      </w:r>
      <w:r>
        <w:rPr>
          <w:rFonts w:eastAsia="Arial" w:cs="Arial"/>
          <w:spacing w:val="-7"/>
        </w:rPr>
        <w:t xml:space="preserve"> </w:t>
      </w:r>
      <w:r>
        <w:rPr>
          <w:rFonts w:eastAsia="Arial" w:cs="Arial"/>
        </w:rPr>
        <w:t>notificata</w:t>
      </w:r>
      <w:r>
        <w:rPr>
          <w:rFonts w:eastAsia="Arial" w:cs="Arial"/>
          <w:spacing w:val="-20"/>
        </w:rPr>
        <w:t xml:space="preserve"> </w:t>
      </w:r>
      <w:r>
        <w:rPr>
          <w:rFonts w:eastAsia="Arial" w:cs="Arial"/>
        </w:rPr>
        <w:t>con le</w:t>
      </w:r>
      <w:r>
        <w:rPr>
          <w:rFonts w:eastAsia="Arial" w:cs="Arial"/>
          <w:spacing w:val="-23"/>
        </w:rPr>
        <w:t xml:space="preserve"> </w:t>
      </w:r>
      <w:r>
        <w:rPr>
          <w:rFonts w:eastAsia="Arial" w:cs="Arial"/>
          <w:w w:val="95"/>
        </w:rPr>
        <w:t>modalità</w:t>
      </w:r>
      <w:r>
        <w:rPr>
          <w:rFonts w:eastAsia="Arial" w:cs="Arial"/>
          <w:spacing w:val="18"/>
          <w:w w:val="95"/>
        </w:rPr>
        <w:t xml:space="preserve"> </w:t>
      </w:r>
      <w:r>
        <w:rPr>
          <w:rFonts w:eastAsia="Arial" w:cs="Arial"/>
          <w:w w:val="95"/>
        </w:rPr>
        <w:t>indicate</w:t>
      </w:r>
      <w:r>
        <w:rPr>
          <w:rFonts w:eastAsia="Arial" w:cs="Arial"/>
          <w:spacing w:val="10"/>
          <w:w w:val="95"/>
        </w:rPr>
        <w:t xml:space="preserve"> </w:t>
      </w:r>
      <w:r>
        <w:rPr>
          <w:rFonts w:eastAsia="Arial" w:cs="Arial"/>
          <w:w w:val="95"/>
        </w:rPr>
        <w:t>nella</w:t>
      </w:r>
      <w:r>
        <w:rPr>
          <w:rFonts w:eastAsia="Arial" w:cs="Arial"/>
          <w:spacing w:val="-10"/>
          <w:w w:val="95"/>
        </w:rPr>
        <w:t xml:space="preserve"> </w:t>
      </w:r>
      <w:r>
        <w:rPr>
          <w:rFonts w:eastAsia="Arial" w:cs="Arial"/>
          <w:w w:val="95"/>
        </w:rPr>
        <w:t>sezione</w:t>
      </w:r>
      <w:r>
        <w:rPr>
          <w:rFonts w:eastAsia="Arial" w:cs="Arial"/>
          <w:spacing w:val="-4"/>
          <w:w w:val="95"/>
        </w:rPr>
        <w:t xml:space="preserve"> </w:t>
      </w:r>
      <w:r>
        <w:rPr>
          <w:rFonts w:eastAsia="Arial" w:cs="Arial"/>
          <w:w w:val="95"/>
        </w:rPr>
        <w:t>"Comunicazioni</w:t>
      </w:r>
      <w:r>
        <w:rPr>
          <w:rFonts w:eastAsia="Arial" w:cs="Arial"/>
          <w:spacing w:val="17"/>
          <w:w w:val="95"/>
        </w:rPr>
        <w:t xml:space="preserve"> </w:t>
      </w:r>
      <w:r>
        <w:rPr>
          <w:rFonts w:eastAsia="Arial" w:cs="Arial"/>
        </w:rPr>
        <w:t>ai</w:t>
      </w:r>
      <w:r>
        <w:rPr>
          <w:rFonts w:eastAsia="Arial" w:cs="Arial"/>
          <w:spacing w:val="-16"/>
        </w:rPr>
        <w:t xml:space="preserve"> </w:t>
      </w:r>
      <w:r>
        <w:rPr>
          <w:rFonts w:eastAsia="Arial" w:cs="Arial"/>
        </w:rPr>
        <w:t>partecipanti".</w:t>
      </w:r>
    </w:p>
    <w:p w:rsidR="000A7E5A" w:rsidRDefault="000A7E5A">
      <w:pPr>
        <w:pStyle w:val="Titolo1"/>
        <w:numPr>
          <w:ilvl w:val="0"/>
          <w:numId w:val="1"/>
        </w:numPr>
        <w:ind w:left="601" w:hanging="601"/>
        <w:rPr>
          <w:rFonts w:eastAsia="Arial" w:cs="Arial"/>
        </w:rPr>
      </w:pPr>
      <w:r>
        <w:t>Protocolli e Software</w:t>
      </w:r>
    </w:p>
    <w:p w:rsidR="000A7E5A" w:rsidRDefault="000A7E5A">
      <w:pPr>
        <w:pStyle w:val="Titolo2"/>
        <w:numPr>
          <w:ilvl w:val="1"/>
          <w:numId w:val="1"/>
        </w:numPr>
        <w:ind w:left="431" w:hanging="431"/>
        <w:rPr>
          <w:rFonts w:eastAsia="Arial" w:cs="Arial"/>
          <w:sz w:val="26"/>
          <w:szCs w:val="26"/>
        </w:rPr>
      </w:pPr>
      <w:r>
        <w:rPr>
          <w:rFonts w:eastAsia="Arial" w:cs="Arial"/>
        </w:rPr>
        <w:t>P</w:t>
      </w:r>
      <w:r>
        <w:t>r</w:t>
      </w:r>
      <w:r>
        <w:rPr>
          <w:rFonts w:eastAsia="Arial" w:cs="Arial"/>
        </w:rPr>
        <w:t>otocolli</w:t>
      </w:r>
    </w:p>
    <w:p w:rsidR="000A7E5A" w:rsidRDefault="000A7E5A">
      <w:pPr>
        <w:pStyle w:val="Titolo3"/>
        <w:numPr>
          <w:ilvl w:val="2"/>
          <w:numId w:val="1"/>
        </w:numPr>
        <w:rPr>
          <w:rFonts w:eastAsia="Arial" w:cs="Arial"/>
          <w:w w:val="94"/>
        </w:rPr>
      </w:pPr>
      <w:r>
        <w:rPr>
          <w:rFonts w:eastAsia="Arial" w:cs="Arial"/>
          <w:szCs w:val="26"/>
        </w:rPr>
        <w:t>SAML</w:t>
      </w:r>
    </w:p>
    <w:p w:rsidR="000A7E5A" w:rsidRDefault="000A7E5A">
      <w:pPr>
        <w:pStyle w:val="Corpotesto"/>
        <w:rPr>
          <w:rFonts w:ascii="Arial" w:eastAsia="Arial" w:hAnsi="Arial" w:cs="Arial"/>
          <w:b/>
          <w:bCs/>
          <w:sz w:val="26"/>
          <w:szCs w:val="26"/>
        </w:rPr>
      </w:pPr>
      <w:r>
        <w:rPr>
          <w:rFonts w:eastAsia="Arial" w:cs="Arial"/>
          <w:w w:val="94"/>
        </w:rPr>
        <w:t>IDEM,</w:t>
      </w:r>
      <w:r>
        <w:rPr>
          <w:rFonts w:eastAsia="Arial" w:cs="Arial"/>
          <w:spacing w:val="13"/>
          <w:w w:val="94"/>
        </w:rPr>
        <w:t xml:space="preserve"> </w:t>
      </w:r>
      <w:r>
        <w:rPr>
          <w:rFonts w:eastAsia="Arial" w:cs="Arial"/>
        </w:rPr>
        <w:t>come</w:t>
      </w:r>
      <w:r>
        <w:rPr>
          <w:rFonts w:eastAsia="Arial" w:cs="Arial"/>
          <w:spacing w:val="10"/>
        </w:rPr>
        <w:t xml:space="preserve"> </w:t>
      </w:r>
      <w:r>
        <w:rPr>
          <w:rFonts w:eastAsia="Arial" w:cs="Arial"/>
        </w:rPr>
        <w:t>alt</w:t>
      </w:r>
      <w:r>
        <w:rPr>
          <w:rFonts w:eastAsia="Arial" w:cs="Arial"/>
          <w:spacing w:val="-4"/>
        </w:rPr>
        <w:t>r</w:t>
      </w:r>
      <w:r>
        <w:rPr>
          <w:rFonts w:eastAsia="Arial" w:cs="Arial"/>
        </w:rPr>
        <w:t>e</w:t>
      </w:r>
      <w:r>
        <w:rPr>
          <w:rFonts w:eastAsia="Arial" w:cs="Arial"/>
          <w:spacing w:val="-5"/>
        </w:rPr>
        <w:t xml:space="preserve"> </w:t>
      </w:r>
      <w:r>
        <w:rPr>
          <w:rFonts w:eastAsia="Arial" w:cs="Arial"/>
          <w:w w:val="90"/>
        </w:rPr>
        <w:t>federazioni, utilizza</w:t>
      </w:r>
      <w:r>
        <w:rPr>
          <w:rFonts w:eastAsia="Arial" w:cs="Arial"/>
          <w:spacing w:val="33"/>
          <w:w w:val="90"/>
        </w:rPr>
        <w:t xml:space="preserve"> </w:t>
      </w:r>
      <w:r>
        <w:rPr>
          <w:rFonts w:eastAsia="Arial" w:cs="Arial"/>
          <w:w w:val="90"/>
        </w:rPr>
        <w:t>il</w:t>
      </w:r>
      <w:r>
        <w:rPr>
          <w:rFonts w:eastAsia="Arial" w:cs="Arial"/>
          <w:spacing w:val="14"/>
          <w:w w:val="90"/>
        </w:rPr>
        <w:t xml:space="preserve"> </w:t>
      </w:r>
      <w:r>
        <w:rPr>
          <w:rFonts w:eastAsia="Arial" w:cs="Arial"/>
        </w:rPr>
        <w:t>p</w:t>
      </w:r>
      <w:r>
        <w:rPr>
          <w:rFonts w:eastAsia="Arial" w:cs="Arial"/>
          <w:spacing w:val="-4"/>
        </w:rPr>
        <w:t>r</w:t>
      </w:r>
      <w:r>
        <w:rPr>
          <w:rFonts w:eastAsia="Arial" w:cs="Arial"/>
        </w:rPr>
        <w:t>otocollo</w:t>
      </w:r>
      <w:r>
        <w:rPr>
          <w:rFonts w:eastAsia="Arial" w:cs="Arial"/>
          <w:spacing w:val="-11"/>
        </w:rPr>
        <w:t xml:space="preserve"> </w:t>
      </w:r>
      <w:hyperlink r:id="rId19" w:history="1">
        <w:r>
          <w:rPr>
            <w:rStyle w:val="Collegamentoipertestuale"/>
          </w:rPr>
          <w:t>SAML</w:t>
        </w:r>
      </w:hyperlink>
      <w:r>
        <w:rPr>
          <w:rStyle w:val="Rimandonotaapidipagina"/>
          <w:rFonts w:eastAsia="Arial" w:cs="Arial"/>
          <w:color w:val="011DA9"/>
          <w:u w:val="single"/>
        </w:rPr>
        <w:footnoteReference w:id="1"/>
      </w:r>
      <w:r>
        <w:rPr>
          <w:rFonts w:eastAsia="Arial" w:cs="Arial"/>
          <w:color w:val="011DA9"/>
          <w:spacing w:val="15"/>
        </w:rPr>
        <w:t xml:space="preserve"> </w:t>
      </w:r>
      <w:r>
        <w:rPr>
          <w:rFonts w:eastAsia="Arial" w:cs="Arial"/>
          <w:w w:val="96"/>
        </w:rPr>
        <w:t>attualmente</w:t>
      </w:r>
      <w:r>
        <w:rPr>
          <w:rFonts w:eastAsia="Arial" w:cs="Arial"/>
          <w:spacing w:val="17"/>
          <w:w w:val="96"/>
        </w:rPr>
        <w:t xml:space="preserve"> </w:t>
      </w:r>
      <w:r>
        <w:rPr>
          <w:rFonts w:eastAsia="Arial" w:cs="Arial"/>
        </w:rPr>
        <w:t>nella</w:t>
      </w:r>
      <w:r>
        <w:rPr>
          <w:rFonts w:eastAsia="Arial" w:cs="Arial"/>
          <w:spacing w:val="-19"/>
        </w:rPr>
        <w:t xml:space="preserve"> </w:t>
      </w:r>
      <w:r>
        <w:rPr>
          <w:rFonts w:eastAsia="Arial" w:cs="Arial"/>
          <w:w w:val="94"/>
        </w:rPr>
        <w:t>versione</w:t>
      </w:r>
      <w:r>
        <w:rPr>
          <w:rFonts w:eastAsia="Arial" w:cs="Arial"/>
          <w:spacing w:val="18"/>
          <w:w w:val="94"/>
        </w:rPr>
        <w:t xml:space="preserve"> </w:t>
      </w:r>
      <w:r>
        <w:rPr>
          <w:rFonts w:eastAsia="Arial" w:cs="Arial"/>
        </w:rPr>
        <w:t>2.0.</w:t>
      </w:r>
      <w:r>
        <w:rPr>
          <w:rFonts w:eastAsia="Arial" w:cs="Arial"/>
          <w:spacing w:val="15"/>
        </w:rPr>
        <w:t xml:space="preserve"> </w:t>
      </w:r>
      <w:r>
        <w:rPr>
          <w:rFonts w:eastAsia="Arial" w:cs="Arial"/>
        </w:rPr>
        <w:t>Per</w:t>
      </w:r>
      <w:r>
        <w:rPr>
          <w:rFonts w:eastAsia="Arial" w:cs="Arial"/>
          <w:spacing w:val="-4"/>
        </w:rPr>
        <w:t xml:space="preserve"> </w:t>
      </w:r>
      <w:r>
        <w:rPr>
          <w:rFonts w:eastAsia="Arial" w:cs="Arial"/>
        </w:rPr>
        <w:t xml:space="preserve">maggiori </w:t>
      </w:r>
      <w:r>
        <w:rPr>
          <w:rFonts w:eastAsia="Arial" w:cs="Arial"/>
          <w:w w:val="95"/>
        </w:rPr>
        <w:t>informazioni</w:t>
      </w:r>
      <w:r>
        <w:rPr>
          <w:rFonts w:eastAsia="Arial" w:cs="Arial"/>
          <w:spacing w:val="3"/>
          <w:w w:val="95"/>
        </w:rPr>
        <w:t xml:space="preserve"> </w:t>
      </w:r>
      <w:r>
        <w:rPr>
          <w:rFonts w:eastAsia="Arial" w:cs="Arial"/>
        </w:rPr>
        <w:t>si</w:t>
      </w:r>
      <w:r>
        <w:rPr>
          <w:rFonts w:eastAsia="Arial" w:cs="Arial"/>
          <w:spacing w:val="-12"/>
        </w:rPr>
        <w:t xml:space="preserve"> </w:t>
      </w:r>
      <w:r>
        <w:rPr>
          <w:rFonts w:eastAsia="Arial" w:cs="Arial"/>
        </w:rPr>
        <w:t>p</w:t>
      </w:r>
      <w:r>
        <w:rPr>
          <w:rFonts w:eastAsia="Arial" w:cs="Arial"/>
          <w:spacing w:val="-4"/>
        </w:rPr>
        <w:t>r</w:t>
      </w:r>
      <w:r>
        <w:rPr>
          <w:rFonts w:eastAsia="Arial" w:cs="Arial"/>
        </w:rPr>
        <w:t>ega</w:t>
      </w:r>
      <w:r>
        <w:rPr>
          <w:rFonts w:eastAsia="Arial" w:cs="Arial"/>
          <w:spacing w:val="-17"/>
        </w:rPr>
        <w:t xml:space="preserve"> </w:t>
      </w:r>
      <w:r>
        <w:rPr>
          <w:rFonts w:eastAsia="Arial" w:cs="Arial"/>
        </w:rPr>
        <w:t>di</w:t>
      </w:r>
      <w:r>
        <w:rPr>
          <w:rFonts w:eastAsia="Arial" w:cs="Arial"/>
          <w:spacing w:val="-5"/>
        </w:rPr>
        <w:t xml:space="preserve"> </w:t>
      </w:r>
      <w:r>
        <w:rPr>
          <w:rFonts w:eastAsia="Arial" w:cs="Arial"/>
        </w:rPr>
        <w:t>fa</w:t>
      </w:r>
      <w:r>
        <w:rPr>
          <w:rFonts w:eastAsia="Arial" w:cs="Arial"/>
          <w:spacing w:val="-4"/>
        </w:rPr>
        <w:t>r</w:t>
      </w:r>
      <w:r>
        <w:rPr>
          <w:rFonts w:eastAsia="Arial" w:cs="Arial"/>
        </w:rPr>
        <w:t>e</w:t>
      </w:r>
      <w:r>
        <w:rPr>
          <w:rFonts w:eastAsia="Arial" w:cs="Arial"/>
          <w:spacing w:val="-12"/>
        </w:rPr>
        <w:t xml:space="preserve"> </w:t>
      </w:r>
      <w:r>
        <w:rPr>
          <w:rFonts w:eastAsia="Arial" w:cs="Arial"/>
          <w:w w:val="95"/>
        </w:rPr>
        <w:t>riferimento</w:t>
      </w:r>
      <w:r>
        <w:rPr>
          <w:rFonts w:eastAsia="Arial" w:cs="Arial"/>
          <w:spacing w:val="3"/>
          <w:w w:val="95"/>
        </w:rPr>
        <w:t xml:space="preserve"> </w:t>
      </w:r>
      <w:r>
        <w:rPr>
          <w:rFonts w:eastAsia="Arial" w:cs="Arial"/>
        </w:rPr>
        <w:t>a</w:t>
      </w:r>
      <w:r>
        <w:rPr>
          <w:rFonts w:eastAsia="Arial" w:cs="Arial"/>
          <w:spacing w:val="-8"/>
        </w:rPr>
        <w:t xml:space="preserve"> </w:t>
      </w:r>
      <w:hyperlink r:id="rId20" w:history="1">
        <w:r>
          <w:rPr>
            <w:rStyle w:val="Collegamentoipertestuale"/>
          </w:rPr>
          <w:t>saml.xml.org</w:t>
        </w:r>
      </w:hyperlink>
      <w:r>
        <w:rPr>
          <w:rStyle w:val="Rimandonotaapidipagina"/>
          <w:rFonts w:eastAsia="Arial" w:cs="Arial"/>
          <w:color w:val="011DA9"/>
          <w:u w:val="single"/>
        </w:rPr>
        <w:footnoteReference w:id="2"/>
      </w:r>
      <w:r>
        <w:rPr>
          <w:rFonts w:eastAsia="Arial" w:cs="Arial"/>
          <w:color w:val="011DA9"/>
        </w:rPr>
        <w:t xml:space="preserve"> </w:t>
      </w:r>
      <w:r>
        <w:rPr>
          <w:rFonts w:eastAsia="Arial" w:cs="Arial"/>
        </w:rPr>
        <w:t>e</w:t>
      </w:r>
      <w:r>
        <w:rPr>
          <w:rFonts w:eastAsia="Arial" w:cs="Arial"/>
          <w:spacing w:val="-8"/>
        </w:rPr>
        <w:t xml:space="preserve"> </w:t>
      </w:r>
      <w:hyperlink r:id="rId21" w:history="1">
        <w:r>
          <w:rPr>
            <w:rStyle w:val="Collegamentoipertestuale"/>
          </w:rPr>
          <w:t>OASIS</w:t>
        </w:r>
      </w:hyperlink>
      <w:r>
        <w:rPr>
          <w:rStyle w:val="Rimandonotaapidipagina"/>
          <w:rFonts w:eastAsia="Arial" w:cs="Arial"/>
          <w:color w:val="011DA9"/>
          <w:u w:val="single"/>
        </w:rPr>
        <w:footnoteReference w:id="3"/>
      </w:r>
      <w:r>
        <w:rPr>
          <w:rFonts w:eastAsia="Arial" w:cs="Arial"/>
        </w:rPr>
        <w:t>.</w:t>
      </w:r>
    </w:p>
    <w:p w:rsidR="000A7E5A" w:rsidRPr="001F211B" w:rsidRDefault="000A7E5A" w:rsidP="001F211B">
      <w:pPr>
        <w:pStyle w:val="Titolo3"/>
        <w:numPr>
          <w:ilvl w:val="2"/>
          <w:numId w:val="1"/>
        </w:numPr>
        <w:rPr>
          <w:rFonts w:eastAsia="Arial" w:cs="Arial"/>
          <w:szCs w:val="26"/>
        </w:rPr>
      </w:pPr>
      <w:r w:rsidRPr="001F211B">
        <w:rPr>
          <w:rFonts w:eastAsia="Arial" w:cs="Arial"/>
          <w:szCs w:val="26"/>
        </w:rPr>
        <w:t>NTP</w:t>
      </w:r>
    </w:p>
    <w:p w:rsidR="000A7E5A" w:rsidRDefault="000A7E5A">
      <w:pPr>
        <w:pStyle w:val="Corpotesto"/>
        <w:rPr>
          <w:rFonts w:eastAsia="Arial" w:cs="Arial"/>
        </w:rPr>
      </w:pPr>
      <w:r>
        <w:rPr>
          <w:rFonts w:eastAsia="Arial" w:cs="Arial"/>
        </w:rPr>
        <w:t>Per</w:t>
      </w:r>
      <w:r>
        <w:rPr>
          <w:rFonts w:eastAsia="Arial" w:cs="Arial"/>
          <w:spacing w:val="-24"/>
        </w:rPr>
        <w:t xml:space="preserve"> </w:t>
      </w:r>
      <w:r>
        <w:rPr>
          <w:rFonts w:eastAsia="Arial" w:cs="Arial"/>
          <w:w w:val="95"/>
        </w:rPr>
        <w:t>ragioni</w:t>
      </w:r>
      <w:r>
        <w:rPr>
          <w:rFonts w:eastAsia="Arial" w:cs="Arial"/>
          <w:spacing w:val="5"/>
          <w:w w:val="95"/>
        </w:rPr>
        <w:t xml:space="preserve"> </w:t>
      </w:r>
      <w:r>
        <w:rPr>
          <w:rFonts w:eastAsia="Arial" w:cs="Arial"/>
        </w:rPr>
        <w:t>di</w:t>
      </w:r>
      <w:r>
        <w:rPr>
          <w:rFonts w:eastAsia="Arial" w:cs="Arial"/>
          <w:spacing w:val="-3"/>
        </w:rPr>
        <w:t xml:space="preserve"> </w:t>
      </w:r>
      <w:r>
        <w:rPr>
          <w:rFonts w:eastAsia="Arial" w:cs="Arial"/>
          <w:w w:val="91"/>
        </w:rPr>
        <w:t>sicu</w:t>
      </w:r>
      <w:r>
        <w:rPr>
          <w:rFonts w:eastAsia="Arial" w:cs="Arial"/>
          <w:spacing w:val="-4"/>
          <w:w w:val="91"/>
        </w:rPr>
        <w:t>r</w:t>
      </w:r>
      <w:r>
        <w:rPr>
          <w:rFonts w:eastAsia="Arial" w:cs="Arial"/>
          <w:w w:val="91"/>
        </w:rPr>
        <w:t>ezza</w:t>
      </w:r>
      <w:r>
        <w:rPr>
          <w:rFonts w:eastAsia="Arial" w:cs="Arial"/>
          <w:spacing w:val="35"/>
          <w:w w:val="91"/>
        </w:rPr>
        <w:t xml:space="preserve"> </w:t>
      </w:r>
      <w:r>
        <w:rPr>
          <w:rFonts w:eastAsia="Arial" w:cs="Arial"/>
          <w:w w:val="91"/>
        </w:rPr>
        <w:t>il sinc</w:t>
      </w:r>
      <w:r>
        <w:rPr>
          <w:rFonts w:eastAsia="Arial" w:cs="Arial"/>
          <w:spacing w:val="-4"/>
          <w:w w:val="91"/>
        </w:rPr>
        <w:t>r</w:t>
      </w:r>
      <w:r>
        <w:rPr>
          <w:rFonts w:eastAsia="Arial" w:cs="Arial"/>
          <w:w w:val="91"/>
        </w:rPr>
        <w:t xml:space="preserve">onismo </w:t>
      </w:r>
      <w:r>
        <w:rPr>
          <w:rFonts w:eastAsia="Arial" w:cs="Arial"/>
        </w:rPr>
        <w:t>fra</w:t>
      </w:r>
      <w:r>
        <w:rPr>
          <w:rFonts w:eastAsia="Arial" w:cs="Arial"/>
          <w:spacing w:val="-14"/>
        </w:rPr>
        <w:t xml:space="preserve"> </w:t>
      </w:r>
      <w:r>
        <w:rPr>
          <w:rFonts w:eastAsia="Arial" w:cs="Arial"/>
          <w:w w:val="88"/>
        </w:rPr>
        <w:t>i</w:t>
      </w:r>
      <w:r>
        <w:rPr>
          <w:rFonts w:eastAsia="Arial" w:cs="Arial"/>
          <w:spacing w:val="6"/>
          <w:w w:val="88"/>
        </w:rPr>
        <w:t xml:space="preserve"> </w:t>
      </w:r>
      <w:r>
        <w:rPr>
          <w:rFonts w:eastAsia="Arial" w:cs="Arial"/>
          <w:w w:val="88"/>
        </w:rPr>
        <w:t>server</w:t>
      </w:r>
      <w:r>
        <w:rPr>
          <w:rFonts w:eastAsia="Arial" w:cs="Arial"/>
          <w:spacing w:val="42"/>
          <w:w w:val="88"/>
        </w:rPr>
        <w:t xml:space="preserve"> </w:t>
      </w:r>
      <w:r>
        <w:rPr>
          <w:rFonts w:eastAsia="Arial" w:cs="Arial"/>
        </w:rPr>
        <w:t>è</w:t>
      </w:r>
      <w:r>
        <w:rPr>
          <w:rFonts w:eastAsia="Arial" w:cs="Arial"/>
          <w:spacing w:val="-6"/>
        </w:rPr>
        <w:t xml:space="preserve"> </w:t>
      </w:r>
      <w:r>
        <w:rPr>
          <w:rFonts w:eastAsia="Arial" w:cs="Arial"/>
          <w:w w:val="96"/>
        </w:rPr>
        <w:t>fondamentale</w:t>
      </w:r>
      <w:r>
        <w:rPr>
          <w:rFonts w:eastAsia="Arial" w:cs="Arial"/>
          <w:spacing w:val="4"/>
          <w:w w:val="96"/>
        </w:rPr>
        <w:t xml:space="preserve"> </w:t>
      </w:r>
      <w:r>
        <w:rPr>
          <w:rFonts w:eastAsia="Arial" w:cs="Arial"/>
        </w:rPr>
        <w:t>per</w:t>
      </w:r>
      <w:r>
        <w:rPr>
          <w:rFonts w:eastAsia="Arial" w:cs="Arial"/>
          <w:spacing w:val="-7"/>
        </w:rPr>
        <w:t xml:space="preserve"> </w:t>
      </w:r>
      <w:r>
        <w:rPr>
          <w:rFonts w:eastAsia="Arial" w:cs="Arial"/>
          <w:w w:val="83"/>
        </w:rPr>
        <w:t>il</w:t>
      </w:r>
      <w:r>
        <w:rPr>
          <w:rFonts w:eastAsia="Arial" w:cs="Arial"/>
          <w:spacing w:val="11"/>
          <w:w w:val="83"/>
        </w:rPr>
        <w:t xml:space="preserve"> </w:t>
      </w:r>
      <w:r>
        <w:rPr>
          <w:rFonts w:eastAsia="Arial" w:cs="Arial"/>
        </w:rPr>
        <w:t>pieno</w:t>
      </w:r>
      <w:r>
        <w:rPr>
          <w:rFonts w:eastAsia="Arial" w:cs="Arial"/>
          <w:spacing w:val="-18"/>
        </w:rPr>
        <w:t xml:space="preserve"> </w:t>
      </w:r>
      <w:r>
        <w:rPr>
          <w:rFonts w:eastAsia="Arial" w:cs="Arial"/>
        </w:rPr>
        <w:t>successo</w:t>
      </w:r>
      <w:r>
        <w:rPr>
          <w:rFonts w:eastAsia="Arial" w:cs="Arial"/>
          <w:spacing w:val="-15"/>
        </w:rPr>
        <w:t xml:space="preserve"> </w:t>
      </w:r>
      <w:r>
        <w:rPr>
          <w:rFonts w:eastAsia="Arial" w:cs="Arial"/>
          <w:w w:val="96"/>
        </w:rPr>
        <w:t>dell'interazione</w:t>
      </w:r>
      <w:r>
        <w:rPr>
          <w:rFonts w:eastAsia="Arial" w:cs="Arial"/>
          <w:spacing w:val="2"/>
          <w:w w:val="96"/>
        </w:rPr>
        <w:t xml:space="preserve"> </w:t>
      </w:r>
      <w:r>
        <w:rPr>
          <w:rFonts w:eastAsia="Arial" w:cs="Arial"/>
        </w:rPr>
        <w:t>fra</w:t>
      </w:r>
      <w:r>
        <w:rPr>
          <w:rFonts w:eastAsia="Arial" w:cs="Arial"/>
          <w:spacing w:val="19"/>
        </w:rPr>
        <w:t xml:space="preserve"> </w:t>
      </w:r>
      <w:r>
        <w:rPr>
          <w:rFonts w:eastAsia="Arial" w:cs="Arial"/>
        </w:rPr>
        <w:t>gli attori</w:t>
      </w:r>
      <w:r>
        <w:rPr>
          <w:rFonts w:eastAsia="Arial" w:cs="Arial"/>
          <w:spacing w:val="22"/>
        </w:rPr>
        <w:t xml:space="preserve"> </w:t>
      </w:r>
      <w:r>
        <w:rPr>
          <w:rFonts w:eastAsia="Arial" w:cs="Arial"/>
        </w:rPr>
        <w:t>della</w:t>
      </w:r>
      <w:r>
        <w:rPr>
          <w:rFonts w:eastAsia="Arial" w:cs="Arial"/>
          <w:spacing w:val="6"/>
        </w:rPr>
        <w:t xml:space="preserve"> </w:t>
      </w:r>
      <w:r>
        <w:rPr>
          <w:rFonts w:eastAsia="Arial" w:cs="Arial"/>
        </w:rPr>
        <w:t>federazione</w:t>
      </w:r>
      <w:r>
        <w:rPr>
          <w:rFonts w:eastAsia="Arial" w:cs="Arial"/>
          <w:spacing w:val="-17"/>
        </w:rPr>
        <w:t xml:space="preserve"> </w:t>
      </w:r>
      <w:r>
        <w:rPr>
          <w:rFonts w:eastAsia="Arial" w:cs="Arial"/>
        </w:rPr>
        <w:t>che</w:t>
      </w:r>
      <w:r>
        <w:rPr>
          <w:rFonts w:eastAsia="Arial" w:cs="Arial"/>
          <w:spacing w:val="26"/>
        </w:rPr>
        <w:t xml:space="preserve"> </w:t>
      </w:r>
      <w:r>
        <w:rPr>
          <w:rFonts w:eastAsia="Arial" w:cs="Arial"/>
        </w:rPr>
        <w:t>devono</w:t>
      </w:r>
      <w:r>
        <w:rPr>
          <w:rFonts w:eastAsia="Arial" w:cs="Arial"/>
          <w:spacing w:val="16"/>
        </w:rPr>
        <w:t xml:space="preserve"> </w:t>
      </w:r>
      <w:r>
        <w:rPr>
          <w:rFonts w:eastAsia="Arial" w:cs="Arial"/>
        </w:rPr>
        <w:t>scambiarsi</w:t>
      </w:r>
      <w:r>
        <w:rPr>
          <w:rFonts w:eastAsia="Arial" w:cs="Arial"/>
          <w:spacing w:val="-3"/>
        </w:rPr>
        <w:t xml:space="preserve"> </w:t>
      </w:r>
      <w:r>
        <w:rPr>
          <w:rFonts w:eastAsia="Arial" w:cs="Arial"/>
        </w:rPr>
        <w:t>informazioni.</w:t>
      </w:r>
      <w:r>
        <w:rPr>
          <w:rFonts w:eastAsia="Arial" w:cs="Arial"/>
          <w:spacing w:val="-21"/>
        </w:rPr>
        <w:t xml:space="preserve"> </w:t>
      </w:r>
      <w:r>
        <w:rPr>
          <w:rFonts w:eastAsia="Arial" w:cs="Arial"/>
        </w:rPr>
        <w:t>Risposte</w:t>
      </w:r>
      <w:r>
        <w:rPr>
          <w:rFonts w:eastAsia="Arial" w:cs="Arial"/>
          <w:spacing w:val="4"/>
        </w:rPr>
        <w:t xml:space="preserve"> </w:t>
      </w:r>
      <w:r>
        <w:rPr>
          <w:rFonts w:eastAsia="Arial" w:cs="Arial"/>
        </w:rPr>
        <w:t>a</w:t>
      </w:r>
      <w:r>
        <w:rPr>
          <w:rFonts w:eastAsia="Arial" w:cs="Arial"/>
          <w:spacing w:val="28"/>
        </w:rPr>
        <w:t xml:space="preserve"> </w:t>
      </w:r>
      <w:r>
        <w:rPr>
          <w:rFonts w:eastAsia="Arial" w:cs="Arial"/>
        </w:rPr>
        <w:t>messaggi</w:t>
      </w:r>
      <w:r>
        <w:rPr>
          <w:rFonts w:eastAsia="Arial" w:cs="Arial"/>
          <w:spacing w:val="1"/>
        </w:rPr>
        <w:t xml:space="preserve"> </w:t>
      </w:r>
      <w:r>
        <w:rPr>
          <w:rFonts w:eastAsia="Arial" w:cs="Arial"/>
        </w:rPr>
        <w:t>inviate</w:t>
      </w:r>
      <w:r>
        <w:rPr>
          <w:rFonts w:eastAsia="Arial" w:cs="Arial"/>
          <w:spacing w:val="-5"/>
        </w:rPr>
        <w:t xml:space="preserve"> </w:t>
      </w:r>
      <w:r>
        <w:rPr>
          <w:rFonts w:eastAsia="Arial" w:cs="Arial"/>
        </w:rPr>
        <w:t>in</w:t>
      </w:r>
      <w:r>
        <w:rPr>
          <w:rFonts w:eastAsia="Arial" w:cs="Arial"/>
          <w:spacing w:val="-12"/>
        </w:rPr>
        <w:t xml:space="preserve"> </w:t>
      </w:r>
      <w:r>
        <w:rPr>
          <w:rFonts w:eastAsia="Arial" w:cs="Arial"/>
        </w:rPr>
        <w:t>rita</w:t>
      </w:r>
      <w:r>
        <w:rPr>
          <w:rFonts w:eastAsia="Arial" w:cs="Arial"/>
          <w:spacing w:val="-4"/>
        </w:rPr>
        <w:t>r</w:t>
      </w:r>
      <w:r>
        <w:rPr>
          <w:rFonts w:eastAsia="Arial" w:cs="Arial"/>
        </w:rPr>
        <w:t>do (anche appa</w:t>
      </w:r>
      <w:r>
        <w:rPr>
          <w:rFonts w:eastAsia="Arial" w:cs="Arial"/>
          <w:spacing w:val="-4"/>
        </w:rPr>
        <w:t>r</w:t>
      </w:r>
      <w:r>
        <w:rPr>
          <w:rFonts w:eastAsia="Arial" w:cs="Arial"/>
        </w:rPr>
        <w:t>ente)</w:t>
      </w:r>
      <w:r>
        <w:rPr>
          <w:rFonts w:eastAsia="Arial" w:cs="Arial"/>
          <w:spacing w:val="29"/>
        </w:rPr>
        <w:t xml:space="preserve"> </w:t>
      </w:r>
      <w:r>
        <w:rPr>
          <w:rFonts w:eastAsia="Arial" w:cs="Arial"/>
        </w:rPr>
        <w:t>da una parte possono esse</w:t>
      </w:r>
      <w:r>
        <w:rPr>
          <w:rFonts w:eastAsia="Arial" w:cs="Arial"/>
          <w:spacing w:val="-4"/>
        </w:rPr>
        <w:t>r</w:t>
      </w:r>
      <w:r>
        <w:rPr>
          <w:rFonts w:eastAsia="Arial" w:cs="Arial"/>
        </w:rPr>
        <w:t>e</w:t>
      </w:r>
      <w:r>
        <w:rPr>
          <w:rFonts w:eastAsia="Arial" w:cs="Arial"/>
          <w:spacing w:val="45"/>
        </w:rPr>
        <w:t xml:space="preserve"> </w:t>
      </w:r>
      <w:r>
        <w:rPr>
          <w:rFonts w:eastAsia="Arial" w:cs="Arial"/>
        </w:rPr>
        <w:t>considerate</w:t>
      </w:r>
      <w:r>
        <w:rPr>
          <w:rFonts w:eastAsia="Arial" w:cs="Arial"/>
          <w:spacing w:val="47"/>
        </w:rPr>
        <w:t xml:space="preserve"> </w:t>
      </w:r>
      <w:r>
        <w:rPr>
          <w:rFonts w:eastAsia="Arial" w:cs="Arial"/>
        </w:rPr>
        <w:t>come potenziali</w:t>
      </w:r>
      <w:r>
        <w:rPr>
          <w:rFonts w:eastAsia="Arial" w:cs="Arial"/>
          <w:spacing w:val="36"/>
        </w:rPr>
        <w:t xml:space="preserve"> </w:t>
      </w:r>
      <w:r>
        <w:rPr>
          <w:rFonts w:eastAsia="Arial" w:cs="Arial"/>
        </w:rPr>
        <w:t>attacchi</w:t>
      </w:r>
      <w:r>
        <w:rPr>
          <w:rFonts w:eastAsia="Arial" w:cs="Arial"/>
          <w:spacing w:val="-14"/>
        </w:rPr>
        <w:t xml:space="preserve"> </w:t>
      </w:r>
      <w:r>
        <w:rPr>
          <w:rFonts w:eastAsia="Arial" w:cs="Arial"/>
        </w:rPr>
        <w:t>all'integrità</w:t>
      </w:r>
      <w:r>
        <w:rPr>
          <w:rFonts w:eastAsia="Arial" w:cs="Arial"/>
          <w:spacing w:val="-21"/>
        </w:rPr>
        <w:t xml:space="preserve"> </w:t>
      </w:r>
      <w:r>
        <w:rPr>
          <w:rFonts w:eastAsia="Arial" w:cs="Arial"/>
        </w:rPr>
        <w:t>della</w:t>
      </w:r>
      <w:r>
        <w:rPr>
          <w:rFonts w:eastAsia="Arial" w:cs="Arial"/>
          <w:spacing w:val="17"/>
        </w:rPr>
        <w:t xml:space="preserve"> </w:t>
      </w:r>
      <w:r>
        <w:rPr>
          <w:rFonts w:eastAsia="Arial" w:cs="Arial"/>
        </w:rPr>
        <w:t>cont</w:t>
      </w:r>
      <w:r>
        <w:rPr>
          <w:rFonts w:eastAsia="Arial" w:cs="Arial"/>
          <w:spacing w:val="-4"/>
        </w:rPr>
        <w:t>r</w:t>
      </w:r>
      <w:r>
        <w:rPr>
          <w:rFonts w:eastAsia="Arial" w:cs="Arial"/>
        </w:rPr>
        <w:t>oparte</w:t>
      </w:r>
      <w:r>
        <w:rPr>
          <w:rFonts w:eastAsia="Arial" w:cs="Arial"/>
          <w:spacing w:val="6"/>
        </w:rPr>
        <w:t xml:space="preserve"> </w:t>
      </w:r>
      <w:r>
        <w:rPr>
          <w:rFonts w:eastAsia="Arial" w:cs="Arial"/>
        </w:rPr>
        <w:t>e</w:t>
      </w:r>
      <w:r>
        <w:rPr>
          <w:rFonts w:eastAsia="Arial" w:cs="Arial"/>
          <w:spacing w:val="9"/>
        </w:rPr>
        <w:t xml:space="preserve"> </w:t>
      </w:r>
      <w:r>
        <w:rPr>
          <w:rFonts w:eastAsia="Arial" w:cs="Arial"/>
        </w:rPr>
        <w:t>portano</w:t>
      </w:r>
      <w:r>
        <w:rPr>
          <w:rFonts w:eastAsia="Arial" w:cs="Arial"/>
          <w:spacing w:val="3"/>
        </w:rPr>
        <w:t xml:space="preserve"> </w:t>
      </w:r>
      <w:r>
        <w:rPr>
          <w:rFonts w:eastAsia="Arial" w:cs="Arial"/>
        </w:rPr>
        <w:t>al</w:t>
      </w:r>
      <w:r>
        <w:rPr>
          <w:rFonts w:eastAsia="Arial" w:cs="Arial"/>
          <w:spacing w:val="1"/>
        </w:rPr>
        <w:t xml:space="preserve"> </w:t>
      </w:r>
      <w:r>
        <w:rPr>
          <w:rFonts w:eastAsia="Arial" w:cs="Arial"/>
          <w:w w:val="95"/>
        </w:rPr>
        <w:t>fallimento</w:t>
      </w:r>
      <w:r>
        <w:rPr>
          <w:rFonts w:eastAsia="Arial" w:cs="Arial"/>
          <w:spacing w:val="20"/>
          <w:w w:val="95"/>
        </w:rPr>
        <w:t xml:space="preserve"> </w:t>
      </w:r>
      <w:r>
        <w:rPr>
          <w:rFonts w:eastAsia="Arial" w:cs="Arial"/>
        </w:rPr>
        <w:t>della</w:t>
      </w:r>
      <w:r>
        <w:rPr>
          <w:rFonts w:eastAsia="Arial" w:cs="Arial"/>
          <w:spacing w:val="-13"/>
        </w:rPr>
        <w:t xml:space="preserve"> </w:t>
      </w:r>
      <w:r>
        <w:rPr>
          <w:rFonts w:eastAsia="Arial" w:cs="Arial"/>
          <w:w w:val="97"/>
        </w:rPr>
        <w:t>comunicazione.</w:t>
      </w:r>
      <w:r>
        <w:rPr>
          <w:rFonts w:eastAsia="Arial" w:cs="Arial"/>
          <w:spacing w:val="19"/>
          <w:w w:val="97"/>
        </w:rPr>
        <w:t xml:space="preserve"> </w:t>
      </w:r>
      <w:r>
        <w:rPr>
          <w:rFonts w:eastAsia="Arial" w:cs="Arial"/>
        </w:rPr>
        <w:t>Per</w:t>
      </w:r>
      <w:r>
        <w:rPr>
          <w:rFonts w:eastAsia="Arial" w:cs="Arial"/>
          <w:spacing w:val="-2"/>
        </w:rPr>
        <w:t xml:space="preserve"> </w:t>
      </w:r>
      <w:r>
        <w:rPr>
          <w:rFonts w:eastAsia="Arial" w:cs="Arial"/>
        </w:rPr>
        <w:t>tale</w:t>
      </w:r>
      <w:r>
        <w:rPr>
          <w:rFonts w:eastAsia="Arial" w:cs="Arial"/>
          <w:spacing w:val="-2"/>
        </w:rPr>
        <w:t xml:space="preserve"> </w:t>
      </w:r>
      <w:r>
        <w:rPr>
          <w:rFonts w:eastAsia="Arial" w:cs="Arial"/>
        </w:rPr>
        <w:t>motivo</w:t>
      </w:r>
      <w:r>
        <w:rPr>
          <w:rFonts w:eastAsia="Arial" w:cs="Arial"/>
          <w:spacing w:val="5"/>
        </w:rPr>
        <w:t xml:space="preserve"> </w:t>
      </w:r>
      <w:r>
        <w:rPr>
          <w:rFonts w:eastAsia="Arial" w:cs="Arial"/>
        </w:rPr>
        <w:t>si</w:t>
      </w:r>
      <w:r>
        <w:rPr>
          <w:rFonts w:eastAsia="Arial" w:cs="Arial"/>
          <w:spacing w:val="5"/>
        </w:rPr>
        <w:t xml:space="preserve"> </w:t>
      </w:r>
      <w:r>
        <w:rPr>
          <w:rFonts w:eastAsia="Arial" w:cs="Arial"/>
          <w:w w:val="95"/>
        </w:rPr>
        <w:t>consiglia</w:t>
      </w:r>
      <w:r>
        <w:rPr>
          <w:rFonts w:eastAsia="Arial" w:cs="Arial"/>
          <w:spacing w:val="3"/>
          <w:w w:val="95"/>
        </w:rPr>
        <w:t xml:space="preserve"> </w:t>
      </w:r>
      <w:r>
        <w:rPr>
          <w:rFonts w:eastAsia="Arial" w:cs="Arial"/>
        </w:rPr>
        <w:t>l'uso</w:t>
      </w:r>
      <w:r>
        <w:rPr>
          <w:rFonts w:eastAsia="Arial" w:cs="Arial"/>
          <w:spacing w:val="3"/>
        </w:rPr>
        <w:t xml:space="preserve"> </w:t>
      </w:r>
      <w:r>
        <w:rPr>
          <w:rFonts w:eastAsia="Arial" w:cs="Arial"/>
        </w:rPr>
        <w:t>di</w:t>
      </w:r>
      <w:r>
        <w:rPr>
          <w:rFonts w:eastAsia="Arial" w:cs="Arial"/>
          <w:spacing w:val="-2"/>
        </w:rPr>
        <w:t xml:space="preserve"> </w:t>
      </w:r>
      <w:r>
        <w:rPr>
          <w:rFonts w:eastAsia="Arial" w:cs="Arial"/>
        </w:rPr>
        <w:t>un</w:t>
      </w:r>
      <w:r>
        <w:rPr>
          <w:rFonts w:eastAsia="Arial" w:cs="Arial"/>
          <w:spacing w:val="-6"/>
        </w:rPr>
        <w:t xml:space="preserve"> </w:t>
      </w:r>
      <w:r>
        <w:rPr>
          <w:rFonts w:eastAsia="Arial" w:cs="Arial"/>
        </w:rPr>
        <w:t>p</w:t>
      </w:r>
      <w:r>
        <w:rPr>
          <w:rFonts w:eastAsia="Arial" w:cs="Arial"/>
          <w:spacing w:val="-4"/>
        </w:rPr>
        <w:t>r</w:t>
      </w:r>
      <w:r>
        <w:rPr>
          <w:rFonts w:eastAsia="Arial" w:cs="Arial"/>
        </w:rPr>
        <w:t>otocollo</w:t>
      </w:r>
      <w:r>
        <w:rPr>
          <w:rFonts w:eastAsia="Arial" w:cs="Arial"/>
          <w:spacing w:val="-11"/>
        </w:rPr>
        <w:t xml:space="preserve"> </w:t>
      </w:r>
      <w:r>
        <w:rPr>
          <w:rFonts w:eastAsia="Arial" w:cs="Arial"/>
        </w:rPr>
        <w:t>di</w:t>
      </w:r>
      <w:r>
        <w:rPr>
          <w:rFonts w:eastAsia="Arial" w:cs="Arial"/>
          <w:spacing w:val="3"/>
        </w:rPr>
        <w:t xml:space="preserve"> </w:t>
      </w:r>
      <w:r>
        <w:rPr>
          <w:rFonts w:eastAsia="Arial" w:cs="Arial"/>
          <w:w w:val="95"/>
        </w:rPr>
        <w:t>sinc</w:t>
      </w:r>
      <w:r>
        <w:rPr>
          <w:rFonts w:eastAsia="Arial" w:cs="Arial"/>
          <w:spacing w:val="-4"/>
          <w:w w:val="95"/>
        </w:rPr>
        <w:t>r</w:t>
      </w:r>
      <w:r>
        <w:rPr>
          <w:rFonts w:eastAsia="Arial" w:cs="Arial"/>
          <w:w w:val="95"/>
        </w:rPr>
        <w:t>onizzazione</w:t>
      </w:r>
      <w:r>
        <w:rPr>
          <w:rFonts w:eastAsia="Arial" w:cs="Arial"/>
          <w:spacing w:val="2"/>
          <w:w w:val="95"/>
        </w:rPr>
        <w:t xml:space="preserve"> </w:t>
      </w:r>
      <w:r>
        <w:rPr>
          <w:rFonts w:eastAsia="Arial" w:cs="Arial"/>
          <w:w w:val="95"/>
        </w:rPr>
        <w:t>dell'orario</w:t>
      </w:r>
      <w:r>
        <w:rPr>
          <w:rFonts w:eastAsia="Arial" w:cs="Arial"/>
          <w:spacing w:val="23"/>
          <w:w w:val="95"/>
        </w:rPr>
        <w:t xml:space="preserve"> </w:t>
      </w:r>
      <w:r>
        <w:rPr>
          <w:rFonts w:eastAsia="Arial" w:cs="Arial"/>
        </w:rPr>
        <w:t>sui</w:t>
      </w:r>
      <w:r>
        <w:rPr>
          <w:rFonts w:eastAsia="Arial" w:cs="Arial"/>
          <w:spacing w:val="-12"/>
        </w:rPr>
        <w:t xml:space="preserve"> </w:t>
      </w:r>
      <w:r>
        <w:rPr>
          <w:rFonts w:eastAsia="Arial" w:cs="Arial"/>
          <w:w w:val="93"/>
        </w:rPr>
        <w:t>server</w:t>
      </w:r>
      <w:r>
        <w:rPr>
          <w:rFonts w:eastAsia="Arial" w:cs="Arial"/>
          <w:spacing w:val="12"/>
          <w:w w:val="93"/>
        </w:rPr>
        <w:t xml:space="preserve"> </w:t>
      </w:r>
      <w:r>
        <w:rPr>
          <w:rFonts w:eastAsia="Arial" w:cs="Arial"/>
          <w:w w:val="93"/>
        </w:rPr>
        <w:t>della</w:t>
      </w:r>
      <w:r>
        <w:rPr>
          <w:rFonts w:eastAsia="Arial" w:cs="Arial"/>
          <w:spacing w:val="7"/>
          <w:w w:val="93"/>
        </w:rPr>
        <w:t xml:space="preserve"> </w:t>
      </w:r>
      <w:r>
        <w:rPr>
          <w:rFonts w:eastAsia="Arial" w:cs="Arial"/>
          <w:w w:val="93"/>
        </w:rPr>
        <w:t>Federazione</w:t>
      </w:r>
      <w:r>
        <w:rPr>
          <w:rFonts w:eastAsia="Arial" w:cs="Arial"/>
          <w:spacing w:val="18"/>
          <w:w w:val="93"/>
        </w:rPr>
        <w:t xml:space="preserve"> </w:t>
      </w:r>
      <w:r>
        <w:rPr>
          <w:rFonts w:eastAsia="Arial" w:cs="Arial"/>
        </w:rPr>
        <w:t>come</w:t>
      </w:r>
      <w:r>
        <w:rPr>
          <w:rFonts w:eastAsia="Arial" w:cs="Arial"/>
          <w:spacing w:val="-2"/>
        </w:rPr>
        <w:t xml:space="preserve"> </w:t>
      </w:r>
      <w:r>
        <w:rPr>
          <w:rFonts w:eastAsia="Arial" w:cs="Arial"/>
          <w:w w:val="83"/>
        </w:rPr>
        <w:t>il</w:t>
      </w:r>
      <w:r>
        <w:rPr>
          <w:rFonts w:eastAsia="Arial" w:cs="Arial"/>
          <w:spacing w:val="12"/>
          <w:w w:val="83"/>
        </w:rPr>
        <w:t xml:space="preserve"> </w:t>
      </w:r>
      <w:r>
        <w:rPr>
          <w:rFonts w:eastAsia="Arial" w:cs="Arial"/>
        </w:rPr>
        <w:t>Network</w:t>
      </w:r>
      <w:r>
        <w:rPr>
          <w:rFonts w:eastAsia="Arial" w:cs="Arial"/>
          <w:spacing w:val="-4"/>
        </w:rPr>
        <w:t xml:space="preserve"> </w:t>
      </w:r>
      <w:r>
        <w:rPr>
          <w:rFonts w:eastAsia="Arial" w:cs="Arial"/>
          <w:spacing w:val="5"/>
          <w:w w:val="93"/>
        </w:rPr>
        <w:t>T</w:t>
      </w:r>
      <w:r>
        <w:rPr>
          <w:rFonts w:eastAsia="Arial" w:cs="Arial"/>
          <w:w w:val="93"/>
        </w:rPr>
        <w:t>ime</w:t>
      </w:r>
      <w:r>
        <w:rPr>
          <w:rFonts w:eastAsia="Arial" w:cs="Arial"/>
          <w:spacing w:val="8"/>
          <w:w w:val="93"/>
        </w:rPr>
        <w:t xml:space="preserve"> </w:t>
      </w:r>
      <w:proofErr w:type="spellStart"/>
      <w:r>
        <w:rPr>
          <w:rFonts w:eastAsia="Arial" w:cs="Arial"/>
        </w:rPr>
        <w:t>P</w:t>
      </w:r>
      <w:r>
        <w:rPr>
          <w:rFonts w:eastAsia="Arial" w:cs="Arial"/>
          <w:spacing w:val="-4"/>
        </w:rPr>
        <w:t>r</w:t>
      </w:r>
      <w:r>
        <w:rPr>
          <w:rFonts w:eastAsia="Arial" w:cs="Arial"/>
        </w:rPr>
        <w:t>otocol</w:t>
      </w:r>
      <w:proofErr w:type="spellEnd"/>
      <w:r>
        <w:rPr>
          <w:rFonts w:eastAsia="Arial" w:cs="Arial"/>
        </w:rPr>
        <w:t>.</w:t>
      </w:r>
    </w:p>
    <w:p w:rsidR="000A7E5A" w:rsidRDefault="000A7E5A">
      <w:pPr>
        <w:pStyle w:val="Corpotesto"/>
        <w:rPr>
          <w:rFonts w:eastAsia="Arial" w:cs="Arial"/>
          <w:w w:val="97"/>
        </w:rPr>
      </w:pPr>
      <w:r>
        <w:rPr>
          <w:rFonts w:eastAsia="Arial" w:cs="Arial"/>
        </w:rPr>
        <w:t>Al</w:t>
      </w:r>
      <w:r>
        <w:rPr>
          <w:rFonts w:eastAsia="Arial" w:cs="Arial"/>
          <w:spacing w:val="5"/>
        </w:rPr>
        <w:t xml:space="preserve"> </w:t>
      </w:r>
      <w:r>
        <w:rPr>
          <w:rFonts w:eastAsia="Arial" w:cs="Arial"/>
        </w:rPr>
        <w:t>solo</w:t>
      </w:r>
      <w:r>
        <w:rPr>
          <w:rFonts w:eastAsia="Arial" w:cs="Arial"/>
          <w:spacing w:val="14"/>
        </w:rPr>
        <w:t xml:space="preserve"> </w:t>
      </w:r>
      <w:r>
        <w:rPr>
          <w:rFonts w:eastAsia="Arial" w:cs="Arial"/>
        </w:rPr>
        <w:t>scopo</w:t>
      </w:r>
      <w:r>
        <w:rPr>
          <w:rFonts w:eastAsia="Arial" w:cs="Arial"/>
          <w:spacing w:val="28"/>
        </w:rPr>
        <w:t xml:space="preserve"> </w:t>
      </w:r>
      <w:r>
        <w:rPr>
          <w:rFonts w:eastAsia="Arial" w:cs="Arial"/>
        </w:rPr>
        <w:t>di</w:t>
      </w:r>
      <w:r>
        <w:rPr>
          <w:rFonts w:eastAsia="Arial" w:cs="Arial"/>
          <w:spacing w:val="24"/>
        </w:rPr>
        <w:t xml:space="preserve"> </w:t>
      </w:r>
      <w:r>
        <w:rPr>
          <w:rFonts w:eastAsia="Arial" w:cs="Arial"/>
        </w:rPr>
        <w:t>agevola</w:t>
      </w:r>
      <w:r>
        <w:rPr>
          <w:rFonts w:eastAsia="Arial" w:cs="Arial"/>
          <w:spacing w:val="-4"/>
        </w:rPr>
        <w:t>r</w:t>
      </w:r>
      <w:r>
        <w:rPr>
          <w:rFonts w:eastAsia="Arial" w:cs="Arial"/>
        </w:rPr>
        <w:t>e</w:t>
      </w:r>
      <w:r>
        <w:rPr>
          <w:rFonts w:eastAsia="Arial" w:cs="Arial"/>
          <w:spacing w:val="-21"/>
        </w:rPr>
        <w:t xml:space="preserve"> </w:t>
      </w:r>
      <w:r>
        <w:rPr>
          <w:rFonts w:eastAsia="Arial" w:cs="Arial"/>
        </w:rPr>
        <w:t>la</w:t>
      </w:r>
      <w:r>
        <w:rPr>
          <w:rFonts w:eastAsia="Arial" w:cs="Arial"/>
          <w:spacing w:val="13"/>
        </w:rPr>
        <w:t xml:space="preserve"> </w:t>
      </w:r>
      <w:r>
        <w:rPr>
          <w:rFonts w:eastAsia="Arial" w:cs="Arial"/>
          <w:w w:val="96"/>
        </w:rPr>
        <w:t>configurazione,</w:t>
      </w:r>
      <w:r>
        <w:rPr>
          <w:rFonts w:eastAsia="Arial" w:cs="Arial"/>
          <w:spacing w:val="31"/>
          <w:w w:val="96"/>
        </w:rPr>
        <w:t xml:space="preserve"> </w:t>
      </w:r>
      <w:r>
        <w:rPr>
          <w:rFonts w:eastAsia="Arial" w:cs="Arial"/>
        </w:rPr>
        <w:t>si</w:t>
      </w:r>
      <w:r>
        <w:rPr>
          <w:rFonts w:eastAsia="Arial" w:cs="Arial"/>
          <w:spacing w:val="17"/>
        </w:rPr>
        <w:t xml:space="preserve"> </w:t>
      </w:r>
      <w:r>
        <w:rPr>
          <w:rFonts w:eastAsia="Arial" w:cs="Arial"/>
        </w:rPr>
        <w:t>consiglia</w:t>
      </w:r>
      <w:r>
        <w:rPr>
          <w:rFonts w:eastAsia="Arial" w:cs="Arial"/>
          <w:spacing w:val="-10"/>
        </w:rPr>
        <w:t xml:space="preserve"> </w:t>
      </w:r>
      <w:r>
        <w:rPr>
          <w:rFonts w:eastAsia="Arial" w:cs="Arial"/>
        </w:rPr>
        <w:t>di</w:t>
      </w:r>
      <w:r>
        <w:rPr>
          <w:rFonts w:eastAsia="Arial" w:cs="Arial"/>
          <w:spacing w:val="24"/>
        </w:rPr>
        <w:t xml:space="preserve"> </w:t>
      </w:r>
      <w:r>
        <w:rPr>
          <w:rFonts w:eastAsia="Arial" w:cs="Arial"/>
          <w:w w:val="87"/>
        </w:rPr>
        <w:t>utilizza</w:t>
      </w:r>
      <w:r>
        <w:rPr>
          <w:rFonts w:eastAsia="Arial" w:cs="Arial"/>
          <w:spacing w:val="-3"/>
          <w:w w:val="87"/>
        </w:rPr>
        <w:t>r</w:t>
      </w:r>
      <w:r>
        <w:rPr>
          <w:rFonts w:eastAsia="Arial" w:cs="Arial"/>
          <w:w w:val="87"/>
        </w:rPr>
        <w:t>e i</w:t>
      </w:r>
      <w:r>
        <w:rPr>
          <w:rFonts w:eastAsia="Arial" w:cs="Arial"/>
          <w:spacing w:val="34"/>
          <w:w w:val="87"/>
        </w:rPr>
        <w:t xml:space="preserve"> </w:t>
      </w:r>
      <w:r>
        <w:rPr>
          <w:rFonts w:eastAsia="Arial" w:cs="Arial"/>
        </w:rPr>
        <w:t>server</w:t>
      </w:r>
      <w:r>
        <w:rPr>
          <w:rFonts w:eastAsia="Arial" w:cs="Arial"/>
          <w:spacing w:val="-5"/>
        </w:rPr>
        <w:t xml:space="preserve"> </w:t>
      </w:r>
      <w:r>
        <w:rPr>
          <w:rFonts w:eastAsia="Arial" w:cs="Arial"/>
        </w:rPr>
        <w:t>messi</w:t>
      </w:r>
      <w:r>
        <w:rPr>
          <w:rFonts w:eastAsia="Arial" w:cs="Arial"/>
          <w:spacing w:val="2"/>
        </w:rPr>
        <w:t xml:space="preserve"> </w:t>
      </w:r>
      <w:r>
        <w:rPr>
          <w:rFonts w:eastAsia="Arial" w:cs="Arial"/>
        </w:rPr>
        <w:t>a</w:t>
      </w:r>
      <w:r>
        <w:rPr>
          <w:rFonts w:eastAsia="Arial" w:cs="Arial"/>
          <w:spacing w:val="21"/>
        </w:rPr>
        <w:t xml:space="preserve"> </w:t>
      </w:r>
      <w:r>
        <w:rPr>
          <w:rFonts w:eastAsia="Arial" w:cs="Arial"/>
        </w:rPr>
        <w:t>disposizione dall'</w:t>
      </w:r>
      <w:proofErr w:type="spellStart"/>
      <w:r w:rsidR="00B55E1E">
        <w:fldChar w:fldCharType="begin"/>
      </w:r>
      <w:r w:rsidR="00B55E1E">
        <w:instrText xml:space="preserve"> HYPERLINK "http://www.inrim.it/" </w:instrText>
      </w:r>
      <w:r w:rsidR="00B55E1E">
        <w:fldChar w:fldCharType="separate"/>
      </w:r>
      <w:r>
        <w:rPr>
          <w:rStyle w:val="Collegamentoipertestuale"/>
        </w:rPr>
        <w:t>iNRiM</w:t>
      </w:r>
      <w:proofErr w:type="spellEnd"/>
      <w:r w:rsidR="00B55E1E">
        <w:rPr>
          <w:rStyle w:val="Collegamentoipertestuale"/>
        </w:rPr>
        <w:fldChar w:fldCharType="end"/>
      </w:r>
      <w:r>
        <w:rPr>
          <w:rStyle w:val="Rimandonotaapidipagina"/>
          <w:rFonts w:eastAsia="Arial" w:cs="Arial"/>
          <w:color w:val="011DA9"/>
          <w:u w:val="single"/>
        </w:rPr>
        <w:footnoteReference w:id="4"/>
      </w:r>
      <w:r>
        <w:rPr>
          <w:rFonts w:eastAsia="Arial" w:cs="Arial"/>
        </w:rPr>
        <w:t>,</w:t>
      </w:r>
      <w:r>
        <w:rPr>
          <w:rFonts w:eastAsia="Arial" w:cs="Arial"/>
          <w:spacing w:val="49"/>
        </w:rPr>
        <w:t xml:space="preserve"> </w:t>
      </w:r>
      <w:r>
        <w:rPr>
          <w:rFonts w:eastAsia="Arial" w:cs="Arial"/>
        </w:rPr>
        <w:t>Istituto</w:t>
      </w:r>
      <w:r>
        <w:rPr>
          <w:rFonts w:eastAsia="Arial" w:cs="Arial"/>
          <w:spacing w:val="35"/>
        </w:rPr>
        <w:t xml:space="preserve"> </w:t>
      </w:r>
      <w:r>
        <w:rPr>
          <w:rFonts w:eastAsia="Arial" w:cs="Arial"/>
        </w:rPr>
        <w:t>Nazionale di</w:t>
      </w:r>
      <w:r>
        <w:rPr>
          <w:rFonts w:eastAsia="Arial" w:cs="Arial"/>
          <w:spacing w:val="48"/>
        </w:rPr>
        <w:t xml:space="preserve"> </w:t>
      </w:r>
      <w:r>
        <w:rPr>
          <w:rFonts w:eastAsia="Arial" w:cs="Arial"/>
        </w:rPr>
        <w:t>Rice</w:t>
      </w:r>
      <w:r>
        <w:rPr>
          <w:rFonts w:eastAsia="Arial" w:cs="Arial"/>
          <w:spacing w:val="-4"/>
        </w:rPr>
        <w:t>r</w:t>
      </w:r>
      <w:r>
        <w:rPr>
          <w:rFonts w:eastAsia="Arial" w:cs="Arial"/>
        </w:rPr>
        <w:t>ca</w:t>
      </w:r>
      <w:r>
        <w:rPr>
          <w:rFonts w:eastAsia="Arial" w:cs="Arial"/>
          <w:spacing w:val="24"/>
        </w:rPr>
        <w:t xml:space="preserve"> </w:t>
      </w:r>
      <w:r>
        <w:rPr>
          <w:rFonts w:eastAsia="Arial" w:cs="Arial"/>
        </w:rPr>
        <w:t>Met</w:t>
      </w:r>
      <w:r>
        <w:rPr>
          <w:rFonts w:eastAsia="Arial" w:cs="Arial"/>
          <w:spacing w:val="-4"/>
        </w:rPr>
        <w:t>r</w:t>
      </w:r>
      <w:r>
        <w:rPr>
          <w:rFonts w:eastAsia="Arial" w:cs="Arial"/>
        </w:rPr>
        <w:t>ologica,</w:t>
      </w:r>
      <w:r>
        <w:rPr>
          <w:rFonts w:eastAsia="Arial" w:cs="Arial"/>
          <w:spacing w:val="25"/>
        </w:rPr>
        <w:t xml:space="preserve"> </w:t>
      </w:r>
      <w:r>
        <w:rPr>
          <w:rFonts w:eastAsia="Arial" w:cs="Arial"/>
          <w:w w:val="83"/>
        </w:rPr>
        <w:t xml:space="preserve">i </w:t>
      </w:r>
      <w:r>
        <w:rPr>
          <w:rFonts w:eastAsia="Arial" w:cs="Arial"/>
        </w:rPr>
        <w:t>cui</w:t>
      </w:r>
      <w:r>
        <w:rPr>
          <w:rFonts w:eastAsia="Arial" w:cs="Arial"/>
          <w:spacing w:val="45"/>
        </w:rPr>
        <w:t xml:space="preserve"> </w:t>
      </w:r>
      <w:r>
        <w:rPr>
          <w:rFonts w:eastAsia="Arial" w:cs="Arial"/>
        </w:rPr>
        <w:t>server</w:t>
      </w:r>
      <w:r>
        <w:rPr>
          <w:rFonts w:eastAsia="Arial" w:cs="Arial"/>
          <w:spacing w:val="19"/>
        </w:rPr>
        <w:t xml:space="preserve"> </w:t>
      </w:r>
      <w:r>
        <w:rPr>
          <w:rFonts w:eastAsia="Arial" w:cs="Arial"/>
        </w:rPr>
        <w:t>primari</w:t>
      </w:r>
      <w:r>
        <w:rPr>
          <w:rFonts w:eastAsia="Arial" w:cs="Arial"/>
          <w:spacing w:val="22"/>
        </w:rPr>
        <w:t xml:space="preserve"> </w:t>
      </w:r>
      <w:r>
        <w:rPr>
          <w:rFonts w:eastAsia="Arial" w:cs="Arial"/>
        </w:rPr>
        <w:t>sono</w:t>
      </w:r>
      <w:r>
        <w:rPr>
          <w:rFonts w:eastAsia="Arial" w:cs="Arial"/>
          <w:spacing w:val="44"/>
        </w:rPr>
        <w:t xml:space="preserve"> </w:t>
      </w:r>
      <w:r>
        <w:rPr>
          <w:rFonts w:eastAsia="Arial" w:cs="Arial"/>
          <w:w w:val="83"/>
        </w:rPr>
        <w:t xml:space="preserve">i </w:t>
      </w:r>
      <w:r>
        <w:rPr>
          <w:rFonts w:eastAsia="Arial" w:cs="Arial"/>
        </w:rPr>
        <w:t xml:space="preserve">raggiungibili </w:t>
      </w:r>
      <w:r>
        <w:rPr>
          <w:rFonts w:eastAsia="Arial" w:cs="Arial"/>
          <w:w w:val="92"/>
        </w:rPr>
        <w:t>agli</w:t>
      </w:r>
      <w:r>
        <w:rPr>
          <w:rFonts w:eastAsia="Arial" w:cs="Arial"/>
          <w:spacing w:val="4"/>
          <w:w w:val="92"/>
        </w:rPr>
        <w:t xml:space="preserve"> </w:t>
      </w:r>
      <w:r>
        <w:rPr>
          <w:rFonts w:eastAsia="Arial" w:cs="Arial"/>
        </w:rPr>
        <w:t>indirizzi:</w:t>
      </w:r>
    </w:p>
    <w:p w:rsidR="000A7E5A" w:rsidRDefault="000A7E5A">
      <w:pPr>
        <w:pStyle w:val="Corpotesto"/>
        <w:rPr>
          <w:rFonts w:eastAsia="Arial" w:cs="Arial"/>
          <w:w w:val="97"/>
        </w:rPr>
      </w:pPr>
      <w:r>
        <w:rPr>
          <w:rFonts w:eastAsia="Arial" w:cs="Arial"/>
          <w:w w:val="97"/>
        </w:rPr>
        <w:lastRenderedPageBreak/>
        <w:t>ntp1.inrim.it</w:t>
      </w:r>
      <w:r>
        <w:rPr>
          <w:rFonts w:eastAsia="Arial" w:cs="Arial"/>
          <w:spacing w:val="-4"/>
          <w:w w:val="97"/>
        </w:rPr>
        <w:t xml:space="preserve"> </w:t>
      </w:r>
      <w:r>
        <w:rPr>
          <w:rFonts w:eastAsia="Arial" w:cs="Arial"/>
        </w:rPr>
        <w:t>(193.204.114.232)</w:t>
      </w:r>
    </w:p>
    <w:p w:rsidR="000A7E5A" w:rsidRDefault="000A7E5A">
      <w:pPr>
        <w:pStyle w:val="Corpotesto"/>
        <w:rPr>
          <w:strike/>
        </w:rPr>
      </w:pPr>
      <w:r>
        <w:rPr>
          <w:rFonts w:eastAsia="Arial" w:cs="Arial"/>
          <w:w w:val="97"/>
        </w:rPr>
        <w:t>ntp2.inrim.it</w:t>
      </w:r>
      <w:r>
        <w:rPr>
          <w:rFonts w:eastAsia="Arial" w:cs="Arial"/>
          <w:spacing w:val="-4"/>
          <w:w w:val="97"/>
        </w:rPr>
        <w:t xml:space="preserve"> </w:t>
      </w:r>
      <w:r>
        <w:rPr>
          <w:rFonts w:eastAsia="Arial" w:cs="Arial"/>
        </w:rPr>
        <w:t>(193.204.114.233)</w:t>
      </w:r>
    </w:p>
    <w:p w:rsidR="000A7E5A" w:rsidRPr="001F211B" w:rsidRDefault="000A7E5A" w:rsidP="001F211B">
      <w:pPr>
        <w:pStyle w:val="Titolo2"/>
        <w:numPr>
          <w:ilvl w:val="1"/>
          <w:numId w:val="1"/>
        </w:numPr>
        <w:ind w:left="431" w:hanging="431"/>
        <w:rPr>
          <w:rFonts w:eastAsia="Arial" w:cs="Arial"/>
        </w:rPr>
      </w:pPr>
      <w:r w:rsidRPr="001F211B">
        <w:rPr>
          <w:rFonts w:eastAsia="Arial" w:cs="Arial"/>
        </w:rPr>
        <w:t>Software</w:t>
      </w:r>
    </w:p>
    <w:p w:rsidR="000A7E5A" w:rsidRDefault="000A7E5A">
      <w:pPr>
        <w:pStyle w:val="Titolo3"/>
        <w:numPr>
          <w:ilvl w:val="2"/>
          <w:numId w:val="1"/>
        </w:numPr>
        <w:rPr>
          <w:rFonts w:eastAsia="Arial" w:cs="Arial"/>
        </w:rPr>
      </w:pPr>
      <w:proofErr w:type="spellStart"/>
      <w:r>
        <w:t>Shibboleth</w:t>
      </w:r>
      <w:proofErr w:type="spellEnd"/>
    </w:p>
    <w:p w:rsidR="000A7E5A" w:rsidRDefault="000A7E5A">
      <w:pPr>
        <w:pStyle w:val="Corpotesto"/>
        <w:rPr>
          <w:rFonts w:eastAsia="Arial" w:cs="Arial"/>
        </w:rPr>
      </w:pPr>
      <w:r>
        <w:rPr>
          <w:rFonts w:eastAsia="Arial" w:cs="Arial"/>
        </w:rPr>
        <w:t>Fra</w:t>
      </w:r>
      <w:r>
        <w:rPr>
          <w:rFonts w:eastAsia="Arial" w:cs="Arial"/>
          <w:spacing w:val="13"/>
        </w:rPr>
        <w:t xml:space="preserve"> </w:t>
      </w:r>
      <w:r>
        <w:rPr>
          <w:rFonts w:eastAsia="Arial" w:cs="Arial"/>
        </w:rPr>
        <w:t>le</w:t>
      </w:r>
      <w:r>
        <w:rPr>
          <w:rFonts w:eastAsia="Arial" w:cs="Arial"/>
          <w:spacing w:val="33"/>
        </w:rPr>
        <w:t xml:space="preserve"> </w:t>
      </w:r>
      <w:r>
        <w:rPr>
          <w:rFonts w:eastAsia="Arial" w:cs="Arial"/>
        </w:rPr>
        <w:t>diverse</w:t>
      </w:r>
      <w:r>
        <w:rPr>
          <w:rFonts w:eastAsia="Arial" w:cs="Arial"/>
          <w:spacing w:val="14"/>
        </w:rPr>
        <w:t xml:space="preserve"> </w:t>
      </w:r>
      <w:hyperlink r:id="rId22" w:history="1">
        <w:r>
          <w:rPr>
            <w:rStyle w:val="Collegamentoipertestuale"/>
          </w:rPr>
          <w:t>implementazioni</w:t>
        </w:r>
      </w:hyperlink>
      <w:r>
        <w:rPr>
          <w:rStyle w:val="Rimandonotaapidipagina"/>
          <w:rFonts w:eastAsia="Arial" w:cs="Arial"/>
          <w:color w:val="011DA9"/>
          <w:u w:val="single"/>
        </w:rPr>
        <w:footnoteReference w:id="5"/>
      </w:r>
      <w:r>
        <w:rPr>
          <w:rFonts w:eastAsia="Arial" w:cs="Arial"/>
          <w:color w:val="011DA9"/>
          <w:spacing w:val="48"/>
        </w:rPr>
        <w:t xml:space="preserve"> </w:t>
      </w:r>
      <w:r>
        <w:rPr>
          <w:rFonts w:eastAsia="Arial" w:cs="Arial"/>
        </w:rPr>
        <w:t>dello</w:t>
      </w:r>
      <w:r>
        <w:rPr>
          <w:rFonts w:eastAsia="Arial" w:cs="Arial"/>
          <w:spacing w:val="27"/>
        </w:rPr>
        <w:t xml:space="preserve"> </w:t>
      </w:r>
      <w:r>
        <w:rPr>
          <w:rFonts w:eastAsia="Arial" w:cs="Arial"/>
        </w:rPr>
        <w:t>standa</w:t>
      </w:r>
      <w:r>
        <w:rPr>
          <w:rFonts w:eastAsia="Arial" w:cs="Arial"/>
          <w:spacing w:val="-4"/>
        </w:rPr>
        <w:t>r</w:t>
      </w:r>
      <w:r>
        <w:rPr>
          <w:rFonts w:eastAsia="Arial" w:cs="Arial"/>
        </w:rPr>
        <w:t>d</w:t>
      </w:r>
      <w:r>
        <w:rPr>
          <w:rFonts w:eastAsia="Arial" w:cs="Arial"/>
          <w:spacing w:val="34"/>
        </w:rPr>
        <w:t xml:space="preserve"> </w:t>
      </w:r>
      <w:r>
        <w:rPr>
          <w:rFonts w:eastAsia="Arial" w:cs="Arial"/>
        </w:rPr>
        <w:t>SAML,</w:t>
      </w:r>
      <w:r>
        <w:rPr>
          <w:rFonts w:eastAsia="Arial" w:cs="Arial"/>
          <w:spacing w:val="24"/>
        </w:rPr>
        <w:t xml:space="preserve"> </w:t>
      </w:r>
      <w:r>
        <w:rPr>
          <w:rFonts w:eastAsia="Arial" w:cs="Arial"/>
        </w:rPr>
        <w:t>la</w:t>
      </w:r>
      <w:r>
        <w:rPr>
          <w:rFonts w:eastAsia="Arial" w:cs="Arial"/>
          <w:spacing w:val="33"/>
        </w:rPr>
        <w:t xml:space="preserve"> </w:t>
      </w:r>
      <w:r>
        <w:rPr>
          <w:rFonts w:eastAsia="Arial" w:cs="Arial"/>
        </w:rPr>
        <w:t>Federazione</w:t>
      </w:r>
      <w:r>
        <w:rPr>
          <w:rFonts w:eastAsia="Arial" w:cs="Arial"/>
          <w:spacing w:val="-18"/>
        </w:rPr>
        <w:t xml:space="preserve"> </w:t>
      </w:r>
      <w:r>
        <w:rPr>
          <w:rFonts w:eastAsia="Arial" w:cs="Arial"/>
        </w:rPr>
        <w:t>IDEM</w:t>
      </w:r>
      <w:r>
        <w:rPr>
          <w:rFonts w:eastAsia="Arial" w:cs="Arial"/>
          <w:spacing w:val="13"/>
        </w:rPr>
        <w:t xml:space="preserve"> </w:t>
      </w:r>
      <w:r>
        <w:rPr>
          <w:rFonts w:eastAsia="Arial" w:cs="Arial"/>
        </w:rPr>
        <w:t>ha</w:t>
      </w:r>
      <w:r>
        <w:rPr>
          <w:rFonts w:eastAsia="Arial" w:cs="Arial"/>
          <w:spacing w:val="35"/>
        </w:rPr>
        <w:t xml:space="preserve"> </w:t>
      </w:r>
      <w:r>
        <w:rPr>
          <w:rFonts w:eastAsia="Arial" w:cs="Arial"/>
        </w:rPr>
        <w:t>scelto</w:t>
      </w:r>
      <w:r>
        <w:rPr>
          <w:rFonts w:eastAsia="Arial" w:cs="Arial"/>
          <w:spacing w:val="33"/>
        </w:rPr>
        <w:t xml:space="preserve"> </w:t>
      </w:r>
      <w:r>
        <w:rPr>
          <w:rFonts w:eastAsia="Arial" w:cs="Arial"/>
        </w:rPr>
        <w:t>di</w:t>
      </w:r>
      <w:r>
        <w:rPr>
          <w:rFonts w:eastAsia="Arial" w:cs="Arial"/>
          <w:spacing w:val="44"/>
        </w:rPr>
        <w:t xml:space="preserve"> </w:t>
      </w:r>
      <w:r>
        <w:rPr>
          <w:rFonts w:eastAsia="Arial" w:cs="Arial"/>
        </w:rPr>
        <w:t>adotta</w:t>
      </w:r>
      <w:r>
        <w:rPr>
          <w:rFonts w:eastAsia="Arial" w:cs="Arial"/>
          <w:spacing w:val="-4"/>
        </w:rPr>
        <w:t>r</w:t>
      </w:r>
      <w:r>
        <w:rPr>
          <w:rFonts w:eastAsia="Arial" w:cs="Arial"/>
        </w:rPr>
        <w:t xml:space="preserve">e </w:t>
      </w:r>
      <w:r>
        <w:rPr>
          <w:rFonts w:eastAsia="Arial" w:cs="Arial"/>
          <w:w w:val="88"/>
        </w:rPr>
        <w:t>inizialmente il</w:t>
      </w:r>
      <w:r>
        <w:rPr>
          <w:rFonts w:eastAsia="Arial" w:cs="Arial"/>
          <w:spacing w:val="11"/>
          <w:w w:val="88"/>
        </w:rPr>
        <w:t xml:space="preserve"> </w:t>
      </w:r>
      <w:proofErr w:type="spellStart"/>
      <w:r>
        <w:rPr>
          <w:rFonts w:eastAsia="Arial" w:cs="Arial"/>
        </w:rPr>
        <w:t>framework</w:t>
      </w:r>
      <w:proofErr w:type="spellEnd"/>
      <w:r>
        <w:rPr>
          <w:rFonts w:eastAsia="Arial" w:cs="Arial"/>
          <w:spacing w:val="-24"/>
        </w:rPr>
        <w:t xml:space="preserve"> </w:t>
      </w:r>
      <w:hyperlink r:id="rId23" w:history="1">
        <w:proofErr w:type="spellStart"/>
        <w:r>
          <w:rPr>
            <w:rStyle w:val="Collegamentoipertestuale"/>
          </w:rPr>
          <w:t>Shibboleth</w:t>
        </w:r>
        <w:proofErr w:type="spellEnd"/>
      </w:hyperlink>
      <w:r>
        <w:rPr>
          <w:rStyle w:val="Rimandonotaapidipagina"/>
          <w:rFonts w:eastAsia="Arial" w:cs="Arial"/>
          <w:color w:val="011DA9"/>
          <w:u w:val="single"/>
        </w:rPr>
        <w:footnoteReference w:id="6"/>
      </w:r>
      <w:r>
        <w:rPr>
          <w:rFonts w:eastAsia="Arial" w:cs="Arial"/>
        </w:rPr>
        <w:t>,</w:t>
      </w:r>
      <w:r>
        <w:rPr>
          <w:rFonts w:eastAsia="Arial" w:cs="Arial"/>
          <w:spacing w:val="9"/>
        </w:rPr>
        <w:t xml:space="preserve"> </w:t>
      </w:r>
      <w:r>
        <w:rPr>
          <w:rFonts w:eastAsia="Arial" w:cs="Arial"/>
        </w:rPr>
        <w:t>che o</w:t>
      </w:r>
      <w:r>
        <w:rPr>
          <w:rFonts w:eastAsia="Arial" w:cs="Arial"/>
          <w:spacing w:val="-4"/>
        </w:rPr>
        <w:t>f</w:t>
      </w:r>
      <w:r>
        <w:rPr>
          <w:rFonts w:eastAsia="Arial" w:cs="Arial"/>
        </w:rPr>
        <w:t>f</w:t>
      </w:r>
      <w:r>
        <w:rPr>
          <w:rFonts w:eastAsia="Arial" w:cs="Arial"/>
          <w:spacing w:val="-4"/>
        </w:rPr>
        <w:t>r</w:t>
      </w:r>
      <w:r>
        <w:rPr>
          <w:rFonts w:eastAsia="Arial" w:cs="Arial"/>
        </w:rPr>
        <w:t>e</w:t>
      </w:r>
      <w:r>
        <w:rPr>
          <w:rFonts w:eastAsia="Arial" w:cs="Arial"/>
          <w:spacing w:val="-5"/>
        </w:rPr>
        <w:t xml:space="preserve"> </w:t>
      </w:r>
      <w:r>
        <w:rPr>
          <w:rFonts w:eastAsia="Arial" w:cs="Arial"/>
          <w:w w:val="95"/>
        </w:rPr>
        <w:t>adeguate</w:t>
      </w:r>
      <w:r>
        <w:rPr>
          <w:rFonts w:eastAsia="Arial" w:cs="Arial"/>
          <w:spacing w:val="20"/>
          <w:w w:val="95"/>
        </w:rPr>
        <w:t xml:space="preserve"> </w:t>
      </w:r>
      <w:r>
        <w:rPr>
          <w:rFonts w:eastAsia="Arial" w:cs="Arial"/>
          <w:w w:val="95"/>
        </w:rPr>
        <w:t>garanzie</w:t>
      </w:r>
      <w:r>
        <w:rPr>
          <w:rFonts w:eastAsia="Arial" w:cs="Arial"/>
          <w:spacing w:val="4"/>
          <w:w w:val="95"/>
        </w:rPr>
        <w:t xml:space="preserve"> </w:t>
      </w:r>
      <w:r>
        <w:rPr>
          <w:rFonts w:eastAsia="Arial" w:cs="Arial"/>
        </w:rPr>
        <w:t>di</w:t>
      </w:r>
      <w:r>
        <w:rPr>
          <w:rFonts w:eastAsia="Arial" w:cs="Arial"/>
          <w:spacing w:val="4"/>
        </w:rPr>
        <w:t xml:space="preserve"> </w:t>
      </w:r>
      <w:r>
        <w:rPr>
          <w:rFonts w:eastAsia="Arial" w:cs="Arial"/>
          <w:w w:val="96"/>
        </w:rPr>
        <w:t>funzionamento</w:t>
      </w:r>
      <w:r>
        <w:rPr>
          <w:rFonts w:eastAsia="Arial" w:cs="Arial"/>
          <w:spacing w:val="11"/>
          <w:w w:val="96"/>
        </w:rPr>
        <w:t xml:space="preserve"> </w:t>
      </w:r>
      <w:r>
        <w:rPr>
          <w:rFonts w:eastAsia="Arial" w:cs="Arial"/>
        </w:rPr>
        <w:t>e</w:t>
      </w:r>
      <w:r>
        <w:rPr>
          <w:rFonts w:eastAsia="Arial" w:cs="Arial"/>
          <w:spacing w:val="1"/>
        </w:rPr>
        <w:t xml:space="preserve"> </w:t>
      </w:r>
      <w:r>
        <w:rPr>
          <w:rFonts w:eastAsia="Arial" w:cs="Arial"/>
        </w:rPr>
        <w:t>di</w:t>
      </w:r>
      <w:r>
        <w:rPr>
          <w:rFonts w:eastAsia="Arial" w:cs="Arial"/>
          <w:spacing w:val="4"/>
        </w:rPr>
        <w:t xml:space="preserve"> </w:t>
      </w:r>
      <w:r>
        <w:rPr>
          <w:rFonts w:eastAsia="Arial" w:cs="Arial"/>
          <w:w w:val="93"/>
        </w:rPr>
        <w:t>ade</w:t>
      </w:r>
      <w:r>
        <w:rPr>
          <w:rFonts w:eastAsia="Arial" w:cs="Arial"/>
          <w:spacing w:val="-4"/>
          <w:w w:val="93"/>
        </w:rPr>
        <w:t>r</w:t>
      </w:r>
      <w:r>
        <w:rPr>
          <w:rFonts w:eastAsia="Arial" w:cs="Arial"/>
          <w:w w:val="93"/>
        </w:rPr>
        <w:t>enza</w:t>
      </w:r>
      <w:r>
        <w:rPr>
          <w:rFonts w:eastAsia="Arial" w:cs="Arial"/>
          <w:spacing w:val="32"/>
          <w:w w:val="93"/>
        </w:rPr>
        <w:t xml:space="preserve"> </w:t>
      </w:r>
      <w:r>
        <w:rPr>
          <w:rFonts w:eastAsia="Arial" w:cs="Arial"/>
          <w:w w:val="93"/>
        </w:rPr>
        <w:t>agli</w:t>
      </w:r>
      <w:r>
        <w:rPr>
          <w:rFonts w:eastAsia="Arial" w:cs="Arial"/>
          <w:spacing w:val="1"/>
          <w:w w:val="93"/>
        </w:rPr>
        <w:t xml:space="preserve"> </w:t>
      </w:r>
      <w:r>
        <w:rPr>
          <w:rFonts w:eastAsia="Arial" w:cs="Arial"/>
        </w:rPr>
        <w:t>standa</w:t>
      </w:r>
      <w:r>
        <w:rPr>
          <w:rFonts w:eastAsia="Arial" w:cs="Arial"/>
          <w:spacing w:val="-4"/>
        </w:rPr>
        <w:t>r</w:t>
      </w:r>
      <w:r>
        <w:rPr>
          <w:rFonts w:eastAsia="Arial" w:cs="Arial"/>
        </w:rPr>
        <w:t>d e</w:t>
      </w:r>
      <w:r>
        <w:rPr>
          <w:rFonts w:eastAsia="Arial" w:cs="Arial"/>
          <w:spacing w:val="-8"/>
        </w:rPr>
        <w:t xml:space="preserve"> </w:t>
      </w:r>
      <w:r>
        <w:rPr>
          <w:rFonts w:eastAsia="Arial" w:cs="Arial"/>
        </w:rPr>
        <w:t>del</w:t>
      </w:r>
      <w:r>
        <w:rPr>
          <w:rFonts w:eastAsia="Arial" w:cs="Arial"/>
          <w:spacing w:val="-13"/>
        </w:rPr>
        <w:t xml:space="preserve"> </w:t>
      </w:r>
      <w:r>
        <w:rPr>
          <w:rFonts w:eastAsia="Arial" w:cs="Arial"/>
          <w:w w:val="95"/>
        </w:rPr>
        <w:t>quale</w:t>
      </w:r>
      <w:r>
        <w:rPr>
          <w:rFonts w:eastAsia="Arial" w:cs="Arial"/>
          <w:spacing w:val="3"/>
          <w:w w:val="95"/>
        </w:rPr>
        <w:t xml:space="preserve"> </w:t>
      </w:r>
      <w:r>
        <w:rPr>
          <w:rFonts w:eastAsia="Arial" w:cs="Arial"/>
          <w:w w:val="95"/>
        </w:rPr>
        <w:t>hanno</w:t>
      </w:r>
      <w:r>
        <w:rPr>
          <w:rFonts w:eastAsia="Arial" w:cs="Arial"/>
          <w:spacing w:val="8"/>
          <w:w w:val="95"/>
        </w:rPr>
        <w:t xml:space="preserve"> </w:t>
      </w:r>
      <w:r>
        <w:rPr>
          <w:rFonts w:eastAsia="Arial" w:cs="Arial"/>
        </w:rPr>
        <w:t>ampia</w:t>
      </w:r>
      <w:r>
        <w:rPr>
          <w:rFonts w:eastAsia="Arial" w:cs="Arial"/>
          <w:spacing w:val="-22"/>
        </w:rPr>
        <w:t xml:space="preserve"> </w:t>
      </w:r>
      <w:r>
        <w:rPr>
          <w:rFonts w:eastAsia="Arial" w:cs="Arial"/>
          <w:w w:val="95"/>
        </w:rPr>
        <w:t>di</w:t>
      </w:r>
      <w:r>
        <w:rPr>
          <w:rFonts w:eastAsia="Arial" w:cs="Arial"/>
          <w:spacing w:val="-4"/>
          <w:w w:val="95"/>
        </w:rPr>
        <w:t>f</w:t>
      </w:r>
      <w:r>
        <w:rPr>
          <w:rFonts w:eastAsia="Arial" w:cs="Arial"/>
          <w:w w:val="95"/>
        </w:rPr>
        <w:t>fusione</w:t>
      </w:r>
      <w:r>
        <w:rPr>
          <w:rFonts w:eastAsia="Arial" w:cs="Arial"/>
          <w:spacing w:val="7"/>
          <w:w w:val="95"/>
        </w:rPr>
        <w:t xml:space="preserve"> </w:t>
      </w:r>
      <w:r>
        <w:rPr>
          <w:rFonts w:eastAsia="Arial" w:cs="Arial"/>
          <w:w w:val="95"/>
        </w:rPr>
        <w:t>implementazioni</w:t>
      </w:r>
      <w:r>
        <w:rPr>
          <w:rFonts w:eastAsia="Arial" w:cs="Arial"/>
          <w:spacing w:val="3"/>
          <w:w w:val="95"/>
        </w:rPr>
        <w:t xml:space="preserve"> </w:t>
      </w:r>
      <w:r>
        <w:rPr>
          <w:rFonts w:eastAsia="Arial" w:cs="Arial"/>
        </w:rPr>
        <w:t>open</w:t>
      </w:r>
      <w:r>
        <w:rPr>
          <w:rFonts w:eastAsia="Arial" w:cs="Arial"/>
          <w:spacing w:val="-9"/>
        </w:rPr>
        <w:t xml:space="preserve"> </w:t>
      </w:r>
      <w:r>
        <w:rPr>
          <w:rFonts w:eastAsia="Arial" w:cs="Arial"/>
        </w:rPr>
        <w:t>sou</w:t>
      </w:r>
      <w:r>
        <w:rPr>
          <w:rFonts w:eastAsia="Arial" w:cs="Arial"/>
          <w:spacing w:val="-4"/>
        </w:rPr>
        <w:t>r</w:t>
      </w:r>
      <w:r>
        <w:rPr>
          <w:rFonts w:eastAsia="Arial" w:cs="Arial"/>
        </w:rPr>
        <w:t>ce.</w:t>
      </w:r>
    </w:p>
    <w:p w:rsidR="000A7E5A" w:rsidRDefault="000A7E5A">
      <w:pPr>
        <w:pStyle w:val="Corpotesto"/>
        <w:rPr>
          <w:rFonts w:eastAsia="Arial" w:cs="Arial"/>
        </w:rPr>
      </w:pPr>
      <w:r>
        <w:rPr>
          <w:rFonts w:eastAsia="Arial" w:cs="Arial"/>
        </w:rPr>
        <w:t>Al</w:t>
      </w:r>
      <w:r>
        <w:rPr>
          <w:rFonts w:eastAsia="Arial" w:cs="Arial"/>
          <w:spacing w:val="19"/>
        </w:rPr>
        <w:t xml:space="preserve"> </w:t>
      </w:r>
      <w:r>
        <w:rPr>
          <w:rFonts w:eastAsia="Arial" w:cs="Arial"/>
        </w:rPr>
        <w:t>momento</w:t>
      </w:r>
      <w:r>
        <w:rPr>
          <w:rFonts w:eastAsia="Arial" w:cs="Arial"/>
          <w:spacing w:val="34"/>
        </w:rPr>
        <w:t xml:space="preserve"> </w:t>
      </w:r>
      <w:r>
        <w:rPr>
          <w:rFonts w:eastAsia="Arial" w:cs="Arial"/>
        </w:rPr>
        <w:t>della</w:t>
      </w:r>
      <w:r>
        <w:rPr>
          <w:rFonts w:eastAsia="Arial" w:cs="Arial"/>
          <w:spacing w:val="13"/>
        </w:rPr>
        <w:t xml:space="preserve"> </w:t>
      </w:r>
      <w:r>
        <w:rPr>
          <w:rFonts w:eastAsia="Arial" w:cs="Arial"/>
        </w:rPr>
        <w:t>scrittura</w:t>
      </w:r>
      <w:r>
        <w:rPr>
          <w:rFonts w:eastAsia="Arial" w:cs="Arial"/>
          <w:spacing w:val="21"/>
        </w:rPr>
        <w:t xml:space="preserve"> </w:t>
      </w:r>
      <w:r>
        <w:rPr>
          <w:rFonts w:eastAsia="Arial" w:cs="Arial"/>
        </w:rPr>
        <w:t>di</w:t>
      </w:r>
      <w:r>
        <w:rPr>
          <w:rFonts w:eastAsia="Arial" w:cs="Arial"/>
          <w:spacing w:val="38"/>
        </w:rPr>
        <w:t xml:space="preserve"> </w:t>
      </w:r>
      <w:r>
        <w:rPr>
          <w:rFonts w:eastAsia="Arial" w:cs="Arial"/>
        </w:rPr>
        <w:t>questo</w:t>
      </w:r>
      <w:r>
        <w:rPr>
          <w:rFonts w:eastAsia="Arial" w:cs="Arial"/>
          <w:spacing w:val="30"/>
        </w:rPr>
        <w:t xml:space="preserve"> </w:t>
      </w:r>
      <w:r>
        <w:rPr>
          <w:rFonts w:eastAsia="Arial" w:cs="Arial"/>
        </w:rPr>
        <w:t>documento,</w:t>
      </w:r>
      <w:r>
        <w:rPr>
          <w:rFonts w:eastAsia="Arial" w:cs="Arial"/>
          <w:spacing w:val="32"/>
        </w:rPr>
        <w:t xml:space="preserve"> </w:t>
      </w:r>
      <w:r>
        <w:rPr>
          <w:rFonts w:eastAsia="Arial" w:cs="Arial"/>
        </w:rPr>
        <w:t>esistono</w:t>
      </w:r>
      <w:r>
        <w:rPr>
          <w:rFonts w:eastAsia="Arial" w:cs="Arial"/>
          <w:spacing w:val="13"/>
        </w:rPr>
        <w:t xml:space="preserve"> </w:t>
      </w:r>
      <w:r>
        <w:rPr>
          <w:rFonts w:eastAsia="Arial" w:cs="Arial"/>
        </w:rPr>
        <w:t>diverse</w:t>
      </w:r>
      <w:r>
        <w:rPr>
          <w:rFonts w:eastAsia="Arial" w:cs="Arial"/>
          <w:spacing w:val="4"/>
        </w:rPr>
        <w:t xml:space="preserve"> </w:t>
      </w:r>
      <w:r>
        <w:rPr>
          <w:rFonts w:eastAsia="Arial" w:cs="Arial"/>
          <w:w w:val="93"/>
        </w:rPr>
        <w:t>installazioni</w:t>
      </w:r>
      <w:r>
        <w:rPr>
          <w:rFonts w:eastAsia="Arial" w:cs="Arial"/>
          <w:spacing w:val="46"/>
          <w:w w:val="93"/>
        </w:rPr>
        <w:t xml:space="preserve"> </w:t>
      </w:r>
      <w:r>
        <w:rPr>
          <w:rFonts w:eastAsia="Arial" w:cs="Arial"/>
        </w:rPr>
        <w:t>di</w:t>
      </w:r>
      <w:r>
        <w:rPr>
          <w:rFonts w:eastAsia="Arial" w:cs="Arial"/>
          <w:spacing w:val="38"/>
        </w:rPr>
        <w:t xml:space="preserve"> </w:t>
      </w:r>
      <w:proofErr w:type="spellStart"/>
      <w:r>
        <w:rPr>
          <w:rFonts w:eastAsia="Arial" w:cs="Arial"/>
        </w:rPr>
        <w:t>Shibboleth</w:t>
      </w:r>
      <w:proofErr w:type="spellEnd"/>
      <w:r>
        <w:rPr>
          <w:rFonts w:eastAsia="Arial" w:cs="Arial"/>
          <w:spacing w:val="14"/>
        </w:rPr>
        <w:t xml:space="preserve"> </w:t>
      </w:r>
      <w:r>
        <w:rPr>
          <w:rFonts w:eastAsia="Arial" w:cs="Arial"/>
        </w:rPr>
        <w:t xml:space="preserve">1.3. </w:t>
      </w:r>
      <w:r>
        <w:rPr>
          <w:rFonts w:eastAsia="Arial" w:cs="Arial"/>
          <w:w w:val="96"/>
        </w:rPr>
        <w:t>Considerate</w:t>
      </w:r>
      <w:r>
        <w:rPr>
          <w:rFonts w:eastAsia="Arial" w:cs="Arial"/>
          <w:spacing w:val="16"/>
          <w:w w:val="96"/>
        </w:rPr>
        <w:t xml:space="preserve"> </w:t>
      </w:r>
      <w:r>
        <w:rPr>
          <w:rFonts w:eastAsia="Arial" w:cs="Arial"/>
        </w:rPr>
        <w:t>le</w:t>
      </w:r>
      <w:r>
        <w:rPr>
          <w:rFonts w:eastAsia="Arial" w:cs="Arial"/>
          <w:spacing w:val="-2"/>
        </w:rPr>
        <w:t xml:space="preserve"> </w:t>
      </w:r>
      <w:r>
        <w:rPr>
          <w:rFonts w:eastAsia="Arial" w:cs="Arial"/>
        </w:rPr>
        <w:t>maggiori</w:t>
      </w:r>
      <w:r>
        <w:rPr>
          <w:rFonts w:eastAsia="Arial" w:cs="Arial"/>
          <w:spacing w:val="-17"/>
        </w:rPr>
        <w:t xml:space="preserve"> </w:t>
      </w:r>
      <w:r>
        <w:rPr>
          <w:rFonts w:eastAsia="Arial" w:cs="Arial"/>
        </w:rPr>
        <w:t>difficoltà</w:t>
      </w:r>
      <w:r>
        <w:rPr>
          <w:rFonts w:eastAsia="Arial" w:cs="Arial"/>
          <w:spacing w:val="-15"/>
        </w:rPr>
        <w:t xml:space="preserve"> </w:t>
      </w:r>
      <w:r>
        <w:rPr>
          <w:rFonts w:eastAsia="Arial" w:cs="Arial"/>
        </w:rPr>
        <w:t>di</w:t>
      </w:r>
      <w:r>
        <w:rPr>
          <w:rFonts w:eastAsia="Arial" w:cs="Arial"/>
          <w:spacing w:val="9"/>
        </w:rPr>
        <w:t xml:space="preserve"> </w:t>
      </w:r>
      <w:r>
        <w:rPr>
          <w:rFonts w:eastAsia="Arial" w:cs="Arial"/>
          <w:w w:val="96"/>
        </w:rPr>
        <w:t>configurazione,</w:t>
      </w:r>
      <w:r>
        <w:rPr>
          <w:rFonts w:eastAsia="Arial" w:cs="Arial"/>
          <w:spacing w:val="16"/>
          <w:w w:val="96"/>
        </w:rPr>
        <w:t xml:space="preserve"> </w:t>
      </w:r>
      <w:r>
        <w:rPr>
          <w:rFonts w:eastAsia="Arial" w:cs="Arial"/>
        </w:rPr>
        <w:t>la</w:t>
      </w:r>
      <w:r>
        <w:rPr>
          <w:rFonts w:eastAsia="Arial" w:cs="Arial"/>
          <w:spacing w:val="-2"/>
        </w:rPr>
        <w:t xml:space="preserve"> </w:t>
      </w:r>
      <w:r>
        <w:rPr>
          <w:rFonts w:eastAsia="Arial" w:cs="Arial"/>
        </w:rPr>
        <w:t>peggio</w:t>
      </w:r>
      <w:r>
        <w:rPr>
          <w:rFonts w:eastAsia="Arial" w:cs="Arial"/>
          <w:spacing w:val="-4"/>
        </w:rPr>
        <w:t>r</w:t>
      </w:r>
      <w:r>
        <w:rPr>
          <w:rFonts w:eastAsia="Arial" w:cs="Arial"/>
        </w:rPr>
        <w:t>e</w:t>
      </w:r>
      <w:r>
        <w:rPr>
          <w:rFonts w:eastAsia="Arial" w:cs="Arial"/>
          <w:spacing w:val="-12"/>
        </w:rPr>
        <w:t xml:space="preserve"> </w:t>
      </w:r>
      <w:r>
        <w:rPr>
          <w:rFonts w:eastAsia="Arial" w:cs="Arial"/>
          <w:w w:val="96"/>
        </w:rPr>
        <w:t>formattazione</w:t>
      </w:r>
      <w:r>
        <w:rPr>
          <w:rFonts w:eastAsia="Arial" w:cs="Arial"/>
          <w:spacing w:val="16"/>
          <w:w w:val="96"/>
        </w:rPr>
        <w:t xml:space="preserve"> </w:t>
      </w:r>
      <w:r>
        <w:rPr>
          <w:rFonts w:eastAsia="Arial" w:cs="Arial"/>
        </w:rPr>
        <w:t>e</w:t>
      </w:r>
      <w:r>
        <w:rPr>
          <w:rFonts w:eastAsia="Arial" w:cs="Arial"/>
          <w:spacing w:val="6"/>
        </w:rPr>
        <w:t xml:space="preserve"> </w:t>
      </w:r>
      <w:r>
        <w:rPr>
          <w:rFonts w:eastAsia="Arial" w:cs="Arial"/>
        </w:rPr>
        <w:t>le</w:t>
      </w:r>
      <w:r>
        <w:rPr>
          <w:rFonts w:eastAsia="Arial" w:cs="Arial"/>
          <w:spacing w:val="-2"/>
        </w:rPr>
        <w:t xml:space="preserve"> </w:t>
      </w:r>
      <w:r>
        <w:rPr>
          <w:rFonts w:eastAsia="Arial" w:cs="Arial"/>
        </w:rPr>
        <w:t>minori</w:t>
      </w:r>
      <w:r>
        <w:rPr>
          <w:rFonts w:eastAsia="Arial" w:cs="Arial"/>
          <w:spacing w:val="-13"/>
        </w:rPr>
        <w:t xml:space="preserve"> </w:t>
      </w:r>
      <w:r>
        <w:rPr>
          <w:rFonts w:eastAsia="Arial" w:cs="Arial"/>
          <w:w w:val="95"/>
        </w:rPr>
        <w:t>informazioni</w:t>
      </w:r>
      <w:r>
        <w:rPr>
          <w:rFonts w:eastAsia="Arial" w:cs="Arial"/>
          <w:spacing w:val="3"/>
          <w:w w:val="95"/>
        </w:rPr>
        <w:t xml:space="preserve"> </w:t>
      </w:r>
      <w:r>
        <w:rPr>
          <w:rFonts w:eastAsia="Arial" w:cs="Arial"/>
        </w:rPr>
        <w:t>fo</w:t>
      </w:r>
      <w:r>
        <w:rPr>
          <w:rFonts w:eastAsia="Arial" w:cs="Arial"/>
          <w:spacing w:val="4"/>
        </w:rPr>
        <w:t>r</w:t>
      </w:r>
      <w:r>
        <w:rPr>
          <w:rFonts w:eastAsia="Arial" w:cs="Arial"/>
        </w:rPr>
        <w:t>nite</w:t>
      </w:r>
      <w:r>
        <w:rPr>
          <w:rFonts w:eastAsia="Arial" w:cs="Arial"/>
          <w:spacing w:val="4"/>
        </w:rPr>
        <w:t xml:space="preserve"> </w:t>
      </w:r>
      <w:r>
        <w:rPr>
          <w:rFonts w:eastAsia="Arial" w:cs="Arial"/>
          <w:w w:val="95"/>
        </w:rPr>
        <w:t>dai</w:t>
      </w:r>
      <w:r>
        <w:rPr>
          <w:rFonts w:eastAsia="Arial" w:cs="Arial"/>
          <w:spacing w:val="27"/>
        </w:rPr>
        <w:t xml:space="preserve"> </w:t>
      </w:r>
      <w:r>
        <w:rPr>
          <w:rFonts w:eastAsia="Arial" w:cs="Arial"/>
        </w:rPr>
        <w:t>log,</w:t>
      </w:r>
      <w:r>
        <w:rPr>
          <w:rFonts w:eastAsia="Arial" w:cs="Arial"/>
          <w:spacing w:val="17"/>
        </w:rPr>
        <w:t xml:space="preserve"> </w:t>
      </w:r>
      <w:r>
        <w:rPr>
          <w:rFonts w:eastAsia="Arial" w:cs="Arial"/>
        </w:rPr>
        <w:t>tale</w:t>
      </w:r>
      <w:r>
        <w:rPr>
          <w:rFonts w:eastAsia="Arial" w:cs="Arial"/>
          <w:spacing w:val="8"/>
        </w:rPr>
        <w:t xml:space="preserve"> </w:t>
      </w:r>
      <w:r>
        <w:rPr>
          <w:rFonts w:eastAsia="Arial" w:cs="Arial"/>
        </w:rPr>
        <w:t>versione</w:t>
      </w:r>
      <w:r>
        <w:rPr>
          <w:rFonts w:eastAsia="Arial" w:cs="Arial"/>
          <w:spacing w:val="-18"/>
        </w:rPr>
        <w:t xml:space="preserve"> </w:t>
      </w:r>
      <w:r>
        <w:rPr>
          <w:rFonts w:eastAsia="Arial" w:cs="Arial"/>
        </w:rPr>
        <w:t>è</w:t>
      </w:r>
      <w:r>
        <w:rPr>
          <w:rFonts w:eastAsia="Arial" w:cs="Arial"/>
          <w:spacing w:val="19"/>
        </w:rPr>
        <w:t xml:space="preserve"> </w:t>
      </w:r>
      <w:r>
        <w:rPr>
          <w:rFonts w:eastAsia="Arial" w:cs="Arial"/>
        </w:rPr>
        <w:t>considerata</w:t>
      </w:r>
      <w:r>
        <w:rPr>
          <w:rFonts w:eastAsia="Arial" w:cs="Arial"/>
          <w:spacing w:val="-4"/>
        </w:rPr>
        <w:t xml:space="preserve"> </w:t>
      </w:r>
      <w:r>
        <w:rPr>
          <w:rFonts w:eastAsia="Arial" w:cs="Arial"/>
        </w:rPr>
        <w:t>dep</w:t>
      </w:r>
      <w:r>
        <w:rPr>
          <w:rFonts w:eastAsia="Arial" w:cs="Arial"/>
          <w:spacing w:val="-4"/>
        </w:rPr>
        <w:t>r</w:t>
      </w:r>
      <w:r>
        <w:rPr>
          <w:rFonts w:eastAsia="Arial" w:cs="Arial"/>
        </w:rPr>
        <w:t>ecata</w:t>
      </w:r>
      <w:r>
        <w:rPr>
          <w:rFonts w:eastAsia="Arial" w:cs="Arial"/>
          <w:spacing w:val="9"/>
        </w:rPr>
        <w:t xml:space="preserve"> </w:t>
      </w:r>
      <w:r>
        <w:rPr>
          <w:rFonts w:eastAsia="Arial" w:cs="Arial"/>
        </w:rPr>
        <w:t>dalla</w:t>
      </w:r>
      <w:r>
        <w:rPr>
          <w:rFonts w:eastAsia="Arial" w:cs="Arial"/>
          <w:spacing w:val="-3"/>
        </w:rPr>
        <w:t xml:space="preserve"> </w:t>
      </w:r>
      <w:r>
        <w:rPr>
          <w:rFonts w:eastAsia="Arial" w:cs="Arial"/>
          <w:w w:val="94"/>
        </w:rPr>
        <w:t>Federazione.</w:t>
      </w:r>
      <w:r>
        <w:rPr>
          <w:rFonts w:eastAsia="Arial" w:cs="Arial"/>
          <w:spacing w:val="30"/>
          <w:w w:val="94"/>
        </w:rPr>
        <w:t xml:space="preserve"> </w:t>
      </w:r>
      <w:r>
        <w:rPr>
          <w:rFonts w:eastAsia="Arial" w:cs="Arial"/>
        </w:rPr>
        <w:t>Inolt</w:t>
      </w:r>
      <w:r>
        <w:rPr>
          <w:rFonts w:eastAsia="Arial" w:cs="Arial"/>
          <w:spacing w:val="-4"/>
        </w:rPr>
        <w:t>r</w:t>
      </w:r>
      <w:r>
        <w:rPr>
          <w:rFonts w:eastAsia="Arial" w:cs="Arial"/>
        </w:rPr>
        <w:t>e già</w:t>
      </w:r>
      <w:r>
        <w:rPr>
          <w:rFonts w:eastAsia="Arial" w:cs="Arial"/>
          <w:spacing w:val="11"/>
        </w:rPr>
        <w:t xml:space="preserve"> </w:t>
      </w:r>
      <w:r>
        <w:rPr>
          <w:rFonts w:eastAsia="Arial" w:cs="Arial"/>
        </w:rPr>
        <w:t>da</w:t>
      </w:r>
      <w:r>
        <w:rPr>
          <w:rFonts w:eastAsia="Arial" w:cs="Arial"/>
          <w:spacing w:val="23"/>
        </w:rPr>
        <w:t xml:space="preserve"> </w:t>
      </w:r>
      <w:r>
        <w:rPr>
          <w:rFonts w:eastAsia="Arial" w:cs="Arial"/>
        </w:rPr>
        <w:t>ora</w:t>
      </w:r>
      <w:r>
        <w:rPr>
          <w:rFonts w:eastAsia="Arial" w:cs="Arial"/>
          <w:spacing w:val="15"/>
        </w:rPr>
        <w:t xml:space="preserve"> </w:t>
      </w:r>
      <w:r>
        <w:rPr>
          <w:rFonts w:eastAsia="Arial" w:cs="Arial"/>
          <w:w w:val="96"/>
        </w:rPr>
        <w:t>Inte</w:t>
      </w:r>
      <w:r>
        <w:rPr>
          <w:rFonts w:eastAsia="Arial" w:cs="Arial"/>
          <w:spacing w:val="4"/>
          <w:w w:val="96"/>
        </w:rPr>
        <w:t>r</w:t>
      </w:r>
      <w:r>
        <w:rPr>
          <w:rFonts w:eastAsia="Arial" w:cs="Arial"/>
          <w:w w:val="96"/>
        </w:rPr>
        <w:t>net2</w:t>
      </w:r>
      <w:r>
        <w:rPr>
          <w:rFonts w:eastAsia="Arial" w:cs="Arial"/>
          <w:spacing w:val="6"/>
          <w:w w:val="96"/>
        </w:rPr>
        <w:t xml:space="preserve"> </w:t>
      </w:r>
      <w:r>
        <w:rPr>
          <w:rFonts w:eastAsia="Arial" w:cs="Arial"/>
        </w:rPr>
        <w:t>non</w:t>
      </w:r>
      <w:r>
        <w:rPr>
          <w:rFonts w:eastAsia="Arial" w:cs="Arial"/>
          <w:spacing w:val="-10"/>
        </w:rPr>
        <w:t xml:space="preserve"> </w:t>
      </w:r>
      <w:r>
        <w:rPr>
          <w:rFonts w:eastAsia="Arial" w:cs="Arial"/>
          <w:w w:val="95"/>
        </w:rPr>
        <w:t>aggiungerà</w:t>
      </w:r>
      <w:r>
        <w:rPr>
          <w:rFonts w:eastAsia="Arial" w:cs="Arial"/>
          <w:spacing w:val="3"/>
          <w:w w:val="95"/>
        </w:rPr>
        <w:t xml:space="preserve"> </w:t>
      </w:r>
      <w:r>
        <w:rPr>
          <w:rFonts w:eastAsia="Arial" w:cs="Arial"/>
        </w:rPr>
        <w:t xml:space="preserve">più </w:t>
      </w:r>
      <w:r>
        <w:rPr>
          <w:rFonts w:eastAsia="Arial" w:cs="Arial"/>
          <w:w w:val="94"/>
        </w:rPr>
        <w:t>nessuna</w:t>
      </w:r>
      <w:r>
        <w:rPr>
          <w:rFonts w:eastAsia="Arial" w:cs="Arial"/>
          <w:spacing w:val="11"/>
          <w:w w:val="94"/>
        </w:rPr>
        <w:t xml:space="preserve"> </w:t>
      </w:r>
      <w:r>
        <w:rPr>
          <w:rFonts w:eastAsia="Arial" w:cs="Arial"/>
          <w:w w:val="94"/>
        </w:rPr>
        <w:t>funzionalità</w:t>
      </w:r>
      <w:r>
        <w:rPr>
          <w:rFonts w:eastAsia="Arial" w:cs="Arial"/>
          <w:spacing w:val="3"/>
          <w:w w:val="94"/>
        </w:rPr>
        <w:t xml:space="preserve"> </w:t>
      </w:r>
      <w:r>
        <w:rPr>
          <w:rFonts w:eastAsia="Arial" w:cs="Arial"/>
        </w:rPr>
        <w:t>a</w:t>
      </w:r>
      <w:r>
        <w:rPr>
          <w:rFonts w:eastAsia="Arial" w:cs="Arial"/>
          <w:spacing w:val="-8"/>
        </w:rPr>
        <w:t xml:space="preserve"> </w:t>
      </w:r>
      <w:r>
        <w:rPr>
          <w:rFonts w:eastAsia="Arial" w:cs="Arial"/>
        </w:rPr>
        <w:t>tale</w:t>
      </w:r>
      <w:r>
        <w:rPr>
          <w:rFonts w:eastAsia="Arial" w:cs="Arial"/>
          <w:spacing w:val="-19"/>
        </w:rPr>
        <w:t xml:space="preserve"> </w:t>
      </w:r>
      <w:r>
        <w:rPr>
          <w:rFonts w:eastAsia="Arial" w:cs="Arial"/>
          <w:w w:val="88"/>
        </w:rPr>
        <w:t>versione, il</w:t>
      </w:r>
      <w:r>
        <w:rPr>
          <w:rFonts w:eastAsia="Arial" w:cs="Arial"/>
          <w:spacing w:val="2"/>
          <w:w w:val="88"/>
        </w:rPr>
        <w:t xml:space="preserve"> </w:t>
      </w:r>
      <w:r>
        <w:rPr>
          <w:rFonts w:eastAsia="Arial" w:cs="Arial"/>
        </w:rPr>
        <w:t>cui</w:t>
      </w:r>
      <w:r>
        <w:rPr>
          <w:rFonts w:eastAsia="Arial" w:cs="Arial"/>
          <w:spacing w:val="-8"/>
        </w:rPr>
        <w:t xml:space="preserve"> </w:t>
      </w:r>
      <w:r>
        <w:rPr>
          <w:rFonts w:eastAsia="Arial" w:cs="Arial"/>
        </w:rPr>
        <w:t>supporto</w:t>
      </w:r>
      <w:r>
        <w:rPr>
          <w:rFonts w:eastAsia="Arial" w:cs="Arial"/>
          <w:spacing w:val="-8"/>
        </w:rPr>
        <w:t xml:space="preserve"> </w:t>
      </w:r>
      <w:r>
        <w:rPr>
          <w:rFonts w:eastAsia="Arial" w:cs="Arial"/>
          <w:spacing w:val="-8"/>
          <w:w w:val="89"/>
        </w:rPr>
        <w:t>è cessato</w:t>
      </w:r>
      <w:r>
        <w:rPr>
          <w:rFonts w:eastAsia="Arial" w:cs="Arial"/>
          <w:spacing w:val="48"/>
          <w:w w:val="89"/>
        </w:rPr>
        <w:t xml:space="preserve"> </w:t>
      </w:r>
      <w:r>
        <w:rPr>
          <w:rFonts w:eastAsia="Arial" w:cs="Arial"/>
          <w:w w:val="89"/>
        </w:rPr>
        <w:t>il</w:t>
      </w:r>
      <w:r>
        <w:rPr>
          <w:rFonts w:eastAsia="Arial" w:cs="Arial"/>
          <w:spacing w:val="1"/>
          <w:w w:val="89"/>
        </w:rPr>
        <w:t xml:space="preserve"> </w:t>
      </w:r>
      <w:r>
        <w:rPr>
          <w:rFonts w:eastAsia="Arial" w:cs="Arial"/>
        </w:rPr>
        <w:t xml:space="preserve">30 </w:t>
      </w:r>
      <w:r>
        <w:rPr>
          <w:rFonts w:eastAsia="Arial" w:cs="Arial"/>
          <w:w w:val="96"/>
        </w:rPr>
        <w:t>Giugno</w:t>
      </w:r>
      <w:r>
        <w:rPr>
          <w:rFonts w:eastAsia="Arial" w:cs="Arial"/>
          <w:spacing w:val="2"/>
          <w:w w:val="96"/>
        </w:rPr>
        <w:t xml:space="preserve"> </w:t>
      </w:r>
      <w:r>
        <w:rPr>
          <w:rFonts w:eastAsia="Arial" w:cs="Arial"/>
        </w:rPr>
        <w:t>2010.</w:t>
      </w:r>
    </w:p>
    <w:p w:rsidR="000A7E5A" w:rsidRDefault="000A7E5A">
      <w:pPr>
        <w:pStyle w:val="Corpotesto"/>
        <w:rPr>
          <w:rFonts w:eastAsia="Arial" w:cs="Arial"/>
        </w:rPr>
      </w:pPr>
      <w:r>
        <w:rPr>
          <w:rFonts w:eastAsia="Arial" w:cs="Arial"/>
        </w:rPr>
        <w:t>Per</w:t>
      </w:r>
      <w:r>
        <w:rPr>
          <w:rFonts w:eastAsia="Arial" w:cs="Arial"/>
          <w:spacing w:val="5"/>
        </w:rPr>
        <w:t xml:space="preserve"> </w:t>
      </w:r>
      <w:r>
        <w:rPr>
          <w:rFonts w:eastAsia="Arial" w:cs="Arial"/>
        </w:rPr>
        <w:t>tutte</w:t>
      </w:r>
      <w:r>
        <w:rPr>
          <w:rFonts w:eastAsia="Arial" w:cs="Arial"/>
          <w:spacing w:val="31"/>
        </w:rPr>
        <w:t xml:space="preserve"> </w:t>
      </w:r>
      <w:r>
        <w:rPr>
          <w:rFonts w:eastAsia="Arial" w:cs="Arial"/>
        </w:rPr>
        <w:t>le</w:t>
      </w:r>
      <w:r>
        <w:rPr>
          <w:rFonts w:eastAsia="Arial" w:cs="Arial"/>
          <w:spacing w:val="16"/>
        </w:rPr>
        <w:t xml:space="preserve"> </w:t>
      </w:r>
      <w:r>
        <w:rPr>
          <w:rFonts w:eastAsia="Arial" w:cs="Arial"/>
        </w:rPr>
        <w:t>nuove</w:t>
      </w:r>
      <w:r>
        <w:rPr>
          <w:rFonts w:eastAsia="Arial" w:cs="Arial"/>
          <w:spacing w:val="4"/>
        </w:rPr>
        <w:t xml:space="preserve"> </w:t>
      </w:r>
      <w:r>
        <w:rPr>
          <w:rFonts w:eastAsia="Arial" w:cs="Arial"/>
          <w:w w:val="93"/>
        </w:rPr>
        <w:t>installazioni</w:t>
      </w:r>
      <w:r>
        <w:rPr>
          <w:rFonts w:eastAsia="Arial" w:cs="Arial"/>
          <w:spacing w:val="35"/>
          <w:w w:val="93"/>
        </w:rPr>
        <w:t xml:space="preserve"> </w:t>
      </w:r>
      <w:r>
        <w:rPr>
          <w:rFonts w:eastAsia="Arial" w:cs="Arial"/>
        </w:rPr>
        <w:t>si</w:t>
      </w:r>
      <w:r>
        <w:rPr>
          <w:rFonts w:eastAsia="Arial" w:cs="Arial"/>
          <w:spacing w:val="20"/>
        </w:rPr>
        <w:t xml:space="preserve"> </w:t>
      </w:r>
      <w:r>
        <w:rPr>
          <w:rFonts w:eastAsia="Arial" w:cs="Arial"/>
        </w:rPr>
        <w:t>consiglia,</w:t>
      </w:r>
      <w:r>
        <w:rPr>
          <w:rFonts w:eastAsia="Arial" w:cs="Arial"/>
          <w:spacing w:val="-2"/>
        </w:rPr>
        <w:t xml:space="preserve"> </w:t>
      </w:r>
      <w:r>
        <w:rPr>
          <w:rFonts w:eastAsia="Arial" w:cs="Arial"/>
        </w:rPr>
        <w:t>pertanto,</w:t>
      </w:r>
      <w:r>
        <w:rPr>
          <w:rFonts w:eastAsia="Arial" w:cs="Arial"/>
          <w:spacing w:val="16"/>
        </w:rPr>
        <w:t xml:space="preserve"> </w:t>
      </w:r>
      <w:r>
        <w:rPr>
          <w:rFonts w:eastAsia="Arial" w:cs="Arial"/>
        </w:rPr>
        <w:t>l'adozione</w:t>
      </w:r>
      <w:r>
        <w:rPr>
          <w:rFonts w:eastAsia="Arial" w:cs="Arial"/>
          <w:spacing w:val="5"/>
        </w:rPr>
        <w:t xml:space="preserve"> </w:t>
      </w:r>
      <w:r>
        <w:rPr>
          <w:rFonts w:eastAsia="Arial" w:cs="Arial"/>
        </w:rPr>
        <w:t>della</w:t>
      </w:r>
      <w:r>
        <w:rPr>
          <w:rFonts w:eastAsia="Arial" w:cs="Arial"/>
          <w:spacing w:val="2"/>
        </w:rPr>
        <w:t xml:space="preserve"> </w:t>
      </w:r>
      <w:r>
        <w:rPr>
          <w:rFonts w:eastAsia="Arial" w:cs="Arial"/>
        </w:rPr>
        <w:t>versione</w:t>
      </w:r>
      <w:r>
        <w:rPr>
          <w:rFonts w:eastAsia="Arial" w:cs="Arial"/>
          <w:spacing w:val="-14"/>
        </w:rPr>
        <w:t xml:space="preserve"> </w:t>
      </w:r>
      <w:r>
        <w:rPr>
          <w:rFonts w:eastAsia="Arial" w:cs="Arial"/>
        </w:rPr>
        <w:t>2.x,</w:t>
      </w:r>
      <w:r>
        <w:rPr>
          <w:rFonts w:eastAsia="Arial" w:cs="Arial"/>
          <w:spacing w:val="25"/>
        </w:rPr>
        <w:t xml:space="preserve"> </w:t>
      </w:r>
      <w:r>
        <w:rPr>
          <w:rFonts w:eastAsia="Arial" w:cs="Arial"/>
        </w:rPr>
        <w:t>l'unica</w:t>
      </w:r>
      <w:r>
        <w:rPr>
          <w:rFonts w:eastAsia="Arial" w:cs="Arial"/>
          <w:spacing w:val="20"/>
        </w:rPr>
        <w:t xml:space="preserve"> </w:t>
      </w:r>
      <w:r>
        <w:rPr>
          <w:rFonts w:eastAsia="Arial" w:cs="Arial"/>
        </w:rPr>
        <w:t>versione supportata</w:t>
      </w:r>
      <w:r>
        <w:rPr>
          <w:rFonts w:eastAsia="Arial" w:cs="Arial"/>
          <w:spacing w:val="-19"/>
        </w:rPr>
        <w:t xml:space="preserve"> </w:t>
      </w:r>
      <w:r>
        <w:rPr>
          <w:rFonts w:eastAsia="Arial" w:cs="Arial"/>
          <w:w w:val="93"/>
        </w:rPr>
        <w:t>dalla</w:t>
      </w:r>
      <w:r>
        <w:rPr>
          <w:rFonts w:eastAsia="Arial" w:cs="Arial"/>
          <w:spacing w:val="4"/>
          <w:w w:val="93"/>
        </w:rPr>
        <w:t xml:space="preserve"> </w:t>
      </w:r>
      <w:r>
        <w:rPr>
          <w:rFonts w:eastAsia="Arial" w:cs="Arial"/>
        </w:rPr>
        <w:t>Federazione.</w:t>
      </w:r>
    </w:p>
    <w:p w:rsidR="000A7E5A" w:rsidRDefault="000A7E5A">
      <w:pPr>
        <w:pStyle w:val="Titolo3"/>
        <w:numPr>
          <w:ilvl w:val="2"/>
          <w:numId w:val="1"/>
        </w:numPr>
        <w:rPr>
          <w:rFonts w:eastAsia="Arial" w:cs="Arial"/>
          <w:color w:val="000000"/>
        </w:rPr>
      </w:pPr>
      <w:r>
        <w:rPr>
          <w:rFonts w:eastAsia="Arial" w:cs="Arial"/>
          <w:color w:val="000000"/>
        </w:rPr>
        <w:t>Altri software</w:t>
      </w:r>
    </w:p>
    <w:p w:rsidR="000A7E5A" w:rsidRDefault="000A7E5A">
      <w:pPr>
        <w:pStyle w:val="Corpotesto"/>
      </w:pPr>
      <w:r>
        <w:rPr>
          <w:rFonts w:eastAsia="Arial" w:cs="Arial"/>
        </w:rPr>
        <w:t>È</w:t>
      </w:r>
      <w:r>
        <w:rPr>
          <w:rFonts w:eastAsia="Arial" w:cs="Arial"/>
          <w:spacing w:val="29"/>
        </w:rPr>
        <w:t xml:space="preserve"> </w:t>
      </w:r>
      <w:r>
        <w:rPr>
          <w:rFonts w:eastAsia="Arial" w:cs="Arial"/>
        </w:rPr>
        <w:t>lasciata</w:t>
      </w:r>
      <w:r>
        <w:rPr>
          <w:rFonts w:eastAsia="Arial" w:cs="Arial"/>
          <w:spacing w:val="16"/>
        </w:rPr>
        <w:t xml:space="preserve"> </w:t>
      </w:r>
      <w:r>
        <w:rPr>
          <w:rFonts w:eastAsia="Arial" w:cs="Arial"/>
        </w:rPr>
        <w:t>libertà</w:t>
      </w:r>
      <w:r>
        <w:rPr>
          <w:rFonts w:eastAsia="Arial" w:cs="Arial"/>
          <w:spacing w:val="22"/>
        </w:rPr>
        <w:t xml:space="preserve"> </w:t>
      </w:r>
      <w:r>
        <w:rPr>
          <w:rFonts w:eastAsia="Arial" w:cs="Arial"/>
        </w:rPr>
        <w:t>ai</w:t>
      </w:r>
      <w:r>
        <w:rPr>
          <w:rFonts w:eastAsia="Arial" w:cs="Arial"/>
          <w:spacing w:val="34"/>
        </w:rPr>
        <w:t xml:space="preserve"> </w:t>
      </w:r>
      <w:r>
        <w:rPr>
          <w:rFonts w:eastAsia="Arial" w:cs="Arial"/>
        </w:rPr>
        <w:t>singoli</w:t>
      </w:r>
      <w:r>
        <w:rPr>
          <w:rFonts w:eastAsia="Arial" w:cs="Arial"/>
          <w:spacing w:val="15"/>
        </w:rPr>
        <w:t xml:space="preserve"> </w:t>
      </w:r>
      <w:r>
        <w:rPr>
          <w:rFonts w:eastAsia="Arial" w:cs="Arial"/>
        </w:rPr>
        <w:t>di</w:t>
      </w:r>
      <w:r>
        <w:rPr>
          <w:rFonts w:eastAsia="Arial" w:cs="Arial"/>
          <w:spacing w:val="45"/>
        </w:rPr>
        <w:t xml:space="preserve"> </w:t>
      </w:r>
      <w:r>
        <w:rPr>
          <w:rFonts w:eastAsia="Arial" w:cs="Arial"/>
        </w:rPr>
        <w:t>adotta</w:t>
      </w:r>
      <w:r>
        <w:rPr>
          <w:rFonts w:eastAsia="Arial" w:cs="Arial"/>
          <w:spacing w:val="-4"/>
        </w:rPr>
        <w:t>r</w:t>
      </w:r>
      <w:r>
        <w:rPr>
          <w:rFonts w:eastAsia="Arial" w:cs="Arial"/>
        </w:rPr>
        <w:t>e</w:t>
      </w:r>
      <w:r>
        <w:rPr>
          <w:rFonts w:eastAsia="Arial" w:cs="Arial"/>
          <w:spacing w:val="31"/>
        </w:rPr>
        <w:t xml:space="preserve"> </w:t>
      </w:r>
      <w:r>
        <w:rPr>
          <w:rFonts w:eastAsia="Arial" w:cs="Arial"/>
        </w:rPr>
        <w:t>qualsiasi</w:t>
      </w:r>
      <w:r>
        <w:rPr>
          <w:rFonts w:eastAsia="Arial" w:cs="Arial"/>
          <w:spacing w:val="3"/>
        </w:rPr>
        <w:t xml:space="preserve"> </w:t>
      </w:r>
      <w:r>
        <w:rPr>
          <w:rFonts w:eastAsia="Arial" w:cs="Arial"/>
        </w:rPr>
        <w:t>alt</w:t>
      </w:r>
      <w:r>
        <w:rPr>
          <w:rFonts w:eastAsia="Arial" w:cs="Arial"/>
          <w:spacing w:val="-4"/>
        </w:rPr>
        <w:t>r</w:t>
      </w:r>
      <w:r>
        <w:rPr>
          <w:rFonts w:eastAsia="Arial" w:cs="Arial"/>
        </w:rPr>
        <w:t>o</w:t>
      </w:r>
      <w:r>
        <w:rPr>
          <w:rFonts w:eastAsia="Arial" w:cs="Arial"/>
          <w:spacing w:val="37"/>
        </w:rPr>
        <w:t xml:space="preserve"> </w:t>
      </w:r>
      <w:r>
        <w:rPr>
          <w:rFonts w:eastAsia="Arial" w:cs="Arial"/>
        </w:rPr>
        <w:t>p</w:t>
      </w:r>
      <w:r>
        <w:rPr>
          <w:rFonts w:eastAsia="Arial" w:cs="Arial"/>
          <w:spacing w:val="-4"/>
        </w:rPr>
        <w:t>r</w:t>
      </w:r>
      <w:r>
        <w:rPr>
          <w:rFonts w:eastAsia="Arial" w:cs="Arial"/>
        </w:rPr>
        <w:t>odotto che</w:t>
      </w:r>
      <w:r>
        <w:rPr>
          <w:rFonts w:eastAsia="Arial" w:cs="Arial"/>
          <w:spacing w:val="41"/>
        </w:rPr>
        <w:t xml:space="preserve"> </w:t>
      </w:r>
      <w:r>
        <w:rPr>
          <w:rFonts w:eastAsia="Arial" w:cs="Arial"/>
        </w:rPr>
        <w:t>implementi</w:t>
      </w:r>
      <w:r>
        <w:rPr>
          <w:rFonts w:eastAsia="Arial" w:cs="Arial"/>
          <w:spacing w:val="11"/>
        </w:rPr>
        <w:t xml:space="preserve"> </w:t>
      </w:r>
      <w:r>
        <w:rPr>
          <w:rFonts w:eastAsia="Arial" w:cs="Arial"/>
        </w:rPr>
        <w:t>SAML</w:t>
      </w:r>
      <w:r>
        <w:rPr>
          <w:rFonts w:eastAsia="Arial" w:cs="Arial"/>
          <w:spacing w:val="28"/>
        </w:rPr>
        <w:t xml:space="preserve"> </w:t>
      </w:r>
      <w:r>
        <w:rPr>
          <w:rFonts w:eastAsia="Arial" w:cs="Arial"/>
        </w:rPr>
        <w:t>2.0,</w:t>
      </w:r>
      <w:r>
        <w:rPr>
          <w:rFonts w:eastAsia="Arial" w:cs="Arial"/>
          <w:spacing w:val="49"/>
        </w:rPr>
        <w:t xml:space="preserve"> </w:t>
      </w:r>
      <w:r>
        <w:rPr>
          <w:rFonts w:eastAsia="Arial" w:cs="Arial"/>
        </w:rPr>
        <w:t>fermo</w:t>
      </w:r>
      <w:r>
        <w:rPr>
          <w:rFonts w:eastAsia="Arial" w:cs="Arial"/>
          <w:spacing w:val="-15"/>
        </w:rPr>
        <w:t xml:space="preserve"> </w:t>
      </w:r>
      <w:r>
        <w:rPr>
          <w:rFonts w:eastAsia="Arial" w:cs="Arial"/>
          <w:spacing w:val="-4"/>
        </w:rPr>
        <w:t>r</w:t>
      </w:r>
      <w:r>
        <w:rPr>
          <w:rFonts w:eastAsia="Arial" w:cs="Arial"/>
        </w:rPr>
        <w:t>estando che,</w:t>
      </w:r>
      <w:r>
        <w:rPr>
          <w:rFonts w:eastAsia="Arial" w:cs="Arial"/>
          <w:spacing w:val="-8"/>
        </w:rPr>
        <w:t xml:space="preserve"> </w:t>
      </w:r>
      <w:r>
        <w:rPr>
          <w:rFonts w:eastAsia="Arial" w:cs="Arial"/>
        </w:rPr>
        <w:t>in</w:t>
      </w:r>
      <w:r>
        <w:rPr>
          <w:rFonts w:eastAsia="Arial" w:cs="Arial"/>
          <w:spacing w:val="-12"/>
        </w:rPr>
        <w:t xml:space="preserve"> </w:t>
      </w:r>
      <w:r>
        <w:rPr>
          <w:rFonts w:eastAsia="Arial" w:cs="Arial"/>
        </w:rPr>
        <w:t>questo</w:t>
      </w:r>
      <w:r>
        <w:rPr>
          <w:rFonts w:eastAsia="Arial" w:cs="Arial"/>
          <w:spacing w:val="-12"/>
        </w:rPr>
        <w:t xml:space="preserve"> </w:t>
      </w:r>
      <w:r>
        <w:rPr>
          <w:rFonts w:eastAsia="Arial" w:cs="Arial"/>
        </w:rPr>
        <w:t>caso,</w:t>
      </w:r>
      <w:r>
        <w:rPr>
          <w:rFonts w:eastAsia="Arial" w:cs="Arial"/>
          <w:spacing w:val="-10"/>
        </w:rPr>
        <w:t xml:space="preserve"> </w:t>
      </w:r>
      <w:r>
        <w:rPr>
          <w:rFonts w:eastAsia="Arial" w:cs="Arial"/>
        </w:rPr>
        <w:t>non</w:t>
      </w:r>
      <w:r>
        <w:rPr>
          <w:rFonts w:eastAsia="Arial" w:cs="Arial"/>
          <w:spacing w:val="-10"/>
        </w:rPr>
        <w:t xml:space="preserve"> </w:t>
      </w:r>
      <w:r>
        <w:rPr>
          <w:rFonts w:eastAsia="Arial" w:cs="Arial"/>
        </w:rPr>
        <w:t>può</w:t>
      </w:r>
      <w:r>
        <w:rPr>
          <w:rFonts w:eastAsia="Arial" w:cs="Arial"/>
          <w:spacing w:val="-3"/>
        </w:rPr>
        <w:t xml:space="preserve"> </w:t>
      </w:r>
      <w:r>
        <w:rPr>
          <w:rFonts w:eastAsia="Arial" w:cs="Arial"/>
          <w:w w:val="95"/>
        </w:rPr>
        <w:t>esse</w:t>
      </w:r>
      <w:r>
        <w:rPr>
          <w:rFonts w:eastAsia="Arial" w:cs="Arial"/>
          <w:spacing w:val="-4"/>
          <w:w w:val="95"/>
        </w:rPr>
        <w:t>r</w:t>
      </w:r>
      <w:r>
        <w:rPr>
          <w:rFonts w:eastAsia="Arial" w:cs="Arial"/>
          <w:w w:val="95"/>
        </w:rPr>
        <w:t>e garantito</w:t>
      </w:r>
      <w:r>
        <w:rPr>
          <w:rFonts w:eastAsia="Arial" w:cs="Arial"/>
          <w:spacing w:val="18"/>
          <w:w w:val="95"/>
        </w:rPr>
        <w:t xml:space="preserve"> </w:t>
      </w:r>
      <w:r>
        <w:rPr>
          <w:rFonts w:eastAsia="Arial" w:cs="Arial"/>
        </w:rPr>
        <w:t>supporto</w:t>
      </w:r>
      <w:r>
        <w:rPr>
          <w:rFonts w:eastAsia="Arial" w:cs="Arial"/>
          <w:spacing w:val="-8"/>
        </w:rPr>
        <w:t xml:space="preserve"> </w:t>
      </w:r>
      <w:r>
        <w:rPr>
          <w:rFonts w:eastAsia="Arial" w:cs="Arial"/>
        </w:rPr>
        <w:t>tecnico</w:t>
      </w:r>
      <w:r>
        <w:rPr>
          <w:rFonts w:eastAsia="Arial" w:cs="Arial"/>
          <w:spacing w:val="-13"/>
        </w:rPr>
        <w:t xml:space="preserve"> </w:t>
      </w:r>
      <w:r>
        <w:rPr>
          <w:rFonts w:eastAsia="Arial" w:cs="Arial"/>
        </w:rPr>
        <w:t>da</w:t>
      </w:r>
      <w:r>
        <w:rPr>
          <w:rFonts w:eastAsia="Arial" w:cs="Arial"/>
          <w:spacing w:val="-4"/>
        </w:rPr>
        <w:t xml:space="preserve"> </w:t>
      </w:r>
      <w:r>
        <w:rPr>
          <w:rFonts w:eastAsia="Arial" w:cs="Arial"/>
        </w:rPr>
        <w:t>parte</w:t>
      </w:r>
      <w:r>
        <w:rPr>
          <w:rFonts w:eastAsia="Arial" w:cs="Arial"/>
          <w:spacing w:val="-14"/>
        </w:rPr>
        <w:t xml:space="preserve"> </w:t>
      </w:r>
      <w:r>
        <w:rPr>
          <w:rFonts w:eastAsia="Arial" w:cs="Arial"/>
          <w:w w:val="93"/>
        </w:rPr>
        <w:t>della</w:t>
      </w:r>
      <w:r>
        <w:rPr>
          <w:rFonts w:eastAsia="Arial" w:cs="Arial"/>
          <w:spacing w:val="4"/>
          <w:w w:val="93"/>
        </w:rPr>
        <w:t xml:space="preserve"> </w:t>
      </w:r>
      <w:r>
        <w:rPr>
          <w:rFonts w:eastAsia="Arial" w:cs="Arial"/>
        </w:rPr>
        <w:t>Federazione.</w:t>
      </w:r>
    </w:p>
    <w:p w:rsidR="000A7E5A" w:rsidRDefault="000A7E5A">
      <w:pPr>
        <w:pStyle w:val="Titolo1"/>
        <w:numPr>
          <w:ilvl w:val="0"/>
          <w:numId w:val="1"/>
        </w:numPr>
        <w:ind w:left="601" w:hanging="601"/>
        <w:rPr>
          <w:rFonts w:eastAsia="Arial" w:cs="Arial"/>
          <w:color w:val="000000"/>
        </w:rPr>
      </w:pPr>
      <w:r>
        <w:t>Autenticazione</w:t>
      </w:r>
    </w:p>
    <w:p w:rsidR="000A7E5A" w:rsidRDefault="000A7E5A">
      <w:pPr>
        <w:pStyle w:val="Titolo2"/>
        <w:numPr>
          <w:ilvl w:val="1"/>
          <w:numId w:val="1"/>
        </w:numPr>
        <w:ind w:left="431" w:hanging="431"/>
      </w:pPr>
      <w:r>
        <w:rPr>
          <w:rFonts w:eastAsia="Arial" w:cs="Arial"/>
        </w:rPr>
        <w:t>Login</w:t>
      </w:r>
      <w:r>
        <w:rPr>
          <w:rFonts w:eastAsia="Arial" w:cs="Arial"/>
          <w:spacing w:val="-20"/>
        </w:rPr>
        <w:t xml:space="preserve"> </w:t>
      </w:r>
      <w:r>
        <w:rPr>
          <w:rFonts w:eastAsia="Arial" w:cs="Arial"/>
        </w:rPr>
        <w:t>dell'utente</w:t>
      </w:r>
    </w:p>
    <w:p w:rsidR="000A7E5A" w:rsidRDefault="000A7E5A">
      <w:pPr>
        <w:pStyle w:val="Corpotesto"/>
      </w:pPr>
      <w:r>
        <w:t>La pagina web da presentare all'utente con la richiesta di credenziali per l'autenticazione (pagina di Login) deve aderire a precise linee guida ovvero deve soddisfare i requisiti obbligatori sotto indicati. Tali requisiti saranno verificati al momento della richiesta di registrazione del servizio e periodicamente nell'ambito dell'attività di auditing (v. sezione Operatività del servizio).</w:t>
      </w:r>
    </w:p>
    <w:p w:rsidR="000A7E5A" w:rsidRDefault="000A7E5A">
      <w:pPr>
        <w:pStyle w:val="Corpotesto"/>
      </w:pPr>
      <w:r>
        <w:t xml:space="preserve">In particolare tale pagina di Login deve obbligatoriamente: </w:t>
      </w:r>
    </w:p>
    <w:p w:rsidR="000A7E5A" w:rsidRDefault="000A7E5A">
      <w:pPr>
        <w:pStyle w:val="Corpotesto"/>
        <w:numPr>
          <w:ilvl w:val="0"/>
          <w:numId w:val="12"/>
        </w:numPr>
      </w:pPr>
      <w:r>
        <w:t xml:space="preserve">utilizzare l'autenticazione in modalità web </w:t>
      </w:r>
      <w:proofErr w:type="spellStart"/>
      <w:r>
        <w:t>based</w:t>
      </w:r>
      <w:proofErr w:type="spellEnd"/>
      <w:r>
        <w:t xml:space="preserve"> tramite </w:t>
      </w:r>
      <w:proofErr w:type="spellStart"/>
      <w:r>
        <w:t>form</w:t>
      </w:r>
      <w:proofErr w:type="spellEnd"/>
      <w:r>
        <w:t xml:space="preserve">: questo metodo presenta all'utente il </w:t>
      </w:r>
      <w:proofErr w:type="spellStart"/>
      <w:r>
        <w:t>form</w:t>
      </w:r>
      <w:proofErr w:type="spellEnd"/>
      <w:r>
        <w:t xml:space="preserve"> di autenticazione inserito in una pagina web, che può essere personalizzata applicandovi le scelte stilistiche proprie dell'organizzazione che amministra </w:t>
      </w:r>
      <w:proofErr w:type="spellStart"/>
      <w:r>
        <w:t>l'IdP</w:t>
      </w:r>
      <w:proofErr w:type="spellEnd"/>
      <w:r>
        <w:t xml:space="preserve">. È quindi espressamente vietato l'utilizzo della modalità di autenticazione basata su pop-up; </w:t>
      </w:r>
    </w:p>
    <w:p w:rsidR="000A7E5A" w:rsidRDefault="000A7E5A">
      <w:pPr>
        <w:pStyle w:val="Corpotesto"/>
        <w:numPr>
          <w:ilvl w:val="0"/>
          <w:numId w:val="12"/>
        </w:numPr>
      </w:pPr>
      <w:r>
        <w:t xml:space="preserve">contenere ALMENO UN riferimento ipertestuale o logo di IDEM con link alla pagina di contatto tecnico; in caso di pagine di autenticazione centralizzata </w:t>
      </w:r>
      <w:proofErr w:type="spellStart"/>
      <w:r>
        <w:t>legacy</w:t>
      </w:r>
      <w:proofErr w:type="spellEnd"/>
      <w:r>
        <w:t xml:space="preserve"> (tipo CAS), che diventa anche pagina di autenticazione per IDEM, il riferimento/logo può essere inserito in modo "discreto" così da non disturbare la familiarità sviluppata dagli utenti.</w:t>
      </w:r>
    </w:p>
    <w:p w:rsidR="000A7E5A" w:rsidRDefault="000A7E5A">
      <w:pPr>
        <w:pStyle w:val="Corpotesto"/>
      </w:pPr>
      <w:r>
        <w:t>È inoltre, fortemente consigliato, ma non obbligatorio, inserire nella pagina di Login ulteriori informazioni che l'organizzazione ritenga utili a far conoscere e comprendere ai propri utenti quale sia l'utilizzo di IDEM per l'accesso ai servizi. In particolare si consiglia di inserire nella pagina di Login:</w:t>
      </w:r>
    </w:p>
    <w:p w:rsidR="000A7E5A" w:rsidRDefault="000A7E5A">
      <w:pPr>
        <w:pStyle w:val="Corpotesto"/>
        <w:numPr>
          <w:ilvl w:val="0"/>
          <w:numId w:val="13"/>
        </w:numPr>
      </w:pPr>
      <w:r>
        <w:lastRenderedPageBreak/>
        <w:t>un contesto alla navigazione utente che indichi chiaramente che l'accesso al servizio avviene/può avvenire tramite sistema di autenticazione federata IDEM;</w:t>
      </w:r>
    </w:p>
    <w:p w:rsidR="000A7E5A" w:rsidRDefault="000A7E5A">
      <w:pPr>
        <w:pStyle w:val="Corpotesto"/>
        <w:numPr>
          <w:ilvl w:val="0"/>
          <w:numId w:val="13"/>
        </w:numPr>
      </w:pPr>
      <w:r>
        <w:t>informazioni relative alle credenziali di accesso ed a come ottenerle in base al proprio profilo utente;</w:t>
      </w:r>
    </w:p>
    <w:p w:rsidR="000A7E5A" w:rsidRDefault="000A7E5A">
      <w:pPr>
        <w:pStyle w:val="Corpotesto"/>
        <w:numPr>
          <w:ilvl w:val="0"/>
          <w:numId w:val="13"/>
        </w:numPr>
        <w:rPr>
          <w:rFonts w:ascii="Arial" w:eastAsia="Arial" w:hAnsi="Arial" w:cs="Arial"/>
          <w:spacing w:val="-17"/>
          <w:w w:val="92"/>
        </w:rPr>
      </w:pPr>
      <w:r>
        <w:t>informazioni su IDEM e sulle modalità di adesione a IDEM;</w:t>
      </w:r>
    </w:p>
    <w:p w:rsidR="000A7E5A" w:rsidRDefault="000A7E5A">
      <w:pPr>
        <w:pStyle w:val="Titolo2"/>
        <w:numPr>
          <w:ilvl w:val="1"/>
          <w:numId w:val="1"/>
        </w:numPr>
        <w:ind w:left="431" w:hanging="431"/>
        <w:rPr>
          <w:rFonts w:eastAsia="Arial" w:cs="Arial"/>
        </w:rPr>
      </w:pPr>
      <w:r w:rsidRPr="00064E5D">
        <w:rPr>
          <w:rFonts w:eastAsia="Arial" w:cs="Arial"/>
        </w:rPr>
        <w:t>Validità T</w:t>
      </w:r>
      <w:r>
        <w:rPr>
          <w:rFonts w:eastAsia="Arial" w:cs="Arial"/>
        </w:rPr>
        <w:t>emporale</w:t>
      </w:r>
    </w:p>
    <w:p w:rsidR="000A7E5A" w:rsidRDefault="000A7E5A">
      <w:pPr>
        <w:pStyle w:val="Corpotesto"/>
        <w:rPr>
          <w:rFonts w:eastAsia="Arial" w:cs="Arial"/>
        </w:rPr>
      </w:pPr>
      <w:r>
        <w:rPr>
          <w:rFonts w:eastAsia="Arial" w:cs="Arial"/>
        </w:rPr>
        <w:t>Un alt</w:t>
      </w:r>
      <w:r>
        <w:rPr>
          <w:rFonts w:eastAsia="Arial" w:cs="Arial"/>
          <w:spacing w:val="-4"/>
        </w:rPr>
        <w:t>r</w:t>
      </w:r>
      <w:r>
        <w:rPr>
          <w:rFonts w:eastAsia="Arial" w:cs="Arial"/>
        </w:rPr>
        <w:t>o</w:t>
      </w:r>
      <w:r>
        <w:rPr>
          <w:rFonts w:eastAsia="Arial" w:cs="Arial"/>
          <w:spacing w:val="7"/>
        </w:rPr>
        <w:t xml:space="preserve"> </w:t>
      </w:r>
      <w:r>
        <w:rPr>
          <w:rFonts w:eastAsia="Arial" w:cs="Arial"/>
        </w:rPr>
        <w:t>punto</w:t>
      </w:r>
      <w:r>
        <w:rPr>
          <w:rFonts w:eastAsia="Arial" w:cs="Arial"/>
          <w:spacing w:val="15"/>
        </w:rPr>
        <w:t xml:space="preserve"> </w:t>
      </w:r>
      <w:r>
        <w:rPr>
          <w:rFonts w:eastAsia="Arial" w:cs="Arial"/>
        </w:rPr>
        <w:t>cui</w:t>
      </w:r>
      <w:r>
        <w:rPr>
          <w:rFonts w:eastAsia="Arial" w:cs="Arial"/>
          <w:spacing w:val="12"/>
        </w:rPr>
        <w:t xml:space="preserve"> </w:t>
      </w:r>
      <w:r>
        <w:rPr>
          <w:rFonts w:eastAsia="Arial" w:cs="Arial"/>
        </w:rPr>
        <w:t>è</w:t>
      </w:r>
      <w:r>
        <w:rPr>
          <w:rFonts w:eastAsia="Arial" w:cs="Arial"/>
          <w:spacing w:val="12"/>
        </w:rPr>
        <w:t xml:space="preserve"> </w:t>
      </w:r>
      <w:r>
        <w:rPr>
          <w:rFonts w:eastAsia="Arial" w:cs="Arial"/>
          <w:w w:val="95"/>
        </w:rPr>
        <w:t>necessario</w:t>
      </w:r>
      <w:r>
        <w:rPr>
          <w:rFonts w:eastAsia="Arial" w:cs="Arial"/>
          <w:spacing w:val="23"/>
          <w:w w:val="95"/>
        </w:rPr>
        <w:t xml:space="preserve"> </w:t>
      </w:r>
      <w:r>
        <w:rPr>
          <w:rFonts w:eastAsia="Arial" w:cs="Arial"/>
        </w:rPr>
        <w:t>dedica</w:t>
      </w:r>
      <w:r>
        <w:rPr>
          <w:rFonts w:eastAsia="Arial" w:cs="Arial"/>
          <w:spacing w:val="-4"/>
        </w:rPr>
        <w:t>r</w:t>
      </w:r>
      <w:r>
        <w:rPr>
          <w:rFonts w:eastAsia="Arial" w:cs="Arial"/>
        </w:rPr>
        <w:t>e</w:t>
      </w:r>
      <w:r>
        <w:rPr>
          <w:rFonts w:eastAsia="Arial" w:cs="Arial"/>
          <w:spacing w:val="-5"/>
        </w:rPr>
        <w:t xml:space="preserve"> </w:t>
      </w:r>
      <w:r>
        <w:rPr>
          <w:rFonts w:eastAsia="Arial" w:cs="Arial"/>
          <w:w w:val="95"/>
        </w:rPr>
        <w:t>attenzione</w:t>
      </w:r>
      <w:r>
        <w:rPr>
          <w:rFonts w:eastAsia="Arial" w:cs="Arial"/>
          <w:spacing w:val="23"/>
          <w:w w:val="95"/>
        </w:rPr>
        <w:t xml:space="preserve"> </w:t>
      </w:r>
      <w:r>
        <w:rPr>
          <w:rFonts w:eastAsia="Arial" w:cs="Arial"/>
        </w:rPr>
        <w:t>è</w:t>
      </w:r>
      <w:r>
        <w:rPr>
          <w:rFonts w:eastAsia="Arial" w:cs="Arial"/>
          <w:spacing w:val="12"/>
        </w:rPr>
        <w:t xml:space="preserve"> </w:t>
      </w:r>
      <w:r>
        <w:rPr>
          <w:rFonts w:eastAsia="Arial" w:cs="Arial"/>
        </w:rPr>
        <w:t>la</w:t>
      </w:r>
      <w:r>
        <w:rPr>
          <w:rFonts w:eastAsia="Arial" w:cs="Arial"/>
          <w:spacing w:val="4"/>
        </w:rPr>
        <w:t xml:space="preserve"> </w:t>
      </w:r>
      <w:r>
        <w:rPr>
          <w:rFonts w:eastAsia="Arial" w:cs="Arial"/>
        </w:rPr>
        <w:t>validità</w:t>
      </w:r>
      <w:r>
        <w:rPr>
          <w:rFonts w:eastAsia="Arial" w:cs="Arial"/>
          <w:spacing w:val="-17"/>
        </w:rPr>
        <w:t xml:space="preserve"> </w:t>
      </w:r>
      <w:r>
        <w:rPr>
          <w:rFonts w:eastAsia="Arial" w:cs="Arial"/>
        </w:rPr>
        <w:t>temporale</w:t>
      </w:r>
      <w:r>
        <w:rPr>
          <w:rFonts w:eastAsia="Arial" w:cs="Arial"/>
          <w:spacing w:val="-7"/>
        </w:rPr>
        <w:t xml:space="preserve"> </w:t>
      </w:r>
      <w:r>
        <w:rPr>
          <w:rFonts w:eastAsia="Arial" w:cs="Arial"/>
          <w:w w:val="96"/>
        </w:rPr>
        <w:t>dell'autenticazione,</w:t>
      </w:r>
      <w:r>
        <w:rPr>
          <w:rFonts w:eastAsia="Arial" w:cs="Arial"/>
          <w:spacing w:val="22"/>
          <w:w w:val="96"/>
        </w:rPr>
        <w:t xml:space="preserve"> </w:t>
      </w:r>
      <w:r>
        <w:rPr>
          <w:rFonts w:eastAsia="Arial" w:cs="Arial"/>
          <w:w w:val="95"/>
        </w:rPr>
        <w:t>ossia l'intervallo</w:t>
      </w:r>
      <w:r>
        <w:rPr>
          <w:rFonts w:eastAsia="Arial" w:cs="Arial"/>
        </w:rPr>
        <w:t xml:space="preserve"> di</w:t>
      </w:r>
      <w:r>
        <w:rPr>
          <w:rFonts w:eastAsia="Arial" w:cs="Arial"/>
          <w:spacing w:val="-5"/>
        </w:rPr>
        <w:t xml:space="preserve"> </w:t>
      </w:r>
      <w:r>
        <w:rPr>
          <w:rFonts w:eastAsia="Arial" w:cs="Arial"/>
        </w:rPr>
        <w:t>tempo dopo</w:t>
      </w:r>
      <w:r>
        <w:rPr>
          <w:rFonts w:eastAsia="Arial" w:cs="Arial"/>
          <w:spacing w:val="4"/>
        </w:rPr>
        <w:t xml:space="preserve"> </w:t>
      </w:r>
      <w:r>
        <w:rPr>
          <w:rFonts w:eastAsia="Arial" w:cs="Arial"/>
          <w:w w:val="89"/>
        </w:rPr>
        <w:t>il</w:t>
      </w:r>
      <w:r>
        <w:rPr>
          <w:rFonts w:eastAsia="Arial" w:cs="Arial"/>
          <w:spacing w:val="1"/>
          <w:w w:val="89"/>
        </w:rPr>
        <w:t xml:space="preserve"> </w:t>
      </w:r>
      <w:r>
        <w:rPr>
          <w:rFonts w:eastAsia="Arial" w:cs="Arial"/>
          <w:w w:val="89"/>
        </w:rPr>
        <w:t>quale</w:t>
      </w:r>
      <w:r>
        <w:rPr>
          <w:rFonts w:eastAsia="Arial" w:cs="Arial"/>
          <w:spacing w:val="35"/>
          <w:w w:val="89"/>
        </w:rPr>
        <w:t xml:space="preserve"> </w:t>
      </w:r>
      <w:r>
        <w:rPr>
          <w:rFonts w:eastAsia="Arial" w:cs="Arial"/>
        </w:rPr>
        <w:t>una</w:t>
      </w:r>
      <w:r>
        <w:rPr>
          <w:rFonts w:eastAsia="Arial" w:cs="Arial"/>
          <w:spacing w:val="-17"/>
        </w:rPr>
        <w:t xml:space="preserve"> </w:t>
      </w:r>
      <w:r>
        <w:rPr>
          <w:rFonts w:eastAsia="Arial" w:cs="Arial"/>
          <w:w w:val="95"/>
        </w:rPr>
        <w:t>sessione</w:t>
      </w:r>
      <w:r>
        <w:rPr>
          <w:rFonts w:eastAsia="Arial" w:cs="Arial"/>
          <w:spacing w:val="3"/>
          <w:w w:val="95"/>
        </w:rPr>
        <w:t xml:space="preserve"> </w:t>
      </w:r>
      <w:r>
        <w:rPr>
          <w:rFonts w:eastAsia="Arial" w:cs="Arial"/>
          <w:w w:val="95"/>
        </w:rPr>
        <w:t>autenticata</w:t>
      </w:r>
      <w:r>
        <w:rPr>
          <w:rFonts w:eastAsia="Arial" w:cs="Arial"/>
          <w:spacing w:val="13"/>
          <w:w w:val="95"/>
        </w:rPr>
        <w:t xml:space="preserve"> </w:t>
      </w:r>
      <w:r>
        <w:rPr>
          <w:rFonts w:eastAsia="Arial" w:cs="Arial"/>
        </w:rPr>
        <w:t>p</w:t>
      </w:r>
      <w:r>
        <w:rPr>
          <w:rFonts w:eastAsia="Arial" w:cs="Arial"/>
          <w:spacing w:val="-4"/>
        </w:rPr>
        <w:t>r</w:t>
      </w:r>
      <w:r>
        <w:rPr>
          <w:rFonts w:eastAsia="Arial" w:cs="Arial"/>
        </w:rPr>
        <w:t>esso</w:t>
      </w:r>
      <w:r>
        <w:rPr>
          <w:rFonts w:eastAsia="Arial" w:cs="Arial"/>
          <w:spacing w:val="-17"/>
        </w:rPr>
        <w:t xml:space="preserve"> </w:t>
      </w:r>
      <w:r>
        <w:rPr>
          <w:rFonts w:eastAsia="Arial" w:cs="Arial"/>
        </w:rPr>
        <w:t>un</w:t>
      </w:r>
      <w:r>
        <w:rPr>
          <w:rFonts w:eastAsia="Arial" w:cs="Arial"/>
          <w:spacing w:val="-9"/>
        </w:rPr>
        <w:t xml:space="preserve"> </w:t>
      </w:r>
      <w:proofErr w:type="spellStart"/>
      <w:r>
        <w:rPr>
          <w:rFonts w:eastAsia="Arial" w:cs="Arial"/>
        </w:rPr>
        <w:t>IdP</w:t>
      </w:r>
      <w:proofErr w:type="spellEnd"/>
      <w:r>
        <w:rPr>
          <w:rFonts w:eastAsia="Arial" w:cs="Arial"/>
          <w:spacing w:val="-15"/>
        </w:rPr>
        <w:t xml:space="preserve"> </w:t>
      </w:r>
      <w:r>
        <w:rPr>
          <w:rFonts w:eastAsia="Arial" w:cs="Arial"/>
        </w:rPr>
        <w:t>decade.</w:t>
      </w:r>
    </w:p>
    <w:p w:rsidR="000A7E5A" w:rsidRDefault="000A7E5A">
      <w:pPr>
        <w:pStyle w:val="Corpotesto"/>
        <w:rPr>
          <w:rFonts w:eastAsia="Arial" w:cs="Arial"/>
        </w:rPr>
      </w:pPr>
      <w:r>
        <w:rPr>
          <w:rFonts w:eastAsia="Arial" w:cs="Arial"/>
        </w:rPr>
        <w:t>Eventuali</w:t>
      </w:r>
      <w:r>
        <w:rPr>
          <w:rFonts w:eastAsia="Arial" w:cs="Arial"/>
          <w:spacing w:val="6"/>
        </w:rPr>
        <w:t xml:space="preserve"> </w:t>
      </w:r>
      <w:r>
        <w:rPr>
          <w:rFonts w:eastAsia="Arial" w:cs="Arial"/>
        </w:rPr>
        <w:t>modifiche</w:t>
      </w:r>
      <w:r>
        <w:rPr>
          <w:rFonts w:eastAsia="Arial" w:cs="Arial"/>
          <w:spacing w:val="49"/>
        </w:rPr>
        <w:t xml:space="preserve"> </w:t>
      </w:r>
      <w:r>
        <w:rPr>
          <w:rFonts w:eastAsia="Arial" w:cs="Arial"/>
        </w:rPr>
        <w:t>a questo valo</w:t>
      </w:r>
      <w:r>
        <w:rPr>
          <w:rFonts w:eastAsia="Arial" w:cs="Arial"/>
          <w:spacing w:val="-4"/>
        </w:rPr>
        <w:t>r</w:t>
      </w:r>
      <w:r>
        <w:rPr>
          <w:rFonts w:eastAsia="Arial" w:cs="Arial"/>
        </w:rPr>
        <w:t>e</w:t>
      </w:r>
      <w:r>
        <w:rPr>
          <w:rFonts w:eastAsia="Arial" w:cs="Arial"/>
          <w:spacing w:val="45"/>
        </w:rPr>
        <w:t xml:space="preserve"> </w:t>
      </w:r>
      <w:r>
        <w:rPr>
          <w:rFonts w:eastAsia="Arial" w:cs="Arial"/>
        </w:rPr>
        <w:t>possono esse</w:t>
      </w:r>
      <w:r>
        <w:rPr>
          <w:rFonts w:eastAsia="Arial" w:cs="Arial"/>
          <w:spacing w:val="-4"/>
        </w:rPr>
        <w:t>r</w:t>
      </w:r>
      <w:r>
        <w:rPr>
          <w:rFonts w:eastAsia="Arial" w:cs="Arial"/>
        </w:rPr>
        <w:t>e</w:t>
      </w:r>
      <w:r>
        <w:rPr>
          <w:rFonts w:eastAsia="Arial" w:cs="Arial"/>
          <w:spacing w:val="41"/>
        </w:rPr>
        <w:t xml:space="preserve"> </w:t>
      </w:r>
      <w:r>
        <w:rPr>
          <w:rFonts w:eastAsia="Arial" w:cs="Arial"/>
        </w:rPr>
        <w:t>apportate per esigenze</w:t>
      </w:r>
      <w:r>
        <w:rPr>
          <w:rFonts w:eastAsia="Arial" w:cs="Arial"/>
          <w:spacing w:val="26"/>
        </w:rPr>
        <w:t xml:space="preserve"> </w:t>
      </w:r>
      <w:r>
        <w:rPr>
          <w:rFonts w:eastAsia="Arial" w:cs="Arial"/>
        </w:rPr>
        <w:t>locali</w:t>
      </w:r>
      <w:r>
        <w:rPr>
          <w:rFonts w:eastAsia="Arial" w:cs="Arial"/>
          <w:spacing w:val="47"/>
        </w:rPr>
        <w:t xml:space="preserve"> </w:t>
      </w:r>
      <w:r>
        <w:rPr>
          <w:rFonts w:eastAsia="Arial" w:cs="Arial"/>
        </w:rPr>
        <w:t xml:space="preserve">solo </w:t>
      </w:r>
      <w:r>
        <w:rPr>
          <w:rFonts w:eastAsia="Arial" w:cs="Arial"/>
          <w:w w:val="101"/>
        </w:rPr>
        <w:t xml:space="preserve">dopo </w:t>
      </w:r>
      <w:r>
        <w:rPr>
          <w:rFonts w:eastAsia="Arial" w:cs="Arial"/>
        </w:rPr>
        <w:t>un'attenta</w:t>
      </w:r>
      <w:r>
        <w:rPr>
          <w:rFonts w:eastAsia="Arial" w:cs="Arial"/>
          <w:spacing w:val="-9"/>
        </w:rPr>
        <w:t xml:space="preserve"> </w:t>
      </w:r>
      <w:r>
        <w:rPr>
          <w:rFonts w:eastAsia="Arial" w:cs="Arial"/>
          <w:w w:val="94"/>
        </w:rPr>
        <w:t>valutazione</w:t>
      </w:r>
      <w:r>
        <w:rPr>
          <w:rFonts w:eastAsia="Arial" w:cs="Arial"/>
          <w:spacing w:val="3"/>
          <w:w w:val="94"/>
        </w:rPr>
        <w:t xml:space="preserve"> </w:t>
      </w:r>
      <w:r>
        <w:rPr>
          <w:rFonts w:eastAsia="Arial" w:cs="Arial"/>
        </w:rPr>
        <w:t>dell'impatto</w:t>
      </w:r>
      <w:r>
        <w:rPr>
          <w:rFonts w:eastAsia="Arial" w:cs="Arial"/>
          <w:spacing w:val="-10"/>
        </w:rPr>
        <w:t xml:space="preserve"> </w:t>
      </w:r>
      <w:r>
        <w:rPr>
          <w:rFonts w:eastAsia="Arial" w:cs="Arial"/>
          <w:w w:val="94"/>
        </w:rPr>
        <w:t>sulla</w:t>
      </w:r>
      <w:r>
        <w:rPr>
          <w:rFonts w:eastAsia="Arial" w:cs="Arial"/>
          <w:spacing w:val="-5"/>
          <w:w w:val="94"/>
        </w:rPr>
        <w:t xml:space="preserve"> </w:t>
      </w:r>
      <w:r>
        <w:rPr>
          <w:rFonts w:eastAsia="Arial" w:cs="Arial"/>
          <w:w w:val="94"/>
        </w:rPr>
        <w:t>sicu</w:t>
      </w:r>
      <w:r>
        <w:rPr>
          <w:rFonts w:eastAsia="Arial" w:cs="Arial"/>
          <w:spacing w:val="-4"/>
          <w:w w:val="94"/>
        </w:rPr>
        <w:t>r</w:t>
      </w:r>
      <w:r>
        <w:rPr>
          <w:rFonts w:eastAsia="Arial" w:cs="Arial"/>
          <w:w w:val="94"/>
        </w:rPr>
        <w:t>ezza</w:t>
      </w:r>
      <w:r>
        <w:rPr>
          <w:rFonts w:eastAsia="Arial" w:cs="Arial"/>
          <w:spacing w:val="6"/>
          <w:w w:val="94"/>
        </w:rPr>
        <w:t xml:space="preserve"> </w:t>
      </w:r>
      <w:r>
        <w:rPr>
          <w:rFonts w:eastAsia="Arial" w:cs="Arial"/>
          <w:w w:val="94"/>
        </w:rPr>
        <w:t>all'inte</w:t>
      </w:r>
      <w:r>
        <w:rPr>
          <w:rFonts w:eastAsia="Arial" w:cs="Arial"/>
          <w:spacing w:val="4"/>
          <w:w w:val="94"/>
        </w:rPr>
        <w:t>r</w:t>
      </w:r>
      <w:r>
        <w:rPr>
          <w:rFonts w:eastAsia="Arial" w:cs="Arial"/>
          <w:w w:val="94"/>
        </w:rPr>
        <w:t>no</w:t>
      </w:r>
      <w:r>
        <w:rPr>
          <w:rFonts w:eastAsia="Arial" w:cs="Arial"/>
          <w:spacing w:val="28"/>
          <w:w w:val="94"/>
        </w:rPr>
        <w:t xml:space="preserve"> </w:t>
      </w:r>
      <w:r>
        <w:rPr>
          <w:rFonts w:eastAsia="Arial" w:cs="Arial"/>
          <w:w w:val="94"/>
        </w:rPr>
        <w:t>delle singole</w:t>
      </w:r>
      <w:r>
        <w:rPr>
          <w:rFonts w:eastAsia="Arial" w:cs="Arial"/>
          <w:spacing w:val="10"/>
          <w:w w:val="94"/>
        </w:rPr>
        <w:t xml:space="preserve"> </w:t>
      </w:r>
      <w:r>
        <w:rPr>
          <w:rFonts w:eastAsia="Arial" w:cs="Arial"/>
        </w:rPr>
        <w:t>organizzazioni.</w:t>
      </w:r>
    </w:p>
    <w:p w:rsidR="000A7E5A" w:rsidRDefault="000A7E5A">
      <w:pPr>
        <w:pStyle w:val="Corpotesto"/>
        <w:rPr>
          <w:rFonts w:eastAsia="Arial" w:cs="Arial"/>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615"/>
      </w:tblGrid>
      <w:tr w:rsidR="000A7E5A">
        <w:tc>
          <w:tcPr>
            <w:tcW w:w="9615" w:type="dxa"/>
            <w:tcBorders>
              <w:top w:val="single" w:sz="1" w:space="0" w:color="000000"/>
              <w:left w:val="single" w:sz="1" w:space="0" w:color="000000"/>
              <w:bottom w:val="single" w:sz="1" w:space="0" w:color="000000"/>
              <w:right w:val="single" w:sz="1" w:space="0" w:color="000000"/>
            </w:tcBorders>
            <w:shd w:val="clear" w:color="auto" w:fill="auto"/>
          </w:tcPr>
          <w:p w:rsidR="000A7E5A" w:rsidRDefault="000138AB">
            <w:pPr>
              <w:spacing w:after="119" w:line="100" w:lineRule="atLeast"/>
              <w:jc w:val="both"/>
              <w:rPr>
                <w:rFonts w:ascii="Times New Roman" w:eastAsia="Arial" w:hAnsi="Times New Roman" w:cs="Arial"/>
                <w:color w:val="000000"/>
                <w:w w:val="97"/>
              </w:rPr>
            </w:pPr>
            <w:r>
              <w:rPr>
                <w:noProof/>
                <w:lang w:eastAsia="it-IT" w:bidi="ar-SA"/>
              </w:rPr>
              <w:drawing>
                <wp:anchor distT="0" distB="0" distL="0" distR="0" simplePos="0" relativeHeight="250608640" behindDoc="0" locked="0" layoutInCell="1" allowOverlap="1">
                  <wp:simplePos x="0" y="0"/>
                  <wp:positionH relativeFrom="column">
                    <wp:posOffset>6350</wp:posOffset>
                  </wp:positionH>
                  <wp:positionV relativeFrom="paragraph">
                    <wp:posOffset>8255</wp:posOffset>
                  </wp:positionV>
                  <wp:extent cx="771525" cy="771525"/>
                  <wp:effectExtent l="0" t="0" r="9525" b="9525"/>
                  <wp:wrapSquare wrapText="bothSides"/>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77152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rsidR="000A7E5A" w:rsidRDefault="000A7E5A">
            <w:pPr>
              <w:pStyle w:val="Corpotesto"/>
            </w:pPr>
            <w:proofErr w:type="spellStart"/>
            <w:r>
              <w:rPr>
                <w:rFonts w:eastAsia="Arial" w:cs="Arial"/>
                <w:w w:val="97"/>
              </w:rPr>
              <w:t>Shibboleth</w:t>
            </w:r>
            <w:proofErr w:type="spellEnd"/>
            <w:r>
              <w:rPr>
                <w:rFonts w:eastAsia="Arial" w:cs="Arial"/>
                <w:spacing w:val="-4"/>
                <w:w w:val="97"/>
              </w:rPr>
              <w:t xml:space="preserve"> </w:t>
            </w:r>
            <w:r>
              <w:rPr>
                <w:rFonts w:eastAsia="Arial" w:cs="Arial"/>
              </w:rPr>
              <w:t xml:space="preserve">2 </w:t>
            </w:r>
            <w:r>
              <w:rPr>
                <w:rFonts w:eastAsia="Arial" w:cs="Arial"/>
                <w:w w:val="93"/>
              </w:rPr>
              <w:t>fissa</w:t>
            </w:r>
            <w:r>
              <w:rPr>
                <w:rFonts w:eastAsia="Arial" w:cs="Arial"/>
                <w:spacing w:val="4"/>
                <w:w w:val="93"/>
              </w:rPr>
              <w:t xml:space="preserve"> </w:t>
            </w:r>
            <w:r>
              <w:rPr>
                <w:rFonts w:eastAsia="Arial" w:cs="Arial"/>
              </w:rPr>
              <w:t>di</w:t>
            </w:r>
            <w:r>
              <w:rPr>
                <w:rFonts w:eastAsia="Arial" w:cs="Arial"/>
                <w:spacing w:val="-5"/>
              </w:rPr>
              <w:t xml:space="preserve"> </w:t>
            </w:r>
            <w:r>
              <w:rPr>
                <w:rFonts w:eastAsia="Arial" w:cs="Arial"/>
                <w:w w:val="96"/>
              </w:rPr>
              <w:t>default</w:t>
            </w:r>
            <w:r>
              <w:rPr>
                <w:rFonts w:eastAsia="Arial" w:cs="Arial"/>
                <w:spacing w:val="2"/>
                <w:w w:val="96"/>
              </w:rPr>
              <w:t xml:space="preserve"> </w:t>
            </w:r>
            <w:r>
              <w:rPr>
                <w:rFonts w:eastAsia="Arial" w:cs="Arial"/>
              </w:rPr>
              <w:t>questo</w:t>
            </w:r>
            <w:r>
              <w:rPr>
                <w:rFonts w:eastAsia="Arial" w:cs="Arial"/>
                <w:spacing w:val="-12"/>
              </w:rPr>
              <w:t xml:space="preserve"> </w:t>
            </w:r>
            <w:r>
              <w:rPr>
                <w:rFonts w:eastAsia="Arial" w:cs="Arial"/>
                <w:w w:val="94"/>
              </w:rPr>
              <w:t>intervallo</w:t>
            </w:r>
            <w:r>
              <w:rPr>
                <w:rFonts w:eastAsia="Arial" w:cs="Arial"/>
                <w:spacing w:val="3"/>
                <w:w w:val="94"/>
              </w:rPr>
              <w:t xml:space="preserve"> </w:t>
            </w:r>
            <w:r>
              <w:rPr>
                <w:rFonts w:eastAsia="Arial" w:cs="Arial"/>
              </w:rPr>
              <w:t>a</w:t>
            </w:r>
            <w:r>
              <w:rPr>
                <w:rFonts w:eastAsia="Arial" w:cs="Arial"/>
                <w:spacing w:val="-8"/>
              </w:rPr>
              <w:t xml:space="preserve"> </w:t>
            </w:r>
            <w:r>
              <w:rPr>
                <w:rFonts w:eastAsia="Arial" w:cs="Arial"/>
              </w:rPr>
              <w:t>30 minuti.</w:t>
            </w:r>
          </w:p>
          <w:p w:rsidR="000A7E5A" w:rsidRDefault="000A7E5A">
            <w:pPr>
              <w:pStyle w:val="Corpotesto"/>
              <w:rPr>
                <w:rFonts w:eastAsia="Arial" w:cs="Arial"/>
              </w:rPr>
            </w:pPr>
          </w:p>
        </w:tc>
      </w:tr>
    </w:tbl>
    <w:p w:rsidR="000A7E5A" w:rsidRDefault="000A7E5A">
      <w:pPr>
        <w:pStyle w:val="Titolo2"/>
        <w:numPr>
          <w:ilvl w:val="1"/>
          <w:numId w:val="1"/>
        </w:numPr>
        <w:ind w:left="431" w:hanging="431"/>
        <w:rPr>
          <w:rFonts w:eastAsia="Arial" w:cs="Arial"/>
        </w:rPr>
      </w:pPr>
      <w:r w:rsidRPr="00064E5D">
        <w:rPr>
          <w:rFonts w:eastAsia="Arial" w:cs="Arial"/>
        </w:rPr>
        <w:t>Certificati</w:t>
      </w:r>
    </w:p>
    <w:p w:rsidR="000A7E5A" w:rsidRDefault="000A7E5A">
      <w:pPr>
        <w:pStyle w:val="Corpotesto"/>
        <w:rPr>
          <w:rFonts w:ascii="Arial" w:eastAsia="Arial" w:hAnsi="Arial" w:cs="Arial"/>
          <w:b/>
          <w:bCs/>
          <w:sz w:val="26"/>
          <w:szCs w:val="26"/>
        </w:rPr>
      </w:pPr>
      <w:r>
        <w:rPr>
          <w:rFonts w:eastAsia="Arial" w:cs="Arial"/>
        </w:rPr>
        <w:t>È</w:t>
      </w:r>
      <w:r>
        <w:rPr>
          <w:rFonts w:eastAsia="Arial" w:cs="Arial"/>
          <w:spacing w:val="50"/>
        </w:rPr>
        <w:t xml:space="preserve"> </w:t>
      </w:r>
      <w:r>
        <w:rPr>
          <w:rFonts w:eastAsia="Arial" w:cs="Arial"/>
        </w:rPr>
        <w:t>necessario</w:t>
      </w:r>
      <w:r>
        <w:rPr>
          <w:rFonts w:eastAsia="Arial" w:cs="Arial"/>
          <w:spacing w:val="23"/>
        </w:rPr>
        <w:t xml:space="preserve"> </w:t>
      </w:r>
      <w:r>
        <w:rPr>
          <w:rFonts w:eastAsia="Arial" w:cs="Arial"/>
        </w:rPr>
        <w:t xml:space="preserve">che </w:t>
      </w:r>
      <w:proofErr w:type="spellStart"/>
      <w:r>
        <w:rPr>
          <w:rFonts w:eastAsia="Arial" w:cs="Arial"/>
        </w:rPr>
        <w:t>l'IdP</w:t>
      </w:r>
      <w:proofErr w:type="spellEnd"/>
      <w:r>
        <w:rPr>
          <w:rFonts w:eastAsia="Arial" w:cs="Arial"/>
        </w:rPr>
        <w:t xml:space="preserve"> disponga di un certificato</w:t>
      </w:r>
      <w:r>
        <w:rPr>
          <w:rFonts w:eastAsia="Arial" w:cs="Arial"/>
          <w:spacing w:val="46"/>
        </w:rPr>
        <w:t xml:space="preserve"> </w:t>
      </w:r>
      <w:r>
        <w:rPr>
          <w:rFonts w:eastAsia="Arial" w:cs="Arial"/>
        </w:rPr>
        <w:t>per cifra</w:t>
      </w:r>
      <w:r>
        <w:rPr>
          <w:rFonts w:eastAsia="Arial" w:cs="Arial"/>
          <w:spacing w:val="-4"/>
        </w:rPr>
        <w:t>r</w:t>
      </w:r>
      <w:r>
        <w:rPr>
          <w:rFonts w:eastAsia="Arial" w:cs="Arial"/>
        </w:rPr>
        <w:t>e</w:t>
      </w:r>
      <w:r>
        <w:rPr>
          <w:rFonts w:eastAsia="Arial" w:cs="Arial"/>
          <w:spacing w:val="45"/>
        </w:rPr>
        <w:t xml:space="preserve"> </w:t>
      </w:r>
      <w:r>
        <w:rPr>
          <w:rFonts w:eastAsia="Arial" w:cs="Arial"/>
        </w:rPr>
        <w:t>la pagina</w:t>
      </w:r>
      <w:r>
        <w:rPr>
          <w:rFonts w:eastAsia="Arial" w:cs="Arial"/>
          <w:spacing w:val="48"/>
        </w:rPr>
        <w:t xml:space="preserve"> </w:t>
      </w:r>
      <w:r>
        <w:rPr>
          <w:rFonts w:eastAsia="Arial" w:cs="Arial"/>
        </w:rPr>
        <w:t>con la quale</w:t>
      </w:r>
      <w:r>
        <w:rPr>
          <w:rFonts w:eastAsia="Arial" w:cs="Arial"/>
          <w:spacing w:val="47"/>
        </w:rPr>
        <w:t xml:space="preserve"> </w:t>
      </w:r>
      <w:r>
        <w:rPr>
          <w:rFonts w:eastAsia="Arial" w:cs="Arial"/>
        </w:rPr>
        <w:t xml:space="preserve">avviene </w:t>
      </w:r>
      <w:r>
        <w:rPr>
          <w:rFonts w:eastAsia="Arial" w:cs="Arial"/>
          <w:w w:val="96"/>
        </w:rPr>
        <w:t>l'autenticazione</w:t>
      </w:r>
      <w:r>
        <w:rPr>
          <w:rFonts w:eastAsia="Arial" w:cs="Arial"/>
          <w:spacing w:val="16"/>
          <w:w w:val="96"/>
        </w:rPr>
        <w:t xml:space="preserve"> </w:t>
      </w:r>
      <w:r>
        <w:rPr>
          <w:rFonts w:eastAsia="Arial" w:cs="Arial"/>
        </w:rPr>
        <w:t>dell'utente.</w:t>
      </w:r>
      <w:r>
        <w:rPr>
          <w:rFonts w:eastAsia="Arial" w:cs="Arial"/>
          <w:spacing w:val="-5"/>
        </w:rPr>
        <w:t xml:space="preserve"> </w:t>
      </w:r>
      <w:r>
        <w:rPr>
          <w:rFonts w:eastAsia="Arial" w:cs="Arial"/>
        </w:rPr>
        <w:t>Questa</w:t>
      </w:r>
      <w:r>
        <w:rPr>
          <w:rFonts w:eastAsia="Arial" w:cs="Arial"/>
          <w:spacing w:val="-18"/>
        </w:rPr>
        <w:t xml:space="preserve"> </w:t>
      </w:r>
      <w:r>
        <w:rPr>
          <w:rFonts w:eastAsia="Arial" w:cs="Arial"/>
        </w:rPr>
        <w:t>prima fase</w:t>
      </w:r>
      <w:r>
        <w:rPr>
          <w:rFonts w:eastAsia="Arial" w:cs="Arial"/>
          <w:spacing w:val="-9"/>
        </w:rPr>
        <w:t xml:space="preserve"> </w:t>
      </w:r>
      <w:r>
        <w:rPr>
          <w:rFonts w:eastAsia="Arial" w:cs="Arial"/>
          <w:w w:val="96"/>
        </w:rPr>
        <w:t>dell'autenticazione,</w:t>
      </w:r>
      <w:r>
        <w:rPr>
          <w:rFonts w:eastAsia="Arial" w:cs="Arial"/>
          <w:spacing w:val="16"/>
          <w:w w:val="96"/>
        </w:rPr>
        <w:t xml:space="preserve"> </w:t>
      </w:r>
      <w:r>
        <w:rPr>
          <w:rFonts w:eastAsia="Arial" w:cs="Arial"/>
        </w:rPr>
        <w:t>infatti,</w:t>
      </w:r>
      <w:r>
        <w:rPr>
          <w:rFonts w:eastAsia="Arial" w:cs="Arial"/>
          <w:spacing w:val="-13"/>
        </w:rPr>
        <w:t xml:space="preserve"> </w:t>
      </w:r>
      <w:r>
        <w:rPr>
          <w:rFonts w:eastAsia="Arial" w:cs="Arial"/>
        </w:rPr>
        <w:t>richiede</w:t>
      </w:r>
      <w:r>
        <w:rPr>
          <w:rFonts w:eastAsia="Arial" w:cs="Arial"/>
          <w:spacing w:val="-21"/>
        </w:rPr>
        <w:t xml:space="preserve"> </w:t>
      </w:r>
      <w:r>
        <w:rPr>
          <w:rFonts w:eastAsia="Arial" w:cs="Arial"/>
        </w:rPr>
        <w:t>che</w:t>
      </w:r>
      <w:r>
        <w:rPr>
          <w:rFonts w:eastAsia="Arial" w:cs="Arial"/>
          <w:spacing w:val="4"/>
        </w:rPr>
        <w:t xml:space="preserve"> </w:t>
      </w:r>
      <w:r>
        <w:rPr>
          <w:rFonts w:eastAsia="Arial" w:cs="Arial"/>
          <w:w w:val="83"/>
        </w:rPr>
        <w:t>i</w:t>
      </w:r>
      <w:r>
        <w:rPr>
          <w:rFonts w:eastAsia="Arial" w:cs="Arial"/>
          <w:spacing w:val="23"/>
          <w:w w:val="83"/>
        </w:rPr>
        <w:t xml:space="preserve"> </w:t>
      </w:r>
      <w:r>
        <w:rPr>
          <w:rFonts w:eastAsia="Arial" w:cs="Arial"/>
        </w:rPr>
        <w:t>dati</w:t>
      </w:r>
      <w:r>
        <w:rPr>
          <w:rFonts w:eastAsia="Arial" w:cs="Arial"/>
          <w:spacing w:val="4"/>
        </w:rPr>
        <w:t xml:space="preserve"> </w:t>
      </w:r>
      <w:r>
        <w:rPr>
          <w:rFonts w:eastAsia="Arial" w:cs="Arial"/>
          <w:w w:val="96"/>
        </w:rPr>
        <w:t>transitino</w:t>
      </w:r>
      <w:r>
        <w:rPr>
          <w:rFonts w:eastAsia="Arial" w:cs="Arial"/>
          <w:spacing w:val="2"/>
          <w:w w:val="96"/>
        </w:rPr>
        <w:t xml:space="preserve"> </w:t>
      </w:r>
      <w:r>
        <w:rPr>
          <w:rFonts w:eastAsia="Arial" w:cs="Arial"/>
        </w:rPr>
        <w:t>in</w:t>
      </w:r>
      <w:r>
        <w:rPr>
          <w:rFonts w:eastAsia="Arial" w:cs="Arial"/>
          <w:spacing w:val="2"/>
        </w:rPr>
        <w:t xml:space="preserve"> </w:t>
      </w:r>
      <w:r>
        <w:rPr>
          <w:rFonts w:eastAsia="Arial" w:cs="Arial"/>
          <w:w w:val="94"/>
        </w:rPr>
        <w:t>maniera</w:t>
      </w:r>
      <w:r>
        <w:rPr>
          <w:rFonts w:eastAsia="Arial" w:cs="Arial"/>
          <w:spacing w:val="14"/>
        </w:rPr>
        <w:t xml:space="preserve"> </w:t>
      </w:r>
      <w:r>
        <w:rPr>
          <w:rFonts w:eastAsia="Arial" w:cs="Arial"/>
        </w:rPr>
        <w:t>sicura</w:t>
      </w:r>
      <w:r>
        <w:rPr>
          <w:rFonts w:eastAsia="Arial" w:cs="Arial"/>
          <w:spacing w:val="-13"/>
        </w:rPr>
        <w:t xml:space="preserve"> </w:t>
      </w:r>
      <w:proofErr w:type="spellStart"/>
      <w:r>
        <w:rPr>
          <w:rFonts w:eastAsia="Arial" w:cs="Arial"/>
        </w:rPr>
        <w:t>dall'host</w:t>
      </w:r>
      <w:proofErr w:type="spellEnd"/>
      <w:r>
        <w:rPr>
          <w:rFonts w:eastAsia="Arial" w:cs="Arial"/>
          <w:spacing w:val="7"/>
        </w:rPr>
        <w:t xml:space="preserve"> </w:t>
      </w:r>
      <w:r>
        <w:rPr>
          <w:rFonts w:eastAsia="Arial" w:cs="Arial"/>
        </w:rPr>
        <w:t>utente</w:t>
      </w:r>
      <w:r>
        <w:rPr>
          <w:rFonts w:eastAsia="Arial" w:cs="Arial"/>
          <w:spacing w:val="-3"/>
        </w:rPr>
        <w:t xml:space="preserve"> </w:t>
      </w:r>
      <w:proofErr w:type="spellStart"/>
      <w:r>
        <w:rPr>
          <w:rFonts w:eastAsia="Arial" w:cs="Arial"/>
        </w:rPr>
        <w:t>all'host</w:t>
      </w:r>
      <w:proofErr w:type="spellEnd"/>
      <w:r>
        <w:rPr>
          <w:rFonts w:eastAsia="Arial" w:cs="Arial"/>
          <w:spacing w:val="2"/>
        </w:rPr>
        <w:t xml:space="preserve"> </w:t>
      </w:r>
      <w:proofErr w:type="spellStart"/>
      <w:r>
        <w:rPr>
          <w:rFonts w:eastAsia="Arial" w:cs="Arial"/>
        </w:rPr>
        <w:t>Id</w:t>
      </w:r>
      <w:r>
        <w:rPr>
          <w:rFonts w:eastAsia="Arial" w:cs="Arial"/>
          <w:spacing w:val="-34"/>
        </w:rPr>
        <w:t>P</w:t>
      </w:r>
      <w:proofErr w:type="spellEnd"/>
      <w:r>
        <w:rPr>
          <w:rFonts w:eastAsia="Arial" w:cs="Arial"/>
        </w:rPr>
        <w:t>.</w:t>
      </w:r>
      <w:r>
        <w:rPr>
          <w:rFonts w:eastAsia="Arial" w:cs="Arial"/>
          <w:spacing w:val="-2"/>
        </w:rPr>
        <w:t xml:space="preserve"> </w:t>
      </w:r>
      <w:r>
        <w:rPr>
          <w:rFonts w:eastAsia="Arial" w:cs="Arial"/>
        </w:rPr>
        <w:t>Inolt</w:t>
      </w:r>
      <w:r>
        <w:rPr>
          <w:rFonts w:eastAsia="Arial" w:cs="Arial"/>
          <w:spacing w:val="-4"/>
        </w:rPr>
        <w:t>r</w:t>
      </w:r>
      <w:r>
        <w:rPr>
          <w:rFonts w:eastAsia="Arial" w:cs="Arial"/>
        </w:rPr>
        <w:t>e,</w:t>
      </w:r>
      <w:r>
        <w:rPr>
          <w:rFonts w:eastAsia="Arial" w:cs="Arial"/>
          <w:spacing w:val="-5"/>
        </w:rPr>
        <w:t xml:space="preserve"> </w:t>
      </w:r>
      <w:r>
        <w:rPr>
          <w:rFonts w:eastAsia="Arial" w:cs="Arial"/>
        </w:rPr>
        <w:t>poiché</w:t>
      </w:r>
      <w:r>
        <w:rPr>
          <w:rFonts w:eastAsia="Arial" w:cs="Arial"/>
          <w:spacing w:val="2"/>
        </w:rPr>
        <w:t xml:space="preserve"> </w:t>
      </w:r>
      <w:r>
        <w:rPr>
          <w:rFonts w:eastAsia="Arial" w:cs="Arial"/>
        </w:rPr>
        <w:t>la</w:t>
      </w:r>
      <w:r>
        <w:rPr>
          <w:rFonts w:eastAsia="Arial" w:cs="Arial"/>
          <w:spacing w:val="-2"/>
        </w:rPr>
        <w:t xml:space="preserve"> </w:t>
      </w:r>
      <w:r>
        <w:rPr>
          <w:rFonts w:eastAsia="Arial" w:cs="Arial"/>
        </w:rPr>
        <w:t>pagina</w:t>
      </w:r>
      <w:r>
        <w:rPr>
          <w:rFonts w:eastAsia="Arial" w:cs="Arial"/>
          <w:spacing w:val="-10"/>
        </w:rPr>
        <w:t xml:space="preserve"> </w:t>
      </w:r>
      <w:r>
        <w:rPr>
          <w:rFonts w:eastAsia="Arial" w:cs="Arial"/>
        </w:rPr>
        <w:t>di</w:t>
      </w:r>
      <w:r>
        <w:rPr>
          <w:rFonts w:eastAsia="Arial" w:cs="Arial"/>
          <w:spacing w:val="9"/>
        </w:rPr>
        <w:t xml:space="preserve"> </w:t>
      </w:r>
      <w:r>
        <w:rPr>
          <w:rFonts w:eastAsia="Arial" w:cs="Arial"/>
          <w:w w:val="95"/>
        </w:rPr>
        <w:t>autenticazione</w:t>
      </w:r>
      <w:r>
        <w:rPr>
          <w:rFonts w:eastAsia="Arial" w:cs="Arial"/>
          <w:spacing w:val="17"/>
          <w:w w:val="95"/>
        </w:rPr>
        <w:t xml:space="preserve"> </w:t>
      </w:r>
      <w:r>
        <w:rPr>
          <w:rFonts w:eastAsia="Arial" w:cs="Arial"/>
        </w:rPr>
        <w:t>deve</w:t>
      </w:r>
      <w:r>
        <w:rPr>
          <w:rFonts w:eastAsia="Arial" w:cs="Arial"/>
          <w:spacing w:val="-8"/>
        </w:rPr>
        <w:t xml:space="preserve"> </w:t>
      </w:r>
      <w:r>
        <w:rPr>
          <w:rFonts w:eastAsia="Arial" w:cs="Arial"/>
        </w:rPr>
        <w:t>ave</w:t>
      </w:r>
      <w:r>
        <w:rPr>
          <w:rFonts w:eastAsia="Arial" w:cs="Arial"/>
          <w:spacing w:val="-4"/>
        </w:rPr>
        <w:t>r</w:t>
      </w:r>
      <w:r>
        <w:rPr>
          <w:rFonts w:eastAsia="Arial" w:cs="Arial"/>
        </w:rPr>
        <w:t>e</w:t>
      </w:r>
      <w:r>
        <w:rPr>
          <w:rFonts w:eastAsia="Arial" w:cs="Arial"/>
          <w:spacing w:val="-9"/>
        </w:rPr>
        <w:t xml:space="preserve"> </w:t>
      </w:r>
      <w:r>
        <w:rPr>
          <w:rFonts w:eastAsia="Arial" w:cs="Arial"/>
          <w:w w:val="83"/>
        </w:rPr>
        <w:t>il</w:t>
      </w:r>
      <w:r>
        <w:rPr>
          <w:rFonts w:eastAsia="Arial" w:cs="Arial"/>
          <w:spacing w:val="9"/>
          <w:w w:val="83"/>
        </w:rPr>
        <w:t xml:space="preserve"> </w:t>
      </w:r>
      <w:r>
        <w:rPr>
          <w:rFonts w:eastAsia="Arial" w:cs="Arial"/>
        </w:rPr>
        <w:t>massimo grado di accessibilità,</w:t>
      </w:r>
      <w:r>
        <w:rPr>
          <w:rFonts w:eastAsia="Arial" w:cs="Arial"/>
          <w:spacing w:val="35"/>
        </w:rPr>
        <w:t xml:space="preserve"> </w:t>
      </w:r>
      <w:r>
        <w:rPr>
          <w:rFonts w:eastAsia="Arial" w:cs="Arial"/>
        </w:rPr>
        <w:t xml:space="preserve">è importante che </w:t>
      </w:r>
      <w:r>
        <w:rPr>
          <w:rFonts w:eastAsia="Arial" w:cs="Arial"/>
          <w:w w:val="83"/>
        </w:rPr>
        <w:t xml:space="preserve">il </w:t>
      </w:r>
      <w:r>
        <w:rPr>
          <w:rFonts w:eastAsia="Arial" w:cs="Arial"/>
        </w:rPr>
        <w:t>certificato</w:t>
      </w:r>
      <w:r>
        <w:rPr>
          <w:rFonts w:eastAsia="Arial" w:cs="Arial"/>
          <w:spacing w:val="55"/>
        </w:rPr>
        <w:t xml:space="preserve"> </w:t>
      </w:r>
      <w:r>
        <w:rPr>
          <w:rFonts w:eastAsia="Arial" w:cs="Arial"/>
        </w:rPr>
        <w:t>utilizzato</w:t>
      </w:r>
      <w:r>
        <w:rPr>
          <w:rFonts w:eastAsia="Arial" w:cs="Arial"/>
          <w:spacing w:val="34"/>
        </w:rPr>
        <w:t xml:space="preserve"> </w:t>
      </w:r>
      <w:r>
        <w:rPr>
          <w:rFonts w:eastAsia="Arial" w:cs="Arial"/>
        </w:rPr>
        <w:t>per la cifratura</w:t>
      </w:r>
      <w:r>
        <w:rPr>
          <w:rFonts w:eastAsia="Arial" w:cs="Arial"/>
          <w:spacing w:val="44"/>
        </w:rPr>
        <w:t xml:space="preserve"> </w:t>
      </w:r>
      <w:r>
        <w:rPr>
          <w:rFonts w:eastAsia="Arial" w:cs="Arial"/>
        </w:rPr>
        <w:t xml:space="preserve">della </w:t>
      </w:r>
      <w:r>
        <w:rPr>
          <w:rFonts w:eastAsia="Arial" w:cs="Arial"/>
          <w:w w:val="96"/>
        </w:rPr>
        <w:t>connessione</w:t>
      </w:r>
      <w:r>
        <w:rPr>
          <w:rFonts w:eastAsia="Arial" w:cs="Arial"/>
          <w:spacing w:val="-3"/>
          <w:w w:val="96"/>
        </w:rPr>
        <w:t xml:space="preserve"> </w:t>
      </w:r>
      <w:r>
        <w:rPr>
          <w:rFonts w:eastAsia="Arial" w:cs="Arial"/>
        </w:rPr>
        <w:t>sia</w:t>
      </w:r>
      <w:r>
        <w:rPr>
          <w:rFonts w:eastAsia="Arial" w:cs="Arial"/>
          <w:spacing w:val="-20"/>
        </w:rPr>
        <w:t xml:space="preserve"> </w:t>
      </w:r>
      <w:r>
        <w:rPr>
          <w:rFonts w:eastAsia="Arial" w:cs="Arial"/>
          <w:w w:val="95"/>
        </w:rPr>
        <w:t>rilasciato</w:t>
      </w:r>
      <w:r>
        <w:rPr>
          <w:rFonts w:eastAsia="Arial" w:cs="Arial"/>
          <w:spacing w:val="3"/>
          <w:w w:val="95"/>
        </w:rPr>
        <w:t xml:space="preserve"> </w:t>
      </w:r>
      <w:r>
        <w:rPr>
          <w:rFonts w:eastAsia="Arial" w:cs="Arial"/>
        </w:rPr>
        <w:t>da</w:t>
      </w:r>
      <w:r>
        <w:rPr>
          <w:rFonts w:eastAsia="Arial" w:cs="Arial"/>
          <w:spacing w:val="-4"/>
        </w:rPr>
        <w:t xml:space="preserve"> </w:t>
      </w:r>
      <w:r>
        <w:rPr>
          <w:rFonts w:eastAsia="Arial" w:cs="Arial"/>
        </w:rPr>
        <w:t>una</w:t>
      </w:r>
      <w:r>
        <w:rPr>
          <w:rFonts w:eastAsia="Arial" w:cs="Arial"/>
          <w:spacing w:val="-17"/>
        </w:rPr>
        <w:t xml:space="preserve"> </w:t>
      </w:r>
      <w:proofErr w:type="spellStart"/>
      <w:r>
        <w:rPr>
          <w:rFonts w:eastAsia="Arial" w:cs="Arial"/>
          <w:w w:val="96"/>
        </w:rPr>
        <w:t>Certification</w:t>
      </w:r>
      <w:proofErr w:type="spellEnd"/>
      <w:r>
        <w:rPr>
          <w:rFonts w:eastAsia="Arial" w:cs="Arial"/>
          <w:spacing w:val="2"/>
          <w:w w:val="96"/>
        </w:rPr>
        <w:t xml:space="preserve"> </w:t>
      </w:r>
      <w:r>
        <w:rPr>
          <w:rFonts w:eastAsia="Arial" w:cs="Arial"/>
          <w:w w:val="96"/>
        </w:rPr>
        <w:t>Authority</w:t>
      </w:r>
      <w:r>
        <w:rPr>
          <w:rFonts w:eastAsia="Arial" w:cs="Arial"/>
          <w:spacing w:val="2"/>
          <w:w w:val="96"/>
        </w:rPr>
        <w:t xml:space="preserve"> </w:t>
      </w:r>
      <w:r>
        <w:rPr>
          <w:rFonts w:eastAsia="Arial" w:cs="Arial"/>
        </w:rPr>
        <w:t>nota,</w:t>
      </w:r>
      <w:r>
        <w:rPr>
          <w:rFonts w:eastAsia="Arial" w:cs="Arial"/>
          <w:spacing w:val="-9"/>
        </w:rPr>
        <w:t xml:space="preserve"> </w:t>
      </w:r>
      <w:r>
        <w:rPr>
          <w:rFonts w:eastAsia="Arial" w:cs="Arial"/>
          <w:w w:val="83"/>
        </w:rPr>
        <w:t>il</w:t>
      </w:r>
      <w:r>
        <w:rPr>
          <w:rFonts w:eastAsia="Arial" w:cs="Arial"/>
          <w:spacing w:val="9"/>
          <w:w w:val="83"/>
        </w:rPr>
        <w:t xml:space="preserve"> </w:t>
      </w:r>
      <w:r>
        <w:rPr>
          <w:rFonts w:eastAsia="Arial" w:cs="Arial"/>
        </w:rPr>
        <w:t>cui</w:t>
      </w:r>
      <w:r>
        <w:rPr>
          <w:rFonts w:eastAsia="Arial" w:cs="Arial"/>
          <w:spacing w:val="-8"/>
        </w:rPr>
        <w:t xml:space="preserve"> </w:t>
      </w:r>
      <w:r>
        <w:rPr>
          <w:rFonts w:eastAsia="Arial" w:cs="Arial"/>
          <w:w w:val="97"/>
        </w:rPr>
        <w:t>certificato</w:t>
      </w:r>
      <w:r>
        <w:rPr>
          <w:rFonts w:eastAsia="Arial" w:cs="Arial"/>
          <w:spacing w:val="2"/>
          <w:w w:val="97"/>
        </w:rPr>
        <w:t xml:space="preserve"> </w:t>
      </w:r>
      <w:r>
        <w:rPr>
          <w:rFonts w:eastAsia="Arial" w:cs="Arial"/>
        </w:rPr>
        <w:t>di</w:t>
      </w:r>
      <w:r>
        <w:rPr>
          <w:rFonts w:eastAsia="Arial" w:cs="Arial"/>
          <w:spacing w:val="-5"/>
        </w:rPr>
        <w:t xml:space="preserve"> </w:t>
      </w:r>
      <w:proofErr w:type="spellStart"/>
      <w:r>
        <w:rPr>
          <w:rFonts w:eastAsia="Arial" w:cs="Arial"/>
          <w:spacing w:val="-4"/>
        </w:rPr>
        <w:t>r</w:t>
      </w:r>
      <w:r>
        <w:rPr>
          <w:rFonts w:eastAsia="Arial" w:cs="Arial"/>
        </w:rPr>
        <w:t>oot</w:t>
      </w:r>
      <w:proofErr w:type="spellEnd"/>
      <w:r>
        <w:rPr>
          <w:rFonts w:eastAsia="Arial" w:cs="Arial"/>
        </w:rPr>
        <w:t>, cioè,</w:t>
      </w:r>
      <w:r>
        <w:rPr>
          <w:rFonts w:eastAsia="Arial" w:cs="Arial"/>
          <w:spacing w:val="-13"/>
        </w:rPr>
        <w:t xml:space="preserve"> </w:t>
      </w:r>
      <w:r>
        <w:rPr>
          <w:rFonts w:eastAsia="Arial" w:cs="Arial"/>
        </w:rPr>
        <w:t>deve</w:t>
      </w:r>
      <w:r>
        <w:rPr>
          <w:rFonts w:eastAsia="Arial" w:cs="Arial"/>
          <w:spacing w:val="-22"/>
        </w:rPr>
        <w:t xml:space="preserve"> </w:t>
      </w:r>
      <w:r>
        <w:rPr>
          <w:rFonts w:eastAsia="Arial" w:cs="Arial"/>
        </w:rPr>
        <w:t>esse</w:t>
      </w:r>
      <w:r>
        <w:rPr>
          <w:rFonts w:eastAsia="Arial" w:cs="Arial"/>
          <w:spacing w:val="-4"/>
        </w:rPr>
        <w:t>r</w:t>
      </w:r>
      <w:r>
        <w:rPr>
          <w:rFonts w:eastAsia="Arial" w:cs="Arial"/>
        </w:rPr>
        <w:t>e installato di</w:t>
      </w:r>
      <w:r>
        <w:rPr>
          <w:rFonts w:eastAsia="Arial" w:cs="Arial"/>
          <w:spacing w:val="44"/>
        </w:rPr>
        <w:t xml:space="preserve"> </w:t>
      </w:r>
      <w:r>
        <w:rPr>
          <w:rFonts w:eastAsia="Arial" w:cs="Arial"/>
        </w:rPr>
        <w:t>default</w:t>
      </w:r>
      <w:r>
        <w:rPr>
          <w:rFonts w:eastAsia="Arial" w:cs="Arial"/>
          <w:spacing w:val="24"/>
        </w:rPr>
        <w:t xml:space="preserve"> </w:t>
      </w:r>
      <w:r>
        <w:rPr>
          <w:rFonts w:eastAsia="Arial" w:cs="Arial"/>
        </w:rPr>
        <w:t>nel</w:t>
      </w:r>
      <w:r>
        <w:rPr>
          <w:rFonts w:eastAsia="Arial" w:cs="Arial"/>
          <w:spacing w:val="30"/>
        </w:rPr>
        <w:t xml:space="preserve"> </w:t>
      </w:r>
      <w:r>
        <w:rPr>
          <w:rFonts w:eastAsia="Arial" w:cs="Arial"/>
        </w:rPr>
        <w:t>b</w:t>
      </w:r>
      <w:r>
        <w:rPr>
          <w:rFonts w:eastAsia="Arial" w:cs="Arial"/>
          <w:spacing w:val="-4"/>
        </w:rPr>
        <w:t>r</w:t>
      </w:r>
      <w:r>
        <w:rPr>
          <w:rFonts w:eastAsia="Arial" w:cs="Arial"/>
        </w:rPr>
        <w:t>owser</w:t>
      </w:r>
      <w:r>
        <w:rPr>
          <w:rFonts w:eastAsia="Arial" w:cs="Arial"/>
          <w:spacing w:val="32"/>
        </w:rPr>
        <w:t xml:space="preserve"> </w:t>
      </w:r>
      <w:r>
        <w:rPr>
          <w:rFonts w:eastAsia="Arial" w:cs="Arial"/>
        </w:rPr>
        <w:t>utilizzato</w:t>
      </w:r>
      <w:r>
        <w:rPr>
          <w:rFonts w:eastAsia="Arial" w:cs="Arial"/>
          <w:spacing w:val="2"/>
        </w:rPr>
        <w:t xml:space="preserve"> </w:t>
      </w:r>
      <w:r>
        <w:rPr>
          <w:rFonts w:eastAsia="Arial" w:cs="Arial"/>
        </w:rPr>
        <w:t>(evitando potenziali</w:t>
      </w:r>
      <w:r>
        <w:rPr>
          <w:rFonts w:eastAsia="Arial" w:cs="Arial"/>
          <w:spacing w:val="6"/>
        </w:rPr>
        <w:t xml:space="preserve"> </w:t>
      </w:r>
      <w:r>
        <w:rPr>
          <w:rFonts w:eastAsia="Arial" w:cs="Arial"/>
        </w:rPr>
        <w:t>rischi).</w:t>
      </w:r>
      <w:r>
        <w:rPr>
          <w:rFonts w:eastAsia="Arial" w:cs="Arial"/>
          <w:spacing w:val="7"/>
        </w:rPr>
        <w:t xml:space="preserve"> </w:t>
      </w:r>
      <w:r>
        <w:rPr>
          <w:rFonts w:eastAsia="Arial" w:cs="Arial"/>
        </w:rPr>
        <w:t>Inolt</w:t>
      </w:r>
      <w:r>
        <w:rPr>
          <w:rFonts w:eastAsia="Arial" w:cs="Arial"/>
          <w:spacing w:val="-4"/>
        </w:rPr>
        <w:t>r</w:t>
      </w:r>
      <w:r>
        <w:rPr>
          <w:rFonts w:eastAsia="Arial" w:cs="Arial"/>
        </w:rPr>
        <w:t>e</w:t>
      </w:r>
      <w:r>
        <w:rPr>
          <w:rFonts w:eastAsia="Arial" w:cs="Arial"/>
          <w:spacing w:val="22"/>
        </w:rPr>
        <w:t xml:space="preserve"> </w:t>
      </w:r>
      <w:r>
        <w:rPr>
          <w:rFonts w:eastAsia="Arial" w:cs="Arial"/>
        </w:rPr>
        <w:t>non è assolutamente opportuno</w:t>
      </w:r>
      <w:r>
        <w:rPr>
          <w:rFonts w:eastAsia="Arial" w:cs="Arial"/>
          <w:spacing w:val="16"/>
        </w:rPr>
        <w:t xml:space="preserve"> </w:t>
      </w:r>
      <w:r>
        <w:rPr>
          <w:rFonts w:eastAsia="Arial" w:cs="Arial"/>
        </w:rPr>
        <w:t>che</w:t>
      </w:r>
      <w:r>
        <w:rPr>
          <w:rFonts w:eastAsia="Arial" w:cs="Arial"/>
          <w:spacing w:val="16"/>
        </w:rPr>
        <w:t xml:space="preserve"> </w:t>
      </w:r>
      <w:r>
        <w:rPr>
          <w:rFonts w:eastAsia="Arial" w:cs="Arial"/>
        </w:rPr>
        <w:t>l'utente</w:t>
      </w:r>
      <w:r>
        <w:rPr>
          <w:rFonts w:eastAsia="Arial" w:cs="Arial"/>
          <w:spacing w:val="19"/>
        </w:rPr>
        <w:t xml:space="preserve"> </w:t>
      </w:r>
      <w:r>
        <w:rPr>
          <w:rFonts w:eastAsia="Arial" w:cs="Arial"/>
        </w:rPr>
        <w:t>venga</w:t>
      </w:r>
      <w:r>
        <w:rPr>
          <w:rFonts w:eastAsia="Arial" w:cs="Arial"/>
          <w:spacing w:val="-2"/>
        </w:rPr>
        <w:t xml:space="preserve"> </w:t>
      </w:r>
      <w:r>
        <w:rPr>
          <w:rFonts w:eastAsia="Arial" w:cs="Arial"/>
        </w:rPr>
        <w:t>distratto</w:t>
      </w:r>
      <w:r>
        <w:rPr>
          <w:rFonts w:eastAsia="Arial" w:cs="Arial"/>
          <w:spacing w:val="11"/>
        </w:rPr>
        <w:t xml:space="preserve"> </w:t>
      </w:r>
      <w:r>
        <w:rPr>
          <w:rFonts w:eastAsia="Arial" w:cs="Arial"/>
        </w:rPr>
        <w:t>in</w:t>
      </w:r>
      <w:r>
        <w:rPr>
          <w:rFonts w:eastAsia="Arial" w:cs="Arial"/>
          <w:spacing w:val="13"/>
        </w:rPr>
        <w:t xml:space="preserve"> </w:t>
      </w:r>
      <w:r>
        <w:rPr>
          <w:rFonts w:eastAsia="Arial" w:cs="Arial"/>
        </w:rPr>
        <w:t>fase</w:t>
      </w:r>
      <w:r>
        <w:rPr>
          <w:rFonts w:eastAsia="Arial" w:cs="Arial"/>
          <w:spacing w:val="3"/>
        </w:rPr>
        <w:t xml:space="preserve"> </w:t>
      </w:r>
      <w:r>
        <w:rPr>
          <w:rFonts w:eastAsia="Arial" w:cs="Arial"/>
        </w:rPr>
        <w:t>di</w:t>
      </w:r>
      <w:r>
        <w:rPr>
          <w:rFonts w:eastAsia="Arial" w:cs="Arial"/>
          <w:spacing w:val="21"/>
        </w:rPr>
        <w:t xml:space="preserve"> </w:t>
      </w:r>
      <w:r>
        <w:rPr>
          <w:rFonts w:eastAsia="Arial" w:cs="Arial"/>
          <w:w w:val="96"/>
        </w:rPr>
        <w:t>autenticazione,</w:t>
      </w:r>
      <w:r>
        <w:rPr>
          <w:rFonts w:eastAsia="Arial" w:cs="Arial"/>
          <w:spacing w:val="28"/>
          <w:w w:val="96"/>
        </w:rPr>
        <w:t xml:space="preserve"> </w:t>
      </w:r>
      <w:r>
        <w:rPr>
          <w:rFonts w:eastAsia="Arial" w:cs="Arial"/>
        </w:rPr>
        <w:t>da</w:t>
      </w:r>
      <w:r>
        <w:rPr>
          <w:rFonts w:eastAsia="Arial" w:cs="Arial"/>
          <w:spacing w:val="21"/>
        </w:rPr>
        <w:t xml:space="preserve"> </w:t>
      </w:r>
      <w:r>
        <w:rPr>
          <w:rFonts w:eastAsia="Arial" w:cs="Arial"/>
        </w:rPr>
        <w:t>un</w:t>
      </w:r>
      <w:r>
        <w:rPr>
          <w:rFonts w:eastAsia="Arial" w:cs="Arial"/>
          <w:spacing w:val="17"/>
        </w:rPr>
        <w:t xml:space="preserve"> </w:t>
      </w:r>
      <w:r>
        <w:rPr>
          <w:rFonts w:eastAsia="Arial" w:cs="Arial"/>
        </w:rPr>
        <w:t>messaggio</w:t>
      </w:r>
      <w:r>
        <w:rPr>
          <w:rFonts w:eastAsia="Arial" w:cs="Arial"/>
          <w:spacing w:val="-13"/>
        </w:rPr>
        <w:t xml:space="preserve"> </w:t>
      </w:r>
      <w:r>
        <w:rPr>
          <w:rFonts w:eastAsia="Arial" w:cs="Arial"/>
        </w:rPr>
        <w:t>di</w:t>
      </w:r>
      <w:r>
        <w:rPr>
          <w:rFonts w:eastAsia="Arial" w:cs="Arial"/>
          <w:spacing w:val="21"/>
        </w:rPr>
        <w:t xml:space="preserve"> </w:t>
      </w:r>
      <w:r>
        <w:rPr>
          <w:rFonts w:eastAsia="Arial" w:cs="Arial"/>
          <w:w w:val="94"/>
        </w:rPr>
        <w:t>sicu</w:t>
      </w:r>
      <w:r>
        <w:rPr>
          <w:rFonts w:eastAsia="Arial" w:cs="Arial"/>
          <w:spacing w:val="-4"/>
          <w:w w:val="94"/>
        </w:rPr>
        <w:t>r</w:t>
      </w:r>
      <w:r>
        <w:rPr>
          <w:rFonts w:eastAsia="Arial" w:cs="Arial"/>
          <w:w w:val="94"/>
        </w:rPr>
        <w:t>ezza</w:t>
      </w:r>
      <w:r>
        <w:rPr>
          <w:rFonts w:eastAsia="Arial" w:cs="Arial"/>
          <w:spacing w:val="31"/>
          <w:w w:val="94"/>
        </w:rPr>
        <w:t xml:space="preserve"> </w:t>
      </w:r>
      <w:r>
        <w:rPr>
          <w:rFonts w:eastAsia="Arial" w:cs="Arial"/>
        </w:rPr>
        <w:t>del</w:t>
      </w:r>
      <w:r>
        <w:rPr>
          <w:rFonts w:eastAsia="Arial" w:cs="Arial"/>
          <w:spacing w:val="-13"/>
        </w:rPr>
        <w:t xml:space="preserve"> </w:t>
      </w:r>
      <w:r>
        <w:rPr>
          <w:rFonts w:eastAsia="Arial" w:cs="Arial"/>
        </w:rPr>
        <w:t>b</w:t>
      </w:r>
      <w:r>
        <w:rPr>
          <w:rFonts w:eastAsia="Arial" w:cs="Arial"/>
          <w:spacing w:val="-4"/>
        </w:rPr>
        <w:t>r</w:t>
      </w:r>
      <w:r>
        <w:rPr>
          <w:rFonts w:eastAsia="Arial" w:cs="Arial"/>
        </w:rPr>
        <w:t>owser per</w:t>
      </w:r>
      <w:r>
        <w:rPr>
          <w:rFonts w:eastAsia="Arial" w:cs="Arial"/>
          <w:spacing w:val="36"/>
        </w:rPr>
        <w:t xml:space="preserve"> </w:t>
      </w:r>
      <w:r>
        <w:rPr>
          <w:rFonts w:eastAsia="Arial" w:cs="Arial"/>
        </w:rPr>
        <w:t>un</w:t>
      </w:r>
      <w:r>
        <w:rPr>
          <w:rFonts w:eastAsia="Arial" w:cs="Arial"/>
          <w:spacing w:val="36"/>
        </w:rPr>
        <w:t xml:space="preserve"> </w:t>
      </w:r>
      <w:r>
        <w:rPr>
          <w:rFonts w:eastAsia="Arial" w:cs="Arial"/>
        </w:rPr>
        <w:t>certificato</w:t>
      </w:r>
      <w:r>
        <w:rPr>
          <w:rFonts w:eastAsia="Arial" w:cs="Arial"/>
          <w:spacing w:val="19"/>
        </w:rPr>
        <w:t xml:space="preserve"> </w:t>
      </w:r>
      <w:r>
        <w:rPr>
          <w:rFonts w:eastAsia="Arial" w:cs="Arial"/>
        </w:rPr>
        <w:t>'p</w:t>
      </w:r>
      <w:r>
        <w:rPr>
          <w:rFonts w:eastAsia="Arial" w:cs="Arial"/>
          <w:spacing w:val="-4"/>
        </w:rPr>
        <w:t>r</w:t>
      </w:r>
      <w:r>
        <w:rPr>
          <w:rFonts w:eastAsia="Arial" w:cs="Arial"/>
        </w:rPr>
        <w:t>oblematico'.</w:t>
      </w:r>
      <w:r>
        <w:rPr>
          <w:rFonts w:eastAsia="Arial" w:cs="Arial"/>
          <w:spacing w:val="46"/>
        </w:rPr>
        <w:t xml:space="preserve"> </w:t>
      </w:r>
      <w:r>
        <w:rPr>
          <w:rFonts w:eastAsia="Arial" w:cs="Arial"/>
        </w:rPr>
        <w:t>Di</w:t>
      </w:r>
      <w:r>
        <w:rPr>
          <w:rFonts w:eastAsia="Arial" w:cs="Arial"/>
          <w:spacing w:val="29"/>
        </w:rPr>
        <w:t xml:space="preserve"> </w:t>
      </w:r>
      <w:r>
        <w:rPr>
          <w:rFonts w:eastAsia="Arial" w:cs="Arial"/>
        </w:rPr>
        <w:t>conseguenza,</w:t>
      </w:r>
      <w:r>
        <w:rPr>
          <w:rFonts w:eastAsia="Arial" w:cs="Arial"/>
          <w:spacing w:val="-5"/>
        </w:rPr>
        <w:t xml:space="preserve"> </w:t>
      </w:r>
      <w:r>
        <w:rPr>
          <w:rFonts w:eastAsia="Arial" w:cs="Arial"/>
        </w:rPr>
        <w:t>nell'interazione</w:t>
      </w:r>
      <w:r>
        <w:rPr>
          <w:rFonts w:eastAsia="Arial" w:cs="Arial"/>
          <w:spacing w:val="-22"/>
        </w:rPr>
        <w:t xml:space="preserve"> </w:t>
      </w:r>
      <w:r>
        <w:rPr>
          <w:rFonts w:eastAsia="Arial" w:cs="Arial"/>
        </w:rPr>
        <w:t>fra</w:t>
      </w:r>
      <w:r>
        <w:rPr>
          <w:rFonts w:eastAsia="Arial" w:cs="Arial"/>
          <w:spacing w:val="28"/>
        </w:rPr>
        <w:t xml:space="preserve"> </w:t>
      </w:r>
      <w:proofErr w:type="spellStart"/>
      <w:r>
        <w:rPr>
          <w:rFonts w:eastAsia="Arial" w:cs="Arial"/>
        </w:rPr>
        <w:t>IdP</w:t>
      </w:r>
      <w:proofErr w:type="spellEnd"/>
      <w:r>
        <w:rPr>
          <w:rFonts w:eastAsia="Arial" w:cs="Arial"/>
          <w:spacing w:val="29"/>
        </w:rPr>
        <w:t xml:space="preserve"> </w:t>
      </w:r>
      <w:r>
        <w:rPr>
          <w:rFonts w:eastAsia="Arial" w:cs="Arial"/>
        </w:rPr>
        <w:t>e</w:t>
      </w:r>
      <w:r>
        <w:rPr>
          <w:rFonts w:eastAsia="Arial" w:cs="Arial"/>
          <w:spacing w:val="37"/>
        </w:rPr>
        <w:t xml:space="preserve"> </w:t>
      </w:r>
      <w:r>
        <w:rPr>
          <w:rFonts w:eastAsia="Arial" w:cs="Arial"/>
        </w:rPr>
        <w:t>utente</w:t>
      </w:r>
      <w:r>
        <w:rPr>
          <w:rFonts w:eastAsia="Arial" w:cs="Arial"/>
          <w:spacing w:val="28"/>
        </w:rPr>
        <w:t xml:space="preserve"> </w:t>
      </w:r>
      <w:r>
        <w:rPr>
          <w:rFonts w:eastAsia="Arial" w:cs="Arial"/>
        </w:rPr>
        <w:t>(f</w:t>
      </w:r>
      <w:r>
        <w:rPr>
          <w:rFonts w:eastAsia="Arial" w:cs="Arial"/>
          <w:spacing w:val="-4"/>
        </w:rPr>
        <w:t>r</w:t>
      </w:r>
      <w:r>
        <w:rPr>
          <w:rFonts w:eastAsia="Arial" w:cs="Arial"/>
        </w:rPr>
        <w:t>ont</w:t>
      </w:r>
      <w:r>
        <w:rPr>
          <w:rFonts w:eastAsia="Arial" w:cs="Arial"/>
          <w:spacing w:val="-20"/>
        </w:rPr>
        <w:t xml:space="preserve"> </w:t>
      </w:r>
      <w:proofErr w:type="spellStart"/>
      <w:r>
        <w:rPr>
          <w:rFonts w:eastAsia="Arial" w:cs="Arial"/>
          <w:w w:val="93"/>
        </w:rPr>
        <w:t>channel</w:t>
      </w:r>
      <w:proofErr w:type="spellEnd"/>
      <w:r>
        <w:rPr>
          <w:rFonts w:eastAsia="Arial" w:cs="Arial"/>
          <w:w w:val="93"/>
        </w:rPr>
        <w:t>)</w:t>
      </w:r>
      <w:r>
        <w:rPr>
          <w:rFonts w:eastAsia="Arial" w:cs="Arial"/>
          <w:spacing w:val="4"/>
          <w:w w:val="93"/>
        </w:rPr>
        <w:t xml:space="preserve"> </w:t>
      </w:r>
      <w:r>
        <w:rPr>
          <w:rFonts w:eastAsia="Arial" w:cs="Arial"/>
        </w:rPr>
        <w:t>non</w:t>
      </w:r>
      <w:r>
        <w:rPr>
          <w:rFonts w:eastAsia="Arial" w:cs="Arial"/>
          <w:spacing w:val="-10"/>
        </w:rPr>
        <w:t xml:space="preserve"> </w:t>
      </w:r>
      <w:r>
        <w:rPr>
          <w:rFonts w:eastAsia="Arial" w:cs="Arial"/>
        </w:rPr>
        <w:t>sono accettati</w:t>
      </w:r>
      <w:r>
        <w:rPr>
          <w:rFonts w:eastAsia="Arial" w:cs="Arial"/>
          <w:spacing w:val="-15"/>
        </w:rPr>
        <w:t xml:space="preserve"> </w:t>
      </w:r>
      <w:r>
        <w:rPr>
          <w:rFonts w:eastAsia="Arial" w:cs="Arial"/>
          <w:w w:val="91"/>
        </w:rPr>
        <w:t>i</w:t>
      </w:r>
      <w:r>
        <w:rPr>
          <w:rFonts w:eastAsia="Arial" w:cs="Arial"/>
          <w:spacing w:val="1"/>
          <w:w w:val="91"/>
        </w:rPr>
        <w:t xml:space="preserve"> </w:t>
      </w:r>
      <w:r>
        <w:rPr>
          <w:rFonts w:eastAsia="Arial" w:cs="Arial"/>
          <w:w w:val="91"/>
        </w:rPr>
        <w:t>certificati</w:t>
      </w:r>
      <w:r>
        <w:rPr>
          <w:rFonts w:eastAsia="Arial" w:cs="Arial"/>
          <w:spacing w:val="44"/>
          <w:w w:val="91"/>
        </w:rPr>
        <w:t xml:space="preserve"> </w:t>
      </w:r>
      <w:proofErr w:type="spellStart"/>
      <w:r>
        <w:rPr>
          <w:rFonts w:eastAsia="Arial" w:cs="Arial"/>
          <w:w w:val="91"/>
        </w:rPr>
        <w:t>autofirmati</w:t>
      </w:r>
      <w:proofErr w:type="spellEnd"/>
      <w:r>
        <w:rPr>
          <w:rFonts w:eastAsia="Arial" w:cs="Arial"/>
          <w:w w:val="91"/>
        </w:rPr>
        <w:t xml:space="preserve"> </w:t>
      </w:r>
      <w:r>
        <w:rPr>
          <w:rFonts w:eastAsia="Arial" w:cs="Arial"/>
        </w:rPr>
        <w:t xml:space="preserve">o </w:t>
      </w:r>
      <w:r>
        <w:rPr>
          <w:rFonts w:eastAsia="Arial" w:cs="Arial"/>
          <w:w w:val="93"/>
        </w:rPr>
        <w:t>rilasciati</w:t>
      </w:r>
      <w:r>
        <w:rPr>
          <w:rFonts w:eastAsia="Arial" w:cs="Arial"/>
          <w:spacing w:val="4"/>
          <w:w w:val="93"/>
        </w:rPr>
        <w:t xml:space="preserve"> </w:t>
      </w:r>
      <w:r>
        <w:rPr>
          <w:rFonts w:eastAsia="Arial" w:cs="Arial"/>
        </w:rPr>
        <w:t>da</w:t>
      </w:r>
      <w:r>
        <w:rPr>
          <w:rFonts w:eastAsia="Arial" w:cs="Arial"/>
          <w:spacing w:val="-4"/>
        </w:rPr>
        <w:t xml:space="preserve"> </w:t>
      </w:r>
      <w:r>
        <w:rPr>
          <w:rFonts w:eastAsia="Arial" w:cs="Arial"/>
        </w:rPr>
        <w:t>CA</w:t>
      </w:r>
      <w:r>
        <w:rPr>
          <w:rFonts w:eastAsia="Arial" w:cs="Arial"/>
          <w:spacing w:val="-11"/>
        </w:rPr>
        <w:t xml:space="preserve"> </w:t>
      </w:r>
      <w:r>
        <w:rPr>
          <w:rFonts w:eastAsia="Arial" w:cs="Arial"/>
        </w:rPr>
        <w:t>non</w:t>
      </w:r>
      <w:r>
        <w:rPr>
          <w:rFonts w:eastAsia="Arial" w:cs="Arial"/>
          <w:spacing w:val="-10"/>
        </w:rPr>
        <w:t xml:space="preserve"> </w:t>
      </w:r>
      <w:r>
        <w:rPr>
          <w:rFonts w:eastAsia="Arial" w:cs="Arial"/>
        </w:rPr>
        <w:t>accettate</w:t>
      </w:r>
      <w:r>
        <w:rPr>
          <w:rFonts w:eastAsia="Arial" w:cs="Arial"/>
          <w:spacing w:val="-16"/>
        </w:rPr>
        <w:t xml:space="preserve"> </w:t>
      </w:r>
      <w:r>
        <w:rPr>
          <w:rFonts w:eastAsia="Arial" w:cs="Arial"/>
          <w:w w:val="93"/>
        </w:rPr>
        <w:t>dalla</w:t>
      </w:r>
      <w:r>
        <w:rPr>
          <w:rFonts w:eastAsia="Arial" w:cs="Arial"/>
          <w:spacing w:val="4"/>
          <w:w w:val="93"/>
        </w:rPr>
        <w:t xml:space="preserve"> </w:t>
      </w:r>
      <w:r>
        <w:rPr>
          <w:rFonts w:eastAsia="Arial" w:cs="Arial"/>
        </w:rPr>
        <w:t>Federazione.</w:t>
      </w:r>
    </w:p>
    <w:p w:rsidR="000A7E5A" w:rsidRDefault="000A7E5A">
      <w:pPr>
        <w:pStyle w:val="Titolo3"/>
        <w:numPr>
          <w:ilvl w:val="2"/>
          <w:numId w:val="1"/>
        </w:numPr>
        <w:rPr>
          <w:rFonts w:eastAsia="Arial" w:cs="Arial"/>
        </w:rPr>
      </w:pPr>
      <w:r>
        <w:rPr>
          <w:rFonts w:eastAsia="Arial" w:cs="Arial"/>
          <w:szCs w:val="26"/>
        </w:rPr>
        <w:t>CA</w:t>
      </w:r>
      <w:r>
        <w:t xml:space="preserve"> accettate</w:t>
      </w:r>
    </w:p>
    <w:p w:rsidR="000A7E5A" w:rsidRDefault="000A7E5A">
      <w:pPr>
        <w:pStyle w:val="Corpotesto"/>
        <w:rPr>
          <w:rFonts w:eastAsia="Arial" w:cs="Arial"/>
        </w:rPr>
      </w:pPr>
      <w:r>
        <w:rPr>
          <w:rFonts w:eastAsia="Arial" w:cs="Arial"/>
        </w:rPr>
        <w:t>Per</w:t>
      </w:r>
      <w:r>
        <w:rPr>
          <w:rFonts w:eastAsia="Arial" w:cs="Arial"/>
          <w:spacing w:val="-17"/>
        </w:rPr>
        <w:t xml:space="preserve"> </w:t>
      </w:r>
      <w:r>
        <w:rPr>
          <w:rFonts w:eastAsia="Arial" w:cs="Arial"/>
          <w:w w:val="83"/>
        </w:rPr>
        <w:t>i</w:t>
      </w:r>
      <w:r>
        <w:rPr>
          <w:rFonts w:eastAsia="Arial" w:cs="Arial"/>
          <w:spacing w:val="18"/>
          <w:w w:val="83"/>
        </w:rPr>
        <w:t xml:space="preserve"> </w:t>
      </w:r>
      <w:r>
        <w:rPr>
          <w:rFonts w:eastAsia="Arial" w:cs="Arial"/>
        </w:rPr>
        <w:t>motivi</w:t>
      </w:r>
      <w:r>
        <w:rPr>
          <w:rFonts w:eastAsia="Arial" w:cs="Arial"/>
          <w:spacing w:val="-12"/>
        </w:rPr>
        <w:t xml:space="preserve"> </w:t>
      </w:r>
      <w:r>
        <w:rPr>
          <w:rFonts w:eastAsia="Arial" w:cs="Arial"/>
        </w:rPr>
        <w:t>di</w:t>
      </w:r>
      <w:r>
        <w:rPr>
          <w:rFonts w:eastAsia="Arial" w:cs="Arial"/>
          <w:spacing w:val="4"/>
        </w:rPr>
        <w:t xml:space="preserve"> </w:t>
      </w:r>
      <w:r>
        <w:rPr>
          <w:rFonts w:eastAsia="Arial" w:cs="Arial"/>
        </w:rPr>
        <w:t>cui</w:t>
      </w:r>
      <w:r>
        <w:rPr>
          <w:rFonts w:eastAsia="Arial" w:cs="Arial"/>
          <w:spacing w:val="1"/>
        </w:rPr>
        <w:t xml:space="preserve"> </w:t>
      </w:r>
      <w:r>
        <w:rPr>
          <w:rFonts w:eastAsia="Arial" w:cs="Arial"/>
        </w:rPr>
        <w:t>al</w:t>
      </w:r>
      <w:r>
        <w:rPr>
          <w:rFonts w:eastAsia="Arial" w:cs="Arial"/>
          <w:spacing w:val="-7"/>
        </w:rPr>
        <w:t xml:space="preserve"> </w:t>
      </w:r>
      <w:r>
        <w:rPr>
          <w:rFonts w:eastAsia="Arial" w:cs="Arial"/>
          <w:w w:val="96"/>
        </w:rPr>
        <w:t>paragrafo</w:t>
      </w:r>
      <w:r>
        <w:rPr>
          <w:rFonts w:eastAsia="Arial" w:cs="Arial"/>
          <w:spacing w:val="11"/>
          <w:w w:val="96"/>
        </w:rPr>
        <w:t xml:space="preserve"> </w:t>
      </w:r>
      <w:r>
        <w:rPr>
          <w:rFonts w:eastAsia="Arial" w:cs="Arial"/>
        </w:rPr>
        <w:t>p</w:t>
      </w:r>
      <w:r>
        <w:rPr>
          <w:rFonts w:eastAsia="Arial" w:cs="Arial"/>
          <w:spacing w:val="-4"/>
        </w:rPr>
        <w:t>r</w:t>
      </w:r>
      <w:r>
        <w:rPr>
          <w:rFonts w:eastAsia="Arial" w:cs="Arial"/>
        </w:rPr>
        <w:t>ecedente,</w:t>
      </w:r>
      <w:r>
        <w:rPr>
          <w:rFonts w:eastAsia="Arial" w:cs="Arial"/>
          <w:spacing w:val="-17"/>
        </w:rPr>
        <w:t xml:space="preserve"> </w:t>
      </w:r>
      <w:r>
        <w:rPr>
          <w:rFonts w:eastAsia="Arial" w:cs="Arial"/>
        </w:rPr>
        <w:t>la</w:t>
      </w:r>
      <w:r>
        <w:rPr>
          <w:rFonts w:eastAsia="Arial" w:cs="Arial"/>
          <w:spacing w:val="-7"/>
        </w:rPr>
        <w:t xml:space="preserve"> </w:t>
      </w:r>
      <w:r>
        <w:rPr>
          <w:rFonts w:eastAsia="Arial" w:cs="Arial"/>
          <w:w w:val="94"/>
        </w:rPr>
        <w:t>Federazione</w:t>
      </w:r>
      <w:r>
        <w:rPr>
          <w:rFonts w:eastAsia="Arial" w:cs="Arial"/>
          <w:spacing w:val="12"/>
          <w:w w:val="94"/>
        </w:rPr>
        <w:t xml:space="preserve"> </w:t>
      </w:r>
      <w:r>
        <w:rPr>
          <w:rFonts w:eastAsia="Arial" w:cs="Arial"/>
        </w:rPr>
        <w:t>considera</w:t>
      </w:r>
      <w:r>
        <w:rPr>
          <w:rFonts w:eastAsia="Arial" w:cs="Arial"/>
          <w:spacing w:val="-17"/>
        </w:rPr>
        <w:t xml:space="preserve"> </w:t>
      </w:r>
      <w:r>
        <w:rPr>
          <w:rFonts w:eastAsia="Arial" w:cs="Arial"/>
          <w:w w:val="91"/>
        </w:rPr>
        <w:t>validi</w:t>
      </w:r>
      <w:r>
        <w:rPr>
          <w:rFonts w:eastAsia="Arial" w:cs="Arial"/>
          <w:spacing w:val="19"/>
          <w:w w:val="91"/>
        </w:rPr>
        <w:t xml:space="preserve"> </w:t>
      </w:r>
      <w:r>
        <w:rPr>
          <w:rFonts w:eastAsia="Arial" w:cs="Arial"/>
          <w:w w:val="91"/>
        </w:rPr>
        <w:t>i</w:t>
      </w:r>
      <w:r>
        <w:rPr>
          <w:rFonts w:eastAsia="Arial" w:cs="Arial"/>
          <w:spacing w:val="10"/>
          <w:w w:val="91"/>
        </w:rPr>
        <w:t xml:space="preserve"> </w:t>
      </w:r>
      <w:r>
        <w:rPr>
          <w:rFonts w:eastAsia="Arial" w:cs="Arial"/>
          <w:w w:val="91"/>
        </w:rPr>
        <w:t>certificati rilasciati</w:t>
      </w:r>
      <w:r>
        <w:rPr>
          <w:rFonts w:eastAsia="Arial" w:cs="Arial"/>
          <w:spacing w:val="28"/>
          <w:w w:val="91"/>
        </w:rPr>
        <w:t xml:space="preserve"> </w:t>
      </w:r>
      <w:r>
        <w:rPr>
          <w:rFonts w:eastAsia="Arial" w:cs="Arial"/>
        </w:rPr>
        <w:t>da</w:t>
      </w:r>
      <w:r>
        <w:rPr>
          <w:rFonts w:eastAsia="Arial" w:cs="Arial"/>
          <w:spacing w:val="5"/>
        </w:rPr>
        <w:t xml:space="preserve"> </w:t>
      </w:r>
      <w:r>
        <w:rPr>
          <w:rFonts w:eastAsia="Arial" w:cs="Arial"/>
        </w:rPr>
        <w:t>CA</w:t>
      </w:r>
      <w:r>
        <w:rPr>
          <w:rFonts w:eastAsia="Arial" w:cs="Arial"/>
          <w:spacing w:val="-2"/>
        </w:rPr>
        <w:t xml:space="preserve"> </w:t>
      </w:r>
      <w:r>
        <w:rPr>
          <w:rFonts w:eastAsia="Arial" w:cs="Arial"/>
          <w:w w:val="83"/>
        </w:rPr>
        <w:t>i</w:t>
      </w:r>
      <w:r>
        <w:rPr>
          <w:rFonts w:eastAsia="Arial" w:cs="Arial"/>
          <w:spacing w:val="9"/>
          <w:w w:val="83"/>
        </w:rPr>
        <w:t xml:space="preserve"> </w:t>
      </w:r>
      <w:r>
        <w:rPr>
          <w:rFonts w:eastAsia="Arial" w:cs="Arial"/>
        </w:rPr>
        <w:t>cui certificati</w:t>
      </w:r>
      <w:r>
        <w:rPr>
          <w:rFonts w:eastAsia="Arial" w:cs="Arial"/>
          <w:spacing w:val="-4"/>
        </w:rPr>
        <w:t xml:space="preserve"> </w:t>
      </w:r>
      <w:proofErr w:type="spellStart"/>
      <w:r>
        <w:rPr>
          <w:rFonts w:eastAsia="Arial" w:cs="Arial"/>
          <w:spacing w:val="-4"/>
        </w:rPr>
        <w:t>r</w:t>
      </w:r>
      <w:r>
        <w:rPr>
          <w:rFonts w:eastAsia="Arial" w:cs="Arial"/>
        </w:rPr>
        <w:t>oot</w:t>
      </w:r>
      <w:proofErr w:type="spellEnd"/>
      <w:r>
        <w:rPr>
          <w:rFonts w:eastAsia="Arial" w:cs="Arial"/>
          <w:spacing w:val="26"/>
        </w:rPr>
        <w:t xml:space="preserve"> </w:t>
      </w:r>
      <w:r>
        <w:rPr>
          <w:rFonts w:eastAsia="Arial" w:cs="Arial"/>
        </w:rPr>
        <w:t>siano</w:t>
      </w:r>
      <w:r>
        <w:rPr>
          <w:rFonts w:eastAsia="Arial" w:cs="Arial"/>
          <w:spacing w:val="3"/>
        </w:rPr>
        <w:t xml:space="preserve"> </w:t>
      </w:r>
      <w:r>
        <w:rPr>
          <w:rFonts w:eastAsia="Arial" w:cs="Arial"/>
          <w:w w:val="93"/>
        </w:rPr>
        <w:t>installati</w:t>
      </w:r>
      <w:r>
        <w:rPr>
          <w:rFonts w:eastAsia="Arial" w:cs="Arial"/>
          <w:spacing w:val="31"/>
          <w:w w:val="93"/>
        </w:rPr>
        <w:t xml:space="preserve"> </w:t>
      </w:r>
      <w:r>
        <w:rPr>
          <w:rFonts w:eastAsia="Arial" w:cs="Arial"/>
        </w:rPr>
        <w:t>di</w:t>
      </w:r>
      <w:r>
        <w:rPr>
          <w:rFonts w:eastAsia="Arial" w:cs="Arial"/>
          <w:spacing w:val="23"/>
        </w:rPr>
        <w:t xml:space="preserve"> </w:t>
      </w:r>
      <w:r>
        <w:rPr>
          <w:rFonts w:eastAsia="Arial" w:cs="Arial"/>
        </w:rPr>
        <w:t>default</w:t>
      </w:r>
      <w:r>
        <w:rPr>
          <w:rFonts w:eastAsia="Arial" w:cs="Arial"/>
          <w:spacing w:val="3"/>
        </w:rPr>
        <w:t xml:space="preserve"> </w:t>
      </w:r>
      <w:r>
        <w:rPr>
          <w:rFonts w:eastAsia="Arial" w:cs="Arial"/>
        </w:rPr>
        <w:t>sui</w:t>
      </w:r>
      <w:r>
        <w:rPr>
          <w:rFonts w:eastAsia="Arial" w:cs="Arial"/>
          <w:spacing w:val="12"/>
        </w:rPr>
        <w:t xml:space="preserve"> </w:t>
      </w:r>
      <w:r>
        <w:rPr>
          <w:rFonts w:eastAsia="Arial" w:cs="Arial"/>
        </w:rPr>
        <w:t>b</w:t>
      </w:r>
      <w:r>
        <w:rPr>
          <w:rFonts w:eastAsia="Arial" w:cs="Arial"/>
          <w:spacing w:val="-4"/>
        </w:rPr>
        <w:t>r</w:t>
      </w:r>
      <w:r>
        <w:rPr>
          <w:rFonts w:eastAsia="Arial" w:cs="Arial"/>
        </w:rPr>
        <w:t>owser</w:t>
      </w:r>
      <w:r>
        <w:rPr>
          <w:rFonts w:eastAsia="Arial" w:cs="Arial"/>
          <w:spacing w:val="11"/>
        </w:rPr>
        <w:t xml:space="preserve"> </w:t>
      </w:r>
      <w:r>
        <w:rPr>
          <w:rFonts w:eastAsia="Arial" w:cs="Arial"/>
        </w:rPr>
        <w:t>più</w:t>
      </w:r>
      <w:r>
        <w:rPr>
          <w:rFonts w:eastAsia="Arial" w:cs="Arial"/>
          <w:spacing w:val="19"/>
        </w:rPr>
        <w:t xml:space="preserve"> </w:t>
      </w:r>
      <w:r>
        <w:rPr>
          <w:rFonts w:eastAsia="Arial" w:cs="Arial"/>
        </w:rPr>
        <w:t>di</w:t>
      </w:r>
      <w:r>
        <w:rPr>
          <w:rFonts w:eastAsia="Arial" w:cs="Arial"/>
          <w:spacing w:val="-4"/>
        </w:rPr>
        <w:t>f</w:t>
      </w:r>
      <w:r>
        <w:rPr>
          <w:rFonts w:eastAsia="Arial" w:cs="Arial"/>
        </w:rPr>
        <w:t>fusi: Inte</w:t>
      </w:r>
      <w:r>
        <w:rPr>
          <w:rFonts w:eastAsia="Arial" w:cs="Arial"/>
          <w:spacing w:val="4"/>
        </w:rPr>
        <w:t>r</w:t>
      </w:r>
      <w:r>
        <w:rPr>
          <w:rFonts w:eastAsia="Arial" w:cs="Arial"/>
        </w:rPr>
        <w:t>net Explo</w:t>
      </w:r>
      <w:r>
        <w:rPr>
          <w:rFonts w:eastAsia="Arial" w:cs="Arial"/>
          <w:spacing w:val="-4"/>
        </w:rPr>
        <w:t>r</w:t>
      </w:r>
      <w:r>
        <w:rPr>
          <w:rFonts w:eastAsia="Arial" w:cs="Arial"/>
        </w:rPr>
        <w:t>e</w:t>
      </w:r>
      <w:r>
        <w:rPr>
          <w:rFonts w:eastAsia="Arial" w:cs="Arial"/>
          <w:spacing w:val="-20"/>
        </w:rPr>
        <w:t>r</w:t>
      </w:r>
      <w:r>
        <w:rPr>
          <w:rFonts w:eastAsia="Arial" w:cs="Arial"/>
        </w:rPr>
        <w:t>,</w:t>
      </w:r>
      <w:r>
        <w:rPr>
          <w:rFonts w:eastAsia="Arial" w:cs="Arial"/>
          <w:spacing w:val="-9"/>
        </w:rPr>
        <w:t xml:space="preserve"> </w:t>
      </w:r>
      <w:proofErr w:type="spellStart"/>
      <w:r>
        <w:rPr>
          <w:rFonts w:eastAsia="Arial" w:cs="Arial"/>
        </w:rPr>
        <w:t>Mozilla</w:t>
      </w:r>
      <w:proofErr w:type="spellEnd"/>
      <w:r>
        <w:rPr>
          <w:rFonts w:eastAsia="Arial" w:cs="Arial"/>
          <w:spacing w:val="-10"/>
        </w:rPr>
        <w:t xml:space="preserve"> </w:t>
      </w:r>
      <w:proofErr w:type="spellStart"/>
      <w:r>
        <w:rPr>
          <w:rFonts w:eastAsia="Arial" w:cs="Arial"/>
          <w:w w:val="94"/>
        </w:rPr>
        <w:t>Fi</w:t>
      </w:r>
      <w:r>
        <w:rPr>
          <w:rFonts w:eastAsia="Arial" w:cs="Arial"/>
          <w:spacing w:val="-4"/>
          <w:w w:val="94"/>
        </w:rPr>
        <w:t>r</w:t>
      </w:r>
      <w:r>
        <w:rPr>
          <w:rFonts w:eastAsia="Arial" w:cs="Arial"/>
          <w:w w:val="94"/>
        </w:rPr>
        <w:t>efox</w:t>
      </w:r>
      <w:proofErr w:type="spellEnd"/>
      <w:r>
        <w:rPr>
          <w:rFonts w:eastAsia="Arial" w:cs="Arial"/>
          <w:w w:val="94"/>
        </w:rPr>
        <w:t>,</w:t>
      </w:r>
      <w:r>
        <w:rPr>
          <w:rFonts w:eastAsia="Arial" w:cs="Arial"/>
          <w:spacing w:val="7"/>
          <w:w w:val="94"/>
        </w:rPr>
        <w:t xml:space="preserve"> </w:t>
      </w:r>
      <w:r>
        <w:rPr>
          <w:rFonts w:eastAsia="Arial" w:cs="Arial"/>
        </w:rPr>
        <w:t>Safari.</w:t>
      </w:r>
    </w:p>
    <w:p w:rsidR="000A7E5A" w:rsidRDefault="000A7E5A">
      <w:pPr>
        <w:pStyle w:val="Corpotesto"/>
        <w:rPr>
          <w:rFonts w:ascii="Arial" w:eastAsia="Arial" w:hAnsi="Arial" w:cs="Arial"/>
        </w:rPr>
      </w:pPr>
      <w:r>
        <w:rPr>
          <w:rFonts w:eastAsia="Arial" w:cs="Arial"/>
        </w:rPr>
        <w:t>La Federazione</w:t>
      </w:r>
      <w:r>
        <w:rPr>
          <w:rFonts w:eastAsia="Arial" w:cs="Arial"/>
          <w:spacing w:val="19"/>
        </w:rPr>
        <w:t xml:space="preserve"> </w:t>
      </w:r>
      <w:r>
        <w:rPr>
          <w:rFonts w:eastAsia="Arial" w:cs="Arial"/>
        </w:rPr>
        <w:t>potrà, a p</w:t>
      </w:r>
      <w:r>
        <w:rPr>
          <w:rFonts w:eastAsia="Arial" w:cs="Arial"/>
          <w:spacing w:val="-4"/>
        </w:rPr>
        <w:t>r</w:t>
      </w:r>
      <w:r>
        <w:rPr>
          <w:rFonts w:eastAsia="Arial" w:cs="Arial"/>
        </w:rPr>
        <w:t>opria disc</w:t>
      </w:r>
      <w:r>
        <w:rPr>
          <w:rFonts w:eastAsia="Arial" w:cs="Arial"/>
          <w:spacing w:val="-4"/>
        </w:rPr>
        <w:t>r</w:t>
      </w:r>
      <w:r>
        <w:rPr>
          <w:rFonts w:eastAsia="Arial" w:cs="Arial"/>
        </w:rPr>
        <w:t>ezione,</w:t>
      </w:r>
      <w:r>
        <w:rPr>
          <w:rFonts w:eastAsia="Arial" w:cs="Arial"/>
          <w:spacing w:val="39"/>
        </w:rPr>
        <w:t xml:space="preserve"> </w:t>
      </w:r>
      <w:r>
        <w:rPr>
          <w:rFonts w:eastAsia="Arial" w:cs="Arial"/>
        </w:rPr>
        <w:t>modifica</w:t>
      </w:r>
      <w:r>
        <w:rPr>
          <w:rFonts w:eastAsia="Arial" w:cs="Arial"/>
          <w:spacing w:val="-4"/>
        </w:rPr>
        <w:t>r</w:t>
      </w:r>
      <w:r>
        <w:rPr>
          <w:rFonts w:eastAsia="Arial" w:cs="Arial"/>
        </w:rPr>
        <w:t>e l'elenco p</w:t>
      </w:r>
      <w:r>
        <w:rPr>
          <w:rFonts w:eastAsia="Arial" w:cs="Arial"/>
          <w:spacing w:val="-4"/>
        </w:rPr>
        <w:t>r</w:t>
      </w:r>
      <w:r>
        <w:rPr>
          <w:rFonts w:eastAsia="Arial" w:cs="Arial"/>
        </w:rPr>
        <w:t>ecedente e p</w:t>
      </w:r>
      <w:r>
        <w:rPr>
          <w:rFonts w:eastAsia="Arial" w:cs="Arial"/>
          <w:spacing w:val="-4"/>
        </w:rPr>
        <w:t>r</w:t>
      </w:r>
      <w:r>
        <w:rPr>
          <w:rFonts w:eastAsia="Arial" w:cs="Arial"/>
        </w:rPr>
        <w:t>ende</w:t>
      </w:r>
      <w:r>
        <w:rPr>
          <w:rFonts w:eastAsia="Arial" w:cs="Arial"/>
          <w:spacing w:val="-4"/>
        </w:rPr>
        <w:t>r</w:t>
      </w:r>
      <w:r>
        <w:rPr>
          <w:rFonts w:eastAsia="Arial" w:cs="Arial"/>
        </w:rPr>
        <w:t xml:space="preserve">e in </w:t>
      </w:r>
      <w:r>
        <w:rPr>
          <w:rFonts w:eastAsia="Arial" w:cs="Arial"/>
          <w:w w:val="95"/>
        </w:rPr>
        <w:t>considerazione</w:t>
      </w:r>
      <w:r>
        <w:rPr>
          <w:rFonts w:eastAsia="Arial" w:cs="Arial"/>
          <w:spacing w:val="16"/>
          <w:w w:val="95"/>
        </w:rPr>
        <w:t xml:space="preserve"> </w:t>
      </w:r>
      <w:r>
        <w:rPr>
          <w:rFonts w:eastAsia="Arial" w:cs="Arial"/>
          <w:w w:val="95"/>
        </w:rPr>
        <w:t>eventuali</w:t>
      </w:r>
      <w:r>
        <w:rPr>
          <w:rFonts w:eastAsia="Arial" w:cs="Arial"/>
          <w:spacing w:val="-13"/>
          <w:w w:val="95"/>
        </w:rPr>
        <w:t xml:space="preserve"> </w:t>
      </w:r>
      <w:r>
        <w:rPr>
          <w:rFonts w:eastAsia="Arial" w:cs="Arial"/>
          <w:w w:val="95"/>
        </w:rPr>
        <w:t>eccezioni</w:t>
      </w:r>
      <w:r>
        <w:rPr>
          <w:rFonts w:eastAsia="Arial" w:cs="Arial"/>
          <w:spacing w:val="11"/>
          <w:w w:val="95"/>
        </w:rPr>
        <w:t xml:space="preserve"> </w:t>
      </w:r>
      <w:r>
        <w:rPr>
          <w:rFonts w:eastAsia="Arial" w:cs="Arial"/>
        </w:rPr>
        <w:t>per</w:t>
      </w:r>
      <w:r>
        <w:rPr>
          <w:rFonts w:eastAsia="Arial" w:cs="Arial"/>
          <w:spacing w:val="-9"/>
        </w:rPr>
        <w:t xml:space="preserve"> </w:t>
      </w:r>
      <w:r>
        <w:rPr>
          <w:rFonts w:eastAsia="Arial" w:cs="Arial"/>
        </w:rPr>
        <w:t>le</w:t>
      </w:r>
      <w:r>
        <w:rPr>
          <w:rFonts w:eastAsia="Arial" w:cs="Arial"/>
          <w:spacing w:val="-16"/>
        </w:rPr>
        <w:t xml:space="preserve"> </w:t>
      </w:r>
      <w:r>
        <w:rPr>
          <w:rFonts w:eastAsia="Arial" w:cs="Arial"/>
        </w:rPr>
        <w:t>CA</w:t>
      </w:r>
      <w:r>
        <w:rPr>
          <w:rFonts w:eastAsia="Arial" w:cs="Arial"/>
          <w:spacing w:val="-11"/>
        </w:rPr>
        <w:t xml:space="preserve"> </w:t>
      </w:r>
      <w:r>
        <w:rPr>
          <w:rFonts w:eastAsia="Arial" w:cs="Arial"/>
        </w:rPr>
        <w:t>accettate.</w:t>
      </w:r>
    </w:p>
    <w:p w:rsidR="000A7E5A" w:rsidRDefault="000A7E5A">
      <w:pPr>
        <w:pStyle w:val="Titolo1"/>
        <w:numPr>
          <w:ilvl w:val="0"/>
          <w:numId w:val="1"/>
        </w:numPr>
        <w:ind w:left="601" w:hanging="601"/>
        <w:rPr>
          <w:rFonts w:eastAsia="Arial" w:cs="Arial"/>
        </w:rPr>
      </w:pPr>
      <w:r>
        <w:rPr>
          <w:rFonts w:eastAsia="Arial" w:cs="Arial"/>
        </w:rPr>
        <w:t>Fi</w:t>
      </w:r>
      <w:r>
        <w:rPr>
          <w:rFonts w:eastAsia="Arial" w:cs="Arial"/>
          <w:spacing w:val="-7"/>
        </w:rPr>
        <w:t>r</w:t>
      </w:r>
      <w:r>
        <w:rPr>
          <w:rFonts w:eastAsia="Arial" w:cs="Arial"/>
        </w:rPr>
        <w:t>ewall</w:t>
      </w:r>
    </w:p>
    <w:p w:rsidR="000A7E5A" w:rsidRDefault="000A7E5A">
      <w:pPr>
        <w:pStyle w:val="Corpotesto"/>
        <w:rPr>
          <w:rFonts w:eastAsia="Arial" w:cs="Arial"/>
          <w:w w:val="92"/>
        </w:rPr>
      </w:pPr>
      <w:r>
        <w:rPr>
          <w:rFonts w:eastAsia="Arial" w:cs="Arial"/>
        </w:rPr>
        <w:t>In</w:t>
      </w:r>
      <w:r>
        <w:rPr>
          <w:rFonts w:eastAsia="Arial" w:cs="Arial"/>
          <w:spacing w:val="3"/>
        </w:rPr>
        <w:t xml:space="preserve"> </w:t>
      </w:r>
      <w:proofErr w:type="spellStart"/>
      <w:r>
        <w:rPr>
          <w:rFonts w:eastAsia="Arial" w:cs="Arial"/>
        </w:rPr>
        <w:t>Shibboleth</w:t>
      </w:r>
      <w:proofErr w:type="spellEnd"/>
      <w:r>
        <w:rPr>
          <w:rFonts w:eastAsia="Arial" w:cs="Arial"/>
          <w:spacing w:val="-3"/>
        </w:rPr>
        <w:t xml:space="preserve"> </w:t>
      </w:r>
      <w:r>
        <w:rPr>
          <w:rFonts w:eastAsia="Arial" w:cs="Arial"/>
        </w:rPr>
        <w:t>2.x</w:t>
      </w:r>
      <w:r>
        <w:rPr>
          <w:rFonts w:eastAsia="Arial" w:cs="Arial"/>
          <w:spacing w:val="20"/>
        </w:rPr>
        <w:t xml:space="preserve"> </w:t>
      </w:r>
      <w:r>
        <w:rPr>
          <w:rFonts w:eastAsia="Arial" w:cs="Arial"/>
        </w:rPr>
        <w:t>la</w:t>
      </w:r>
      <w:r>
        <w:rPr>
          <w:rFonts w:eastAsia="Arial" w:cs="Arial"/>
          <w:spacing w:val="9"/>
        </w:rPr>
        <w:t xml:space="preserve"> </w:t>
      </w:r>
      <w:r>
        <w:rPr>
          <w:rFonts w:eastAsia="Arial" w:cs="Arial"/>
          <w:w w:val="96"/>
        </w:rPr>
        <w:t>comunicazione</w:t>
      </w:r>
      <w:r>
        <w:rPr>
          <w:rFonts w:eastAsia="Arial" w:cs="Arial"/>
          <w:spacing w:val="27"/>
          <w:w w:val="96"/>
        </w:rPr>
        <w:t xml:space="preserve"> </w:t>
      </w:r>
      <w:r>
        <w:rPr>
          <w:rFonts w:eastAsia="Arial" w:cs="Arial"/>
        </w:rPr>
        <w:t>fra</w:t>
      </w:r>
      <w:r>
        <w:rPr>
          <w:rFonts w:eastAsia="Arial" w:cs="Arial"/>
          <w:spacing w:val="9"/>
        </w:rPr>
        <w:t xml:space="preserve"> </w:t>
      </w:r>
      <w:proofErr w:type="spellStart"/>
      <w:r>
        <w:rPr>
          <w:rFonts w:eastAsia="Arial" w:cs="Arial"/>
        </w:rPr>
        <w:t>IdP</w:t>
      </w:r>
      <w:proofErr w:type="spellEnd"/>
      <w:r>
        <w:rPr>
          <w:rFonts w:eastAsia="Arial" w:cs="Arial"/>
          <w:spacing w:val="10"/>
        </w:rPr>
        <w:t xml:space="preserve"> </w:t>
      </w:r>
      <w:r>
        <w:rPr>
          <w:rFonts w:eastAsia="Arial" w:cs="Arial"/>
        </w:rPr>
        <w:t>e</w:t>
      </w:r>
      <w:r>
        <w:rPr>
          <w:rFonts w:eastAsia="Arial" w:cs="Arial"/>
          <w:spacing w:val="17"/>
        </w:rPr>
        <w:t xml:space="preserve"> </w:t>
      </w:r>
      <w:r>
        <w:rPr>
          <w:rFonts w:eastAsia="Arial" w:cs="Arial"/>
        </w:rPr>
        <w:t>SP</w:t>
      </w:r>
      <w:r>
        <w:rPr>
          <w:rFonts w:eastAsia="Arial" w:cs="Arial"/>
          <w:spacing w:val="9"/>
        </w:rPr>
        <w:t xml:space="preserve"> </w:t>
      </w:r>
      <w:r>
        <w:rPr>
          <w:rFonts w:eastAsia="Arial" w:cs="Arial"/>
          <w:w w:val="93"/>
        </w:rPr>
        <w:t>avviene</w:t>
      </w:r>
      <w:r>
        <w:rPr>
          <w:rFonts w:eastAsia="Arial" w:cs="Arial"/>
          <w:spacing w:val="29"/>
          <w:w w:val="93"/>
        </w:rPr>
        <w:t xml:space="preserve"> </w:t>
      </w:r>
      <w:r>
        <w:rPr>
          <w:rFonts w:eastAsia="Arial" w:cs="Arial"/>
        </w:rPr>
        <w:t>semp</w:t>
      </w:r>
      <w:r>
        <w:rPr>
          <w:rFonts w:eastAsia="Arial" w:cs="Arial"/>
          <w:spacing w:val="-4"/>
        </w:rPr>
        <w:t>r</w:t>
      </w:r>
      <w:r>
        <w:rPr>
          <w:rFonts w:eastAsia="Arial" w:cs="Arial"/>
        </w:rPr>
        <w:t>e</w:t>
      </w:r>
      <w:r>
        <w:rPr>
          <w:rFonts w:eastAsia="Arial" w:cs="Arial"/>
          <w:spacing w:val="3"/>
        </w:rPr>
        <w:t xml:space="preserve"> </w:t>
      </w:r>
      <w:r>
        <w:rPr>
          <w:rFonts w:eastAsia="Arial" w:cs="Arial"/>
        </w:rPr>
        <w:t>attraverso</w:t>
      </w:r>
      <w:r>
        <w:rPr>
          <w:rFonts w:eastAsia="Arial" w:cs="Arial"/>
          <w:spacing w:val="-11"/>
        </w:rPr>
        <w:t xml:space="preserve"> </w:t>
      </w:r>
      <w:r>
        <w:rPr>
          <w:rFonts w:eastAsia="Arial" w:cs="Arial"/>
          <w:w w:val="83"/>
        </w:rPr>
        <w:t>il</w:t>
      </w:r>
      <w:r>
        <w:rPr>
          <w:rFonts w:eastAsia="Arial" w:cs="Arial"/>
          <w:spacing w:val="34"/>
          <w:w w:val="83"/>
        </w:rPr>
        <w:t xml:space="preserve"> </w:t>
      </w:r>
      <w:r>
        <w:rPr>
          <w:rFonts w:eastAsia="Arial" w:cs="Arial"/>
        </w:rPr>
        <w:t>b</w:t>
      </w:r>
      <w:r>
        <w:rPr>
          <w:rFonts w:eastAsia="Arial" w:cs="Arial"/>
          <w:spacing w:val="-4"/>
        </w:rPr>
        <w:t>r</w:t>
      </w:r>
      <w:r>
        <w:rPr>
          <w:rFonts w:eastAsia="Arial" w:cs="Arial"/>
        </w:rPr>
        <w:t>owser</w:t>
      </w:r>
      <w:r>
        <w:rPr>
          <w:rFonts w:eastAsia="Arial" w:cs="Arial"/>
          <w:spacing w:val="9"/>
        </w:rPr>
        <w:t xml:space="preserve"> </w:t>
      </w:r>
      <w:r>
        <w:rPr>
          <w:rFonts w:eastAsia="Arial" w:cs="Arial"/>
        </w:rPr>
        <w:t>dell'utente</w:t>
      </w:r>
      <w:r>
        <w:rPr>
          <w:rFonts w:eastAsia="Arial" w:cs="Arial"/>
          <w:spacing w:val="7"/>
        </w:rPr>
        <w:t xml:space="preserve"> </w:t>
      </w:r>
      <w:r>
        <w:rPr>
          <w:rFonts w:eastAsia="Arial" w:cs="Arial"/>
        </w:rPr>
        <w:t>(è importante</w:t>
      </w:r>
      <w:r>
        <w:rPr>
          <w:rFonts w:eastAsia="Arial" w:cs="Arial"/>
          <w:spacing w:val="-2"/>
        </w:rPr>
        <w:t xml:space="preserve"> </w:t>
      </w:r>
      <w:r>
        <w:rPr>
          <w:rFonts w:eastAsia="Arial" w:cs="Arial"/>
        </w:rPr>
        <w:t>nota</w:t>
      </w:r>
      <w:r>
        <w:rPr>
          <w:rFonts w:eastAsia="Arial" w:cs="Arial"/>
          <w:spacing w:val="-4"/>
        </w:rPr>
        <w:t>r</w:t>
      </w:r>
      <w:r>
        <w:rPr>
          <w:rFonts w:eastAsia="Arial" w:cs="Arial"/>
        </w:rPr>
        <w:t>e</w:t>
      </w:r>
      <w:r>
        <w:rPr>
          <w:rFonts w:eastAsia="Arial" w:cs="Arial"/>
          <w:spacing w:val="-2"/>
        </w:rPr>
        <w:t xml:space="preserve"> </w:t>
      </w:r>
      <w:r>
        <w:rPr>
          <w:rFonts w:eastAsia="Arial" w:cs="Arial"/>
        </w:rPr>
        <w:t>che</w:t>
      </w:r>
      <w:r>
        <w:rPr>
          <w:rFonts w:eastAsia="Arial" w:cs="Arial"/>
          <w:spacing w:val="7"/>
        </w:rPr>
        <w:t xml:space="preserve"> </w:t>
      </w:r>
      <w:r>
        <w:rPr>
          <w:rFonts w:eastAsia="Arial" w:cs="Arial"/>
        </w:rPr>
        <w:t>le</w:t>
      </w:r>
      <w:r>
        <w:rPr>
          <w:rFonts w:eastAsia="Arial" w:cs="Arial"/>
          <w:spacing w:val="1"/>
        </w:rPr>
        <w:t xml:space="preserve"> </w:t>
      </w:r>
      <w:r>
        <w:rPr>
          <w:rFonts w:eastAsia="Arial" w:cs="Arial"/>
          <w:w w:val="94"/>
        </w:rPr>
        <w:t>asserzioni</w:t>
      </w:r>
      <w:r>
        <w:rPr>
          <w:rFonts w:eastAsia="Arial" w:cs="Arial"/>
          <w:spacing w:val="20"/>
          <w:w w:val="94"/>
        </w:rPr>
        <w:t xml:space="preserve"> </w:t>
      </w:r>
      <w:r>
        <w:rPr>
          <w:rFonts w:eastAsia="Arial" w:cs="Arial"/>
        </w:rPr>
        <w:t>scambiate</w:t>
      </w:r>
      <w:r>
        <w:rPr>
          <w:rFonts w:eastAsia="Arial" w:cs="Arial"/>
          <w:spacing w:val="-10"/>
        </w:rPr>
        <w:t xml:space="preserve"> </w:t>
      </w:r>
      <w:r>
        <w:rPr>
          <w:rFonts w:eastAsia="Arial" w:cs="Arial"/>
        </w:rPr>
        <w:t>sono</w:t>
      </w:r>
      <w:r>
        <w:rPr>
          <w:rFonts w:eastAsia="Arial" w:cs="Arial"/>
          <w:spacing w:val="8"/>
        </w:rPr>
        <w:t xml:space="preserve"> </w:t>
      </w:r>
      <w:r>
        <w:rPr>
          <w:rFonts w:eastAsia="Arial" w:cs="Arial"/>
          <w:w w:val="94"/>
        </w:rPr>
        <w:t>firmate).</w:t>
      </w:r>
      <w:r>
        <w:rPr>
          <w:rFonts w:eastAsia="Arial" w:cs="Arial"/>
          <w:spacing w:val="20"/>
          <w:w w:val="94"/>
        </w:rPr>
        <w:t xml:space="preserve"> </w:t>
      </w:r>
      <w:r>
        <w:rPr>
          <w:rFonts w:eastAsia="Arial" w:cs="Arial"/>
        </w:rPr>
        <w:t>In</w:t>
      </w:r>
      <w:r>
        <w:rPr>
          <w:rFonts w:eastAsia="Arial" w:cs="Arial"/>
          <w:spacing w:val="2"/>
        </w:rPr>
        <w:t xml:space="preserve"> </w:t>
      </w:r>
      <w:r>
        <w:rPr>
          <w:rFonts w:eastAsia="Arial" w:cs="Arial"/>
        </w:rPr>
        <w:t>particola</w:t>
      </w:r>
      <w:r>
        <w:rPr>
          <w:rFonts w:eastAsia="Arial" w:cs="Arial"/>
          <w:spacing w:val="-4"/>
        </w:rPr>
        <w:t>r</w:t>
      </w:r>
      <w:r>
        <w:rPr>
          <w:rFonts w:eastAsia="Arial" w:cs="Arial"/>
        </w:rPr>
        <w:t>e</w:t>
      </w:r>
      <w:r>
        <w:rPr>
          <w:rFonts w:eastAsia="Arial" w:cs="Arial"/>
          <w:spacing w:val="-21"/>
        </w:rPr>
        <w:t xml:space="preserve"> </w:t>
      </w:r>
      <w:r>
        <w:rPr>
          <w:rFonts w:eastAsia="Arial" w:cs="Arial"/>
          <w:w w:val="83"/>
        </w:rPr>
        <w:t>il</w:t>
      </w:r>
      <w:r>
        <w:rPr>
          <w:rFonts w:eastAsia="Arial" w:cs="Arial"/>
          <w:spacing w:val="26"/>
          <w:w w:val="83"/>
        </w:rPr>
        <w:t xml:space="preserve"> </w:t>
      </w:r>
      <w:r>
        <w:rPr>
          <w:rFonts w:eastAsia="Arial" w:cs="Arial"/>
        </w:rPr>
        <w:t>passaggio</w:t>
      </w:r>
      <w:r>
        <w:rPr>
          <w:rFonts w:eastAsia="Arial" w:cs="Arial"/>
          <w:spacing w:val="-10"/>
        </w:rPr>
        <w:t xml:space="preserve"> </w:t>
      </w:r>
      <w:r>
        <w:rPr>
          <w:rFonts w:eastAsia="Arial" w:cs="Arial"/>
        </w:rPr>
        <w:t>degli</w:t>
      </w:r>
      <w:r>
        <w:rPr>
          <w:rFonts w:eastAsia="Arial" w:cs="Arial"/>
          <w:spacing w:val="-4"/>
        </w:rPr>
        <w:t xml:space="preserve"> </w:t>
      </w:r>
      <w:r>
        <w:rPr>
          <w:rFonts w:eastAsia="Arial" w:cs="Arial"/>
        </w:rPr>
        <w:t>attributi</w:t>
      </w:r>
      <w:r>
        <w:rPr>
          <w:rFonts w:eastAsia="Arial" w:cs="Arial"/>
          <w:spacing w:val="-20"/>
        </w:rPr>
        <w:t xml:space="preserve"> </w:t>
      </w:r>
      <w:r>
        <w:rPr>
          <w:rFonts w:eastAsia="Arial" w:cs="Arial"/>
          <w:spacing w:val="2"/>
          <w:w w:val="93"/>
        </w:rPr>
        <w:t>a</w:t>
      </w:r>
      <w:r>
        <w:rPr>
          <w:rFonts w:eastAsia="Arial" w:cs="Arial"/>
          <w:spacing w:val="2"/>
          <w:w w:val="92"/>
        </w:rPr>
        <w:t>vv</w:t>
      </w:r>
      <w:r>
        <w:rPr>
          <w:rFonts w:eastAsia="Arial" w:cs="Arial"/>
          <w:spacing w:val="2"/>
          <w:w w:val="83"/>
        </w:rPr>
        <w:t>i</w:t>
      </w:r>
      <w:r>
        <w:rPr>
          <w:rFonts w:eastAsia="Arial" w:cs="Arial"/>
          <w:spacing w:val="2"/>
          <w:w w:val="93"/>
        </w:rPr>
        <w:t>e</w:t>
      </w:r>
      <w:r>
        <w:rPr>
          <w:rFonts w:eastAsia="Arial" w:cs="Arial"/>
          <w:spacing w:val="2"/>
          <w:w w:val="96"/>
        </w:rPr>
        <w:t>n</w:t>
      </w:r>
      <w:r>
        <w:rPr>
          <w:rFonts w:eastAsia="Arial" w:cs="Arial"/>
          <w:w w:val="93"/>
        </w:rPr>
        <w:t>e</w:t>
      </w:r>
      <w:r>
        <w:rPr>
          <w:rFonts w:eastAsia="Arial" w:cs="Arial"/>
        </w:rPr>
        <w:t xml:space="preserve"> </w:t>
      </w:r>
      <w:r>
        <w:rPr>
          <w:rFonts w:eastAsia="Arial" w:cs="Arial"/>
          <w:spacing w:val="2"/>
        </w:rPr>
        <w:t>co</w:t>
      </w:r>
      <w:r>
        <w:rPr>
          <w:rFonts w:eastAsia="Arial" w:cs="Arial"/>
        </w:rPr>
        <w:t xml:space="preserve">n </w:t>
      </w:r>
      <w:r>
        <w:rPr>
          <w:rFonts w:eastAsia="Arial" w:cs="Arial"/>
          <w:spacing w:val="2"/>
          <w:w w:val="97"/>
        </w:rPr>
        <w:t>modalit</w:t>
      </w:r>
      <w:r>
        <w:rPr>
          <w:rFonts w:eastAsia="Arial" w:cs="Arial"/>
          <w:w w:val="97"/>
        </w:rPr>
        <w:t xml:space="preserve">à </w:t>
      </w:r>
      <w:proofErr w:type="spellStart"/>
      <w:r>
        <w:rPr>
          <w:rFonts w:eastAsia="Arial" w:cs="Arial"/>
          <w:spacing w:val="2"/>
        </w:rPr>
        <w:t>pus</w:t>
      </w:r>
      <w:r>
        <w:rPr>
          <w:rFonts w:eastAsia="Arial" w:cs="Arial"/>
        </w:rPr>
        <w:t>h</w:t>
      </w:r>
      <w:proofErr w:type="spellEnd"/>
      <w:r>
        <w:rPr>
          <w:rFonts w:eastAsia="Arial" w:cs="Arial"/>
        </w:rPr>
        <w:t xml:space="preserve"> </w:t>
      </w:r>
      <w:r>
        <w:rPr>
          <w:rFonts w:eastAsia="Arial" w:cs="Arial"/>
          <w:spacing w:val="2"/>
          <w:w w:val="85"/>
        </w:rPr>
        <w:t>(</w:t>
      </w:r>
      <w:r>
        <w:rPr>
          <w:rFonts w:eastAsia="Arial" w:cs="Arial"/>
          <w:w w:val="85"/>
        </w:rPr>
        <w:t xml:space="preserve">e </w:t>
      </w:r>
      <w:r>
        <w:rPr>
          <w:rFonts w:eastAsia="Arial" w:cs="Arial"/>
          <w:spacing w:val="2"/>
          <w:w w:val="96"/>
        </w:rPr>
        <w:t>cifratur</w:t>
      </w:r>
      <w:r>
        <w:rPr>
          <w:rFonts w:eastAsia="Arial" w:cs="Arial"/>
          <w:w w:val="96"/>
        </w:rPr>
        <w:t xml:space="preserve">a </w:t>
      </w:r>
      <w:r>
        <w:rPr>
          <w:rFonts w:eastAsia="Arial" w:cs="Arial"/>
          <w:spacing w:val="2"/>
          <w:w w:val="96"/>
        </w:rPr>
        <w:t>degl</w:t>
      </w:r>
      <w:r>
        <w:rPr>
          <w:rFonts w:eastAsia="Arial" w:cs="Arial"/>
          <w:w w:val="96"/>
        </w:rPr>
        <w:t xml:space="preserve">i </w:t>
      </w:r>
      <w:r>
        <w:rPr>
          <w:rFonts w:eastAsia="Arial" w:cs="Arial"/>
          <w:spacing w:val="2"/>
          <w:w w:val="96"/>
        </w:rPr>
        <w:t>s</w:t>
      </w:r>
      <w:r>
        <w:rPr>
          <w:rFonts w:eastAsia="Arial" w:cs="Arial"/>
          <w:spacing w:val="2"/>
          <w:w w:val="106"/>
        </w:rPr>
        <w:t>t</w:t>
      </w:r>
      <w:r>
        <w:rPr>
          <w:rFonts w:eastAsia="Arial" w:cs="Arial"/>
          <w:spacing w:val="2"/>
          <w:w w:val="93"/>
        </w:rPr>
        <w:t>e</w:t>
      </w:r>
      <w:r>
        <w:rPr>
          <w:rFonts w:eastAsia="Arial" w:cs="Arial"/>
          <w:spacing w:val="2"/>
          <w:w w:val="96"/>
        </w:rPr>
        <w:t>ss</w:t>
      </w:r>
      <w:r>
        <w:rPr>
          <w:rFonts w:eastAsia="Arial" w:cs="Arial"/>
          <w:spacing w:val="2"/>
          <w:w w:val="83"/>
        </w:rPr>
        <w:t>i</w:t>
      </w:r>
      <w:r>
        <w:rPr>
          <w:rFonts w:eastAsia="Arial" w:cs="Arial"/>
          <w:spacing w:val="2"/>
          <w:w w:val="72"/>
        </w:rPr>
        <w:t>)</w:t>
      </w:r>
      <w:r>
        <w:rPr>
          <w:rFonts w:eastAsia="Arial" w:cs="Arial"/>
        </w:rPr>
        <w:t xml:space="preserve">. </w:t>
      </w:r>
      <w:r>
        <w:rPr>
          <w:rFonts w:eastAsia="Arial" w:cs="Arial"/>
          <w:spacing w:val="2"/>
          <w:w w:val="93"/>
        </w:rPr>
        <w:t>Ne</w:t>
      </w:r>
      <w:r>
        <w:rPr>
          <w:rFonts w:eastAsia="Arial" w:cs="Arial"/>
          <w:w w:val="93"/>
        </w:rPr>
        <w:t xml:space="preserve">l </w:t>
      </w:r>
      <w:r>
        <w:rPr>
          <w:rFonts w:eastAsia="Arial" w:cs="Arial"/>
          <w:spacing w:val="2"/>
        </w:rPr>
        <w:t>cas</w:t>
      </w:r>
      <w:r>
        <w:rPr>
          <w:rFonts w:eastAsia="Arial" w:cs="Arial"/>
        </w:rPr>
        <w:t xml:space="preserve">o </w:t>
      </w:r>
      <w:r>
        <w:rPr>
          <w:rFonts w:eastAsia="Arial" w:cs="Arial"/>
          <w:spacing w:val="2"/>
          <w:w w:val="95"/>
        </w:rPr>
        <w:t>invec</w:t>
      </w:r>
      <w:r>
        <w:rPr>
          <w:rFonts w:eastAsia="Arial" w:cs="Arial"/>
          <w:w w:val="95"/>
        </w:rPr>
        <w:t xml:space="preserve">e </w:t>
      </w:r>
      <w:r>
        <w:rPr>
          <w:rFonts w:eastAsia="Arial" w:cs="Arial"/>
          <w:spacing w:val="2"/>
          <w:w w:val="95"/>
        </w:rPr>
        <w:t>d</w:t>
      </w:r>
      <w:r>
        <w:rPr>
          <w:rFonts w:eastAsia="Arial" w:cs="Arial"/>
          <w:w w:val="95"/>
        </w:rPr>
        <w:t xml:space="preserve">i </w:t>
      </w:r>
      <w:proofErr w:type="spellStart"/>
      <w:r>
        <w:rPr>
          <w:rFonts w:eastAsia="Arial" w:cs="Arial"/>
          <w:spacing w:val="2"/>
          <w:w w:val="95"/>
        </w:rPr>
        <w:t>Shibbolet</w:t>
      </w:r>
      <w:r>
        <w:rPr>
          <w:rFonts w:eastAsia="Arial" w:cs="Arial"/>
          <w:w w:val="95"/>
        </w:rPr>
        <w:t>h</w:t>
      </w:r>
      <w:proofErr w:type="spellEnd"/>
      <w:r>
        <w:rPr>
          <w:rFonts w:eastAsia="Arial" w:cs="Arial"/>
          <w:w w:val="95"/>
        </w:rPr>
        <w:t xml:space="preserve"> </w:t>
      </w:r>
      <w:r>
        <w:rPr>
          <w:rFonts w:eastAsia="Arial" w:cs="Arial"/>
          <w:spacing w:val="2"/>
        </w:rPr>
        <w:t>1.3</w:t>
      </w:r>
      <w:r>
        <w:rPr>
          <w:rFonts w:eastAsia="Arial" w:cs="Arial"/>
        </w:rPr>
        <w:t xml:space="preserve">, successivamente </w:t>
      </w:r>
      <w:r>
        <w:rPr>
          <w:rFonts w:eastAsia="Arial" w:cs="Arial"/>
          <w:w w:val="92"/>
        </w:rPr>
        <w:t>all'autenticazione, il</w:t>
      </w:r>
      <w:r>
        <w:rPr>
          <w:rFonts w:eastAsia="Arial" w:cs="Arial"/>
          <w:spacing w:val="25"/>
          <w:w w:val="92"/>
        </w:rPr>
        <w:t xml:space="preserve"> </w:t>
      </w:r>
      <w:r>
        <w:rPr>
          <w:rFonts w:eastAsia="Arial" w:cs="Arial"/>
        </w:rPr>
        <w:t>SP</w:t>
      </w:r>
      <w:r>
        <w:rPr>
          <w:rFonts w:eastAsia="Arial" w:cs="Arial"/>
          <w:spacing w:val="12"/>
        </w:rPr>
        <w:t xml:space="preserve"> </w:t>
      </w:r>
      <w:r>
        <w:rPr>
          <w:rFonts w:eastAsia="Arial" w:cs="Arial"/>
        </w:rPr>
        <w:t>richiede</w:t>
      </w:r>
      <w:r>
        <w:rPr>
          <w:rFonts w:eastAsia="Arial" w:cs="Arial"/>
          <w:spacing w:val="-8"/>
        </w:rPr>
        <w:t xml:space="preserve"> </w:t>
      </w:r>
      <w:r>
        <w:rPr>
          <w:rFonts w:eastAsia="Arial" w:cs="Arial"/>
        </w:rPr>
        <w:t>gli</w:t>
      </w:r>
      <w:r>
        <w:rPr>
          <w:rFonts w:eastAsia="Arial" w:cs="Arial"/>
          <w:spacing w:val="12"/>
        </w:rPr>
        <w:t xml:space="preserve"> </w:t>
      </w:r>
      <w:r>
        <w:rPr>
          <w:rFonts w:eastAsia="Arial" w:cs="Arial"/>
        </w:rPr>
        <w:t>attributi</w:t>
      </w:r>
      <w:r>
        <w:rPr>
          <w:rFonts w:eastAsia="Arial" w:cs="Arial"/>
          <w:spacing w:val="8"/>
        </w:rPr>
        <w:t xml:space="preserve"> </w:t>
      </w:r>
      <w:proofErr w:type="spellStart"/>
      <w:r>
        <w:rPr>
          <w:rFonts w:eastAsia="Arial" w:cs="Arial"/>
        </w:rPr>
        <w:t>all'IdP</w:t>
      </w:r>
      <w:proofErr w:type="spellEnd"/>
      <w:r>
        <w:rPr>
          <w:rFonts w:eastAsia="Arial" w:cs="Arial"/>
          <w:spacing w:val="7"/>
        </w:rPr>
        <w:t xml:space="preserve"> </w:t>
      </w:r>
      <w:r>
        <w:rPr>
          <w:rFonts w:eastAsia="Arial" w:cs="Arial"/>
        </w:rPr>
        <w:t>su</w:t>
      </w:r>
      <w:r>
        <w:rPr>
          <w:rFonts w:eastAsia="Arial" w:cs="Arial"/>
          <w:spacing w:val="20"/>
        </w:rPr>
        <w:t xml:space="preserve"> </w:t>
      </w:r>
      <w:r>
        <w:rPr>
          <w:rFonts w:eastAsia="Arial" w:cs="Arial"/>
        </w:rPr>
        <w:t>un</w:t>
      </w:r>
      <w:r>
        <w:rPr>
          <w:rFonts w:eastAsia="Arial" w:cs="Arial"/>
          <w:spacing w:val="20"/>
        </w:rPr>
        <w:t xml:space="preserve"> </w:t>
      </w:r>
      <w:r>
        <w:rPr>
          <w:rFonts w:eastAsia="Arial" w:cs="Arial"/>
        </w:rPr>
        <w:t>canale</w:t>
      </w:r>
      <w:r>
        <w:rPr>
          <w:rFonts w:eastAsia="Arial" w:cs="Arial"/>
          <w:spacing w:val="-7"/>
        </w:rPr>
        <w:t xml:space="preserve"> </w:t>
      </w:r>
      <w:r>
        <w:rPr>
          <w:rFonts w:eastAsia="Arial" w:cs="Arial"/>
        </w:rPr>
        <w:t>distinto</w:t>
      </w:r>
      <w:r>
        <w:rPr>
          <w:rFonts w:eastAsia="Arial" w:cs="Arial"/>
          <w:spacing w:val="16"/>
        </w:rPr>
        <w:t xml:space="preserve"> </w:t>
      </w:r>
      <w:r>
        <w:rPr>
          <w:rFonts w:eastAsia="Arial" w:cs="Arial"/>
          <w:w w:val="94"/>
        </w:rPr>
        <w:t>(</w:t>
      </w:r>
      <w:proofErr w:type="spellStart"/>
      <w:r>
        <w:rPr>
          <w:rFonts w:eastAsia="Arial" w:cs="Arial"/>
          <w:w w:val="94"/>
        </w:rPr>
        <w:t>Attribute</w:t>
      </w:r>
      <w:proofErr w:type="spellEnd"/>
      <w:r>
        <w:rPr>
          <w:rFonts w:eastAsia="Arial" w:cs="Arial"/>
          <w:spacing w:val="11"/>
          <w:w w:val="94"/>
        </w:rPr>
        <w:t xml:space="preserve"> </w:t>
      </w:r>
      <w:r>
        <w:rPr>
          <w:rFonts w:eastAsia="Arial" w:cs="Arial"/>
          <w:w w:val="94"/>
        </w:rPr>
        <w:t>Service</w:t>
      </w:r>
      <w:r>
        <w:rPr>
          <w:rFonts w:eastAsia="Arial" w:cs="Arial"/>
          <w:spacing w:val="11"/>
          <w:w w:val="94"/>
        </w:rPr>
        <w:t xml:space="preserve"> </w:t>
      </w:r>
      <w:r>
        <w:rPr>
          <w:rFonts w:eastAsia="Arial" w:cs="Arial"/>
        </w:rPr>
        <w:t>o</w:t>
      </w:r>
      <w:r>
        <w:rPr>
          <w:rFonts w:eastAsia="Arial" w:cs="Arial"/>
          <w:spacing w:val="8"/>
        </w:rPr>
        <w:t xml:space="preserve"> </w:t>
      </w:r>
      <w:r>
        <w:rPr>
          <w:rFonts w:eastAsia="Arial" w:cs="Arial"/>
        </w:rPr>
        <w:t>più comunemente</w:t>
      </w:r>
      <w:r>
        <w:rPr>
          <w:rFonts w:eastAsia="Arial" w:cs="Arial"/>
          <w:spacing w:val="8"/>
        </w:rPr>
        <w:t xml:space="preserve"> </w:t>
      </w:r>
      <w:r>
        <w:rPr>
          <w:rFonts w:eastAsia="Arial" w:cs="Arial"/>
          <w:w w:val="96"/>
        </w:rPr>
        <w:t>back-</w:t>
      </w:r>
      <w:proofErr w:type="spellStart"/>
      <w:r>
        <w:rPr>
          <w:rFonts w:eastAsia="Arial" w:cs="Arial"/>
          <w:w w:val="96"/>
        </w:rPr>
        <w:t>channel</w:t>
      </w:r>
      <w:proofErr w:type="spellEnd"/>
      <w:r>
        <w:rPr>
          <w:rFonts w:eastAsia="Arial" w:cs="Arial"/>
          <w:w w:val="96"/>
        </w:rPr>
        <w:t>).</w:t>
      </w:r>
      <w:r>
        <w:rPr>
          <w:rFonts w:eastAsia="Arial" w:cs="Arial"/>
          <w:spacing w:val="10"/>
          <w:w w:val="96"/>
        </w:rPr>
        <w:t xml:space="preserve"> </w:t>
      </w:r>
      <w:r>
        <w:rPr>
          <w:rFonts w:eastAsia="Arial" w:cs="Arial"/>
        </w:rPr>
        <w:t>Poiché</w:t>
      </w:r>
      <w:r>
        <w:rPr>
          <w:rFonts w:eastAsia="Arial" w:cs="Arial"/>
          <w:spacing w:val="-16"/>
        </w:rPr>
        <w:t xml:space="preserve"> </w:t>
      </w:r>
      <w:r>
        <w:rPr>
          <w:rFonts w:eastAsia="Arial" w:cs="Arial"/>
          <w:w w:val="93"/>
        </w:rPr>
        <w:t>IDEM</w:t>
      </w:r>
      <w:r>
        <w:rPr>
          <w:rFonts w:eastAsia="Arial" w:cs="Arial"/>
          <w:spacing w:val="12"/>
          <w:w w:val="93"/>
        </w:rPr>
        <w:t xml:space="preserve"> </w:t>
      </w:r>
      <w:r>
        <w:rPr>
          <w:rFonts w:eastAsia="Arial" w:cs="Arial"/>
        </w:rPr>
        <w:t>supporta ancora</w:t>
      </w:r>
      <w:r>
        <w:rPr>
          <w:rFonts w:eastAsia="Arial" w:cs="Arial"/>
          <w:spacing w:val="-16"/>
        </w:rPr>
        <w:t xml:space="preserve"> </w:t>
      </w:r>
      <w:proofErr w:type="spellStart"/>
      <w:r>
        <w:rPr>
          <w:rFonts w:eastAsia="Arial" w:cs="Arial"/>
        </w:rPr>
        <w:t>IdP</w:t>
      </w:r>
      <w:proofErr w:type="spellEnd"/>
      <w:r>
        <w:rPr>
          <w:rFonts w:eastAsia="Arial" w:cs="Arial"/>
          <w:spacing w:val="-7"/>
        </w:rPr>
        <w:t xml:space="preserve"> </w:t>
      </w:r>
      <w:r>
        <w:rPr>
          <w:rFonts w:eastAsia="Arial" w:cs="Arial"/>
        </w:rPr>
        <w:t>o</w:t>
      </w:r>
      <w:r>
        <w:rPr>
          <w:rFonts w:eastAsia="Arial" w:cs="Arial"/>
          <w:spacing w:val="8"/>
        </w:rPr>
        <w:t xml:space="preserve"> </w:t>
      </w:r>
      <w:r>
        <w:rPr>
          <w:rFonts w:eastAsia="Arial" w:cs="Arial"/>
        </w:rPr>
        <w:t>SP</w:t>
      </w:r>
      <w:r>
        <w:rPr>
          <w:rFonts w:eastAsia="Arial" w:cs="Arial"/>
          <w:spacing w:val="-8"/>
        </w:rPr>
        <w:t xml:space="preserve"> </w:t>
      </w:r>
      <w:proofErr w:type="spellStart"/>
      <w:r>
        <w:rPr>
          <w:rFonts w:eastAsia="Arial" w:cs="Arial"/>
        </w:rPr>
        <w:t>Shibboleth</w:t>
      </w:r>
      <w:proofErr w:type="spellEnd"/>
      <w:r>
        <w:rPr>
          <w:rFonts w:eastAsia="Arial" w:cs="Arial"/>
          <w:spacing w:val="-20"/>
        </w:rPr>
        <w:t xml:space="preserve"> </w:t>
      </w:r>
      <w:r>
        <w:rPr>
          <w:rFonts w:eastAsia="Arial" w:cs="Arial"/>
        </w:rPr>
        <w:t>1.3</w:t>
      </w:r>
      <w:r>
        <w:rPr>
          <w:rFonts w:eastAsia="Arial" w:cs="Arial"/>
          <w:spacing w:val="8"/>
        </w:rPr>
        <w:t xml:space="preserve"> </w:t>
      </w:r>
      <w:r>
        <w:rPr>
          <w:rFonts w:eastAsia="Arial" w:cs="Arial"/>
        </w:rPr>
        <w:t>è</w:t>
      </w:r>
      <w:r>
        <w:rPr>
          <w:rFonts w:eastAsia="Arial" w:cs="Arial"/>
          <w:spacing w:val="-8"/>
        </w:rPr>
        <w:t xml:space="preserve"> </w:t>
      </w:r>
      <w:r>
        <w:rPr>
          <w:rFonts w:eastAsia="Arial" w:cs="Arial"/>
        </w:rPr>
        <w:lastRenderedPageBreak/>
        <w:t>importante</w:t>
      </w:r>
      <w:r>
        <w:rPr>
          <w:rFonts w:eastAsia="Arial" w:cs="Arial"/>
          <w:spacing w:val="34"/>
        </w:rPr>
        <w:t xml:space="preserve"> </w:t>
      </w:r>
      <w:r>
        <w:rPr>
          <w:rFonts w:eastAsia="Arial" w:cs="Arial"/>
        </w:rPr>
        <w:t>che</w:t>
      </w:r>
      <w:r>
        <w:rPr>
          <w:rFonts w:eastAsia="Arial" w:cs="Arial"/>
          <w:spacing w:val="43"/>
        </w:rPr>
        <w:t xml:space="preserve"> </w:t>
      </w:r>
      <w:r>
        <w:rPr>
          <w:rFonts w:eastAsia="Arial" w:cs="Arial"/>
        </w:rPr>
        <w:t>anche</w:t>
      </w:r>
      <w:r>
        <w:rPr>
          <w:rFonts w:eastAsia="Arial" w:cs="Arial"/>
          <w:spacing w:val="31"/>
        </w:rPr>
        <w:t xml:space="preserve"> </w:t>
      </w:r>
      <w:r>
        <w:rPr>
          <w:rFonts w:eastAsia="Arial" w:cs="Arial"/>
        </w:rPr>
        <w:t>questa comunicazione venga</w:t>
      </w:r>
      <w:r>
        <w:rPr>
          <w:rFonts w:eastAsia="Arial" w:cs="Arial"/>
          <w:spacing w:val="25"/>
        </w:rPr>
        <w:t xml:space="preserve"> </w:t>
      </w:r>
      <w:r>
        <w:rPr>
          <w:rFonts w:eastAsia="Arial" w:cs="Arial"/>
        </w:rPr>
        <w:t>consentita</w:t>
      </w:r>
      <w:r>
        <w:rPr>
          <w:rFonts w:eastAsia="Arial" w:cs="Arial"/>
          <w:spacing w:val="25"/>
        </w:rPr>
        <w:t xml:space="preserve"> </w:t>
      </w:r>
      <w:r>
        <w:rPr>
          <w:rFonts w:eastAsia="Arial" w:cs="Arial"/>
        </w:rPr>
        <w:t>pena</w:t>
      </w:r>
      <w:r>
        <w:rPr>
          <w:rFonts w:eastAsia="Arial" w:cs="Arial"/>
          <w:spacing w:val="35"/>
        </w:rPr>
        <w:t xml:space="preserve"> </w:t>
      </w:r>
      <w:r>
        <w:rPr>
          <w:rFonts w:eastAsia="Arial" w:cs="Arial"/>
          <w:w w:val="83"/>
        </w:rPr>
        <w:t xml:space="preserve">il </w:t>
      </w:r>
      <w:r>
        <w:rPr>
          <w:rFonts w:eastAsia="Arial" w:cs="Arial"/>
        </w:rPr>
        <w:t>fallimento</w:t>
      </w:r>
      <w:r>
        <w:rPr>
          <w:rFonts w:eastAsia="Arial" w:cs="Arial"/>
          <w:spacing w:val="10"/>
        </w:rPr>
        <w:t xml:space="preserve"> </w:t>
      </w:r>
      <w:r>
        <w:rPr>
          <w:rFonts w:eastAsia="Arial" w:cs="Arial"/>
        </w:rPr>
        <w:t>nell'accesso</w:t>
      </w:r>
      <w:r>
        <w:rPr>
          <w:rFonts w:eastAsia="Arial" w:cs="Arial"/>
          <w:spacing w:val="20"/>
        </w:rPr>
        <w:t xml:space="preserve"> </w:t>
      </w:r>
      <w:r>
        <w:rPr>
          <w:rFonts w:eastAsia="Arial" w:cs="Arial"/>
        </w:rPr>
        <w:t>al</w:t>
      </w:r>
      <w:r>
        <w:rPr>
          <w:rFonts w:eastAsia="Arial" w:cs="Arial"/>
          <w:spacing w:val="-16"/>
        </w:rPr>
        <w:t xml:space="preserve"> </w:t>
      </w:r>
      <w:r>
        <w:rPr>
          <w:rFonts w:eastAsia="Arial" w:cs="Arial"/>
        </w:rPr>
        <w:t>servizio.</w:t>
      </w:r>
    </w:p>
    <w:p w:rsidR="000A7E5A" w:rsidRDefault="000A7E5A">
      <w:pPr>
        <w:pStyle w:val="Corpotesto"/>
        <w:rPr>
          <w:rFonts w:eastAsia="Arial" w:cs="Arial"/>
          <w:w w:val="142"/>
        </w:rPr>
      </w:pPr>
      <w:r>
        <w:rPr>
          <w:rFonts w:eastAsia="Arial" w:cs="Arial"/>
          <w:w w:val="92"/>
        </w:rPr>
        <w:t xml:space="preserve">Nella </w:t>
      </w:r>
      <w:r>
        <w:rPr>
          <w:rFonts w:eastAsia="Arial" w:cs="Arial"/>
        </w:rPr>
        <w:t>pratica</w:t>
      </w:r>
      <w:r>
        <w:rPr>
          <w:rFonts w:eastAsia="Arial" w:cs="Arial"/>
          <w:spacing w:val="-18"/>
        </w:rPr>
        <w:t xml:space="preserve"> </w:t>
      </w:r>
      <w:r>
        <w:rPr>
          <w:rFonts w:eastAsia="Arial" w:cs="Arial"/>
        </w:rPr>
        <w:t>quindi</w:t>
      </w:r>
      <w:r>
        <w:rPr>
          <w:rFonts w:eastAsia="Arial" w:cs="Arial"/>
          <w:spacing w:val="-16"/>
        </w:rPr>
        <w:t xml:space="preserve"> </w:t>
      </w:r>
      <w:r>
        <w:rPr>
          <w:rFonts w:eastAsia="Arial" w:cs="Arial"/>
        </w:rPr>
        <w:t>si</w:t>
      </w:r>
      <w:r>
        <w:rPr>
          <w:rFonts w:eastAsia="Arial" w:cs="Arial"/>
          <w:spacing w:val="-12"/>
        </w:rPr>
        <w:t xml:space="preserve"> </w:t>
      </w:r>
      <w:r>
        <w:rPr>
          <w:rFonts w:eastAsia="Arial" w:cs="Arial"/>
          <w:w w:val="95"/>
        </w:rPr>
        <w:t>utilizzano</w:t>
      </w:r>
      <w:r>
        <w:rPr>
          <w:rFonts w:eastAsia="Arial" w:cs="Arial"/>
          <w:spacing w:val="-6"/>
          <w:w w:val="95"/>
        </w:rPr>
        <w:t xml:space="preserve"> </w:t>
      </w:r>
      <w:r>
        <w:rPr>
          <w:rFonts w:eastAsia="Arial" w:cs="Arial"/>
          <w:w w:val="95"/>
        </w:rPr>
        <w:t>normalmente</w:t>
      </w:r>
      <w:r>
        <w:rPr>
          <w:rFonts w:eastAsia="Arial" w:cs="Arial"/>
          <w:spacing w:val="14"/>
          <w:w w:val="95"/>
        </w:rPr>
        <w:t xml:space="preserve"> </w:t>
      </w:r>
      <w:r>
        <w:rPr>
          <w:rFonts w:eastAsia="Arial" w:cs="Arial"/>
        </w:rPr>
        <w:t>le</w:t>
      </w:r>
      <w:r>
        <w:rPr>
          <w:rFonts w:eastAsia="Arial" w:cs="Arial"/>
          <w:spacing w:val="-16"/>
        </w:rPr>
        <w:t xml:space="preserve"> </w:t>
      </w:r>
      <w:r>
        <w:rPr>
          <w:rFonts w:eastAsia="Arial" w:cs="Arial"/>
          <w:w w:val="96"/>
        </w:rPr>
        <w:t>seguenti</w:t>
      </w:r>
      <w:r>
        <w:rPr>
          <w:rFonts w:eastAsia="Arial" w:cs="Arial"/>
          <w:spacing w:val="2"/>
          <w:w w:val="96"/>
        </w:rPr>
        <w:t xml:space="preserve"> </w:t>
      </w:r>
      <w:r>
        <w:rPr>
          <w:rFonts w:eastAsia="Arial" w:cs="Arial"/>
        </w:rPr>
        <w:t>porte:</w:t>
      </w:r>
    </w:p>
    <w:p w:rsidR="000A7E5A" w:rsidRDefault="000A7E5A">
      <w:pPr>
        <w:pStyle w:val="Corpotesto"/>
        <w:rPr>
          <w:rFonts w:eastAsia="Arial" w:cs="Arial"/>
          <w:w w:val="142"/>
        </w:rPr>
      </w:pPr>
      <w:r>
        <w:rPr>
          <w:rFonts w:eastAsia="Arial" w:cs="Arial"/>
          <w:w w:val="142"/>
        </w:rPr>
        <w:t>•</w:t>
      </w:r>
      <w:r>
        <w:rPr>
          <w:rFonts w:eastAsia="Arial" w:cs="Arial"/>
          <w:spacing w:val="71"/>
          <w:w w:val="142"/>
        </w:rPr>
        <w:t xml:space="preserve"> </w:t>
      </w:r>
      <w:r>
        <w:rPr>
          <w:rFonts w:eastAsia="Arial" w:cs="Arial"/>
          <w:b/>
          <w:bCs/>
        </w:rPr>
        <w:t xml:space="preserve">8443 </w:t>
      </w:r>
      <w:r>
        <w:rPr>
          <w:rFonts w:eastAsia="Arial" w:cs="Arial"/>
          <w:w w:val="94"/>
        </w:rPr>
        <w:t>TCP</w:t>
      </w:r>
      <w:r>
        <w:rPr>
          <w:rFonts w:eastAsia="Arial" w:cs="Arial"/>
          <w:spacing w:val="3"/>
          <w:w w:val="94"/>
        </w:rPr>
        <w:t xml:space="preserve"> </w:t>
      </w:r>
      <w:r>
        <w:rPr>
          <w:rFonts w:eastAsia="Arial" w:cs="Arial"/>
        </w:rPr>
        <w:t>per</w:t>
      </w:r>
      <w:r>
        <w:rPr>
          <w:rFonts w:eastAsia="Arial" w:cs="Arial"/>
          <w:spacing w:val="-9"/>
        </w:rPr>
        <w:t xml:space="preserve"> </w:t>
      </w:r>
      <w:r>
        <w:rPr>
          <w:rFonts w:eastAsia="Arial" w:cs="Arial"/>
        </w:rPr>
        <w:t>la</w:t>
      </w:r>
      <w:r>
        <w:rPr>
          <w:rFonts w:eastAsia="Arial" w:cs="Arial"/>
          <w:spacing w:val="-16"/>
        </w:rPr>
        <w:t xml:space="preserve"> </w:t>
      </w:r>
      <w:r>
        <w:rPr>
          <w:rFonts w:eastAsia="Arial" w:cs="Arial"/>
          <w:w w:val="96"/>
        </w:rPr>
        <w:t>comunicazione</w:t>
      </w:r>
      <w:r>
        <w:rPr>
          <w:rFonts w:eastAsia="Arial" w:cs="Arial"/>
          <w:spacing w:val="2"/>
          <w:w w:val="96"/>
        </w:rPr>
        <w:t xml:space="preserve"> </w:t>
      </w:r>
      <w:proofErr w:type="spellStart"/>
      <w:r>
        <w:rPr>
          <w:rFonts w:eastAsia="Arial" w:cs="Arial"/>
        </w:rPr>
        <w:t>Attribute</w:t>
      </w:r>
      <w:proofErr w:type="spellEnd"/>
      <w:r>
        <w:rPr>
          <w:rFonts w:eastAsia="Arial" w:cs="Arial"/>
          <w:spacing w:val="-15"/>
        </w:rPr>
        <w:t xml:space="preserve"> </w:t>
      </w:r>
      <w:r>
        <w:rPr>
          <w:rFonts w:eastAsia="Arial" w:cs="Arial"/>
          <w:w w:val="94"/>
        </w:rPr>
        <w:t>Service</w:t>
      </w:r>
      <w:r>
        <w:rPr>
          <w:rFonts w:eastAsia="Arial" w:cs="Arial"/>
          <w:spacing w:val="3"/>
          <w:w w:val="94"/>
        </w:rPr>
        <w:t xml:space="preserve"> </w:t>
      </w:r>
      <w:r>
        <w:rPr>
          <w:rFonts w:eastAsia="Arial" w:cs="Arial"/>
          <w:w w:val="94"/>
        </w:rPr>
        <w:t>(</w:t>
      </w:r>
      <w:proofErr w:type="spellStart"/>
      <w:r>
        <w:rPr>
          <w:rFonts w:eastAsia="Arial" w:cs="Arial"/>
          <w:w w:val="94"/>
        </w:rPr>
        <w:t>Shibboleth</w:t>
      </w:r>
      <w:proofErr w:type="spellEnd"/>
      <w:r>
        <w:rPr>
          <w:rFonts w:eastAsia="Arial" w:cs="Arial"/>
          <w:spacing w:val="13"/>
          <w:w w:val="94"/>
        </w:rPr>
        <w:t xml:space="preserve"> </w:t>
      </w:r>
      <w:r>
        <w:rPr>
          <w:rFonts w:eastAsia="Arial" w:cs="Arial"/>
        </w:rPr>
        <w:t>1.3);</w:t>
      </w:r>
    </w:p>
    <w:p w:rsidR="000A7E5A" w:rsidRDefault="000A7E5A">
      <w:pPr>
        <w:pStyle w:val="Corpotesto"/>
        <w:rPr>
          <w:rFonts w:eastAsia="Arial" w:cs="Arial"/>
          <w:w w:val="142"/>
        </w:rPr>
      </w:pPr>
      <w:r>
        <w:rPr>
          <w:rFonts w:eastAsia="Arial" w:cs="Arial"/>
          <w:w w:val="142"/>
        </w:rPr>
        <w:t>•</w:t>
      </w:r>
      <w:r>
        <w:rPr>
          <w:rFonts w:eastAsia="Arial" w:cs="Arial"/>
          <w:spacing w:val="71"/>
          <w:w w:val="142"/>
        </w:rPr>
        <w:t xml:space="preserve"> </w:t>
      </w:r>
      <w:r>
        <w:rPr>
          <w:rFonts w:eastAsia="Arial" w:cs="Arial"/>
          <w:b/>
          <w:bCs/>
        </w:rPr>
        <w:t xml:space="preserve">443 </w:t>
      </w:r>
      <w:r>
        <w:rPr>
          <w:rFonts w:eastAsia="Arial" w:cs="Arial"/>
          <w:w w:val="94"/>
        </w:rPr>
        <w:t>TCP</w:t>
      </w:r>
      <w:r>
        <w:rPr>
          <w:rFonts w:eastAsia="Arial" w:cs="Arial"/>
          <w:spacing w:val="3"/>
          <w:w w:val="94"/>
        </w:rPr>
        <w:t xml:space="preserve"> </w:t>
      </w:r>
      <w:r>
        <w:rPr>
          <w:rFonts w:eastAsia="Arial" w:cs="Arial"/>
        </w:rPr>
        <w:t>per</w:t>
      </w:r>
      <w:r>
        <w:rPr>
          <w:rFonts w:eastAsia="Arial" w:cs="Arial"/>
          <w:spacing w:val="-9"/>
        </w:rPr>
        <w:t xml:space="preserve"> </w:t>
      </w:r>
      <w:r>
        <w:rPr>
          <w:rFonts w:eastAsia="Arial" w:cs="Arial"/>
          <w:w w:val="96"/>
        </w:rPr>
        <w:t>l'autenticazione</w:t>
      </w:r>
      <w:r>
        <w:rPr>
          <w:rFonts w:eastAsia="Arial" w:cs="Arial"/>
          <w:spacing w:val="2"/>
          <w:w w:val="96"/>
        </w:rPr>
        <w:t xml:space="preserve"> </w:t>
      </w:r>
      <w:r>
        <w:rPr>
          <w:rFonts w:eastAsia="Arial" w:cs="Arial"/>
        </w:rPr>
        <w:t>degli</w:t>
      </w:r>
      <w:r>
        <w:rPr>
          <w:rFonts w:eastAsia="Arial" w:cs="Arial"/>
          <w:spacing w:val="-21"/>
        </w:rPr>
        <w:t xml:space="preserve"> </w:t>
      </w:r>
      <w:r>
        <w:rPr>
          <w:rFonts w:eastAsia="Arial" w:cs="Arial"/>
        </w:rPr>
        <w:t>utenti;</w:t>
      </w:r>
    </w:p>
    <w:p w:rsidR="000A7E5A" w:rsidRDefault="000A7E5A">
      <w:pPr>
        <w:pStyle w:val="Corpotesto"/>
        <w:rPr>
          <w:rFonts w:eastAsia="Arial" w:cs="Arial"/>
        </w:rPr>
      </w:pPr>
      <w:r>
        <w:rPr>
          <w:rFonts w:eastAsia="Arial" w:cs="Arial"/>
          <w:w w:val="142"/>
        </w:rPr>
        <w:t>•</w:t>
      </w:r>
      <w:r>
        <w:rPr>
          <w:rFonts w:eastAsia="Arial" w:cs="Arial"/>
          <w:spacing w:val="71"/>
          <w:w w:val="142"/>
        </w:rPr>
        <w:t xml:space="preserve"> </w:t>
      </w:r>
      <w:r>
        <w:rPr>
          <w:rFonts w:eastAsia="Arial" w:cs="Arial"/>
          <w:b/>
          <w:bCs/>
        </w:rPr>
        <w:t>80/443</w:t>
      </w:r>
      <w:r>
        <w:rPr>
          <w:rFonts w:eastAsia="Arial" w:cs="Arial"/>
          <w:b/>
          <w:bCs/>
          <w:spacing w:val="18"/>
        </w:rPr>
        <w:t xml:space="preserve"> </w:t>
      </w:r>
      <w:r>
        <w:rPr>
          <w:rFonts w:eastAsia="Arial" w:cs="Arial"/>
          <w:w w:val="94"/>
        </w:rPr>
        <w:t>TCP</w:t>
      </w:r>
      <w:r>
        <w:rPr>
          <w:rFonts w:eastAsia="Arial" w:cs="Arial"/>
          <w:spacing w:val="3"/>
          <w:w w:val="94"/>
        </w:rPr>
        <w:t xml:space="preserve"> </w:t>
      </w:r>
      <w:r>
        <w:rPr>
          <w:rFonts w:eastAsia="Arial" w:cs="Arial"/>
        </w:rPr>
        <w:t>per</w:t>
      </w:r>
      <w:r>
        <w:rPr>
          <w:rFonts w:eastAsia="Arial" w:cs="Arial"/>
          <w:spacing w:val="-9"/>
        </w:rPr>
        <w:t xml:space="preserve"> </w:t>
      </w:r>
      <w:r>
        <w:rPr>
          <w:rFonts w:eastAsia="Arial" w:cs="Arial"/>
        </w:rPr>
        <w:t>l'accesso</w:t>
      </w:r>
      <w:r>
        <w:rPr>
          <w:rFonts w:eastAsia="Arial" w:cs="Arial"/>
          <w:spacing w:val="-8"/>
        </w:rPr>
        <w:t xml:space="preserve"> </w:t>
      </w:r>
      <w:r>
        <w:rPr>
          <w:rFonts w:eastAsia="Arial" w:cs="Arial"/>
        </w:rPr>
        <w:t>al</w:t>
      </w:r>
      <w:r>
        <w:rPr>
          <w:rFonts w:eastAsia="Arial" w:cs="Arial"/>
          <w:spacing w:val="-16"/>
        </w:rPr>
        <w:t xml:space="preserve"> </w:t>
      </w:r>
      <w:r>
        <w:rPr>
          <w:rFonts w:eastAsia="Arial" w:cs="Arial"/>
          <w:w w:val="93"/>
        </w:rPr>
        <w:t>servizio</w:t>
      </w:r>
      <w:r>
        <w:rPr>
          <w:rFonts w:eastAsia="Arial" w:cs="Arial"/>
          <w:spacing w:val="4"/>
          <w:w w:val="93"/>
        </w:rPr>
        <w:t xml:space="preserve"> </w:t>
      </w:r>
      <w:r>
        <w:rPr>
          <w:rFonts w:eastAsia="Arial" w:cs="Arial"/>
        </w:rPr>
        <w:t>sull'S</w:t>
      </w:r>
      <w:r>
        <w:rPr>
          <w:rFonts w:eastAsia="Arial" w:cs="Arial"/>
          <w:spacing w:val="-34"/>
        </w:rPr>
        <w:t>P</w:t>
      </w:r>
      <w:r>
        <w:rPr>
          <w:rFonts w:eastAsia="Arial" w:cs="Arial"/>
        </w:rPr>
        <w:t>.</w:t>
      </w:r>
    </w:p>
    <w:p w:rsidR="000A7E5A" w:rsidRDefault="000A7E5A">
      <w:pPr>
        <w:pStyle w:val="Corpotesto"/>
        <w:rPr>
          <w:rFonts w:ascii="Arial" w:eastAsia="Arial" w:hAnsi="Arial" w:cs="Arial"/>
          <w:w w:val="95"/>
        </w:rPr>
      </w:pPr>
      <w:r>
        <w:rPr>
          <w:rFonts w:eastAsia="Arial" w:cs="Arial"/>
        </w:rPr>
        <w:t>Quindi</w:t>
      </w:r>
      <w:r>
        <w:rPr>
          <w:rFonts w:eastAsia="Arial" w:cs="Arial"/>
          <w:spacing w:val="-11"/>
        </w:rPr>
        <w:t xml:space="preserve"> </w:t>
      </w:r>
      <w:r>
        <w:rPr>
          <w:rFonts w:eastAsia="Arial" w:cs="Arial"/>
        </w:rPr>
        <w:t>per</w:t>
      </w:r>
      <w:r>
        <w:rPr>
          <w:rFonts w:eastAsia="Arial" w:cs="Arial"/>
          <w:spacing w:val="17"/>
        </w:rPr>
        <w:t xml:space="preserve"> </w:t>
      </w:r>
      <w:proofErr w:type="spellStart"/>
      <w:r>
        <w:rPr>
          <w:rFonts w:eastAsia="Arial" w:cs="Arial"/>
        </w:rPr>
        <w:t>l'IdP</w:t>
      </w:r>
      <w:proofErr w:type="spellEnd"/>
      <w:r>
        <w:rPr>
          <w:rFonts w:eastAsia="Arial" w:cs="Arial"/>
          <w:spacing w:val="18"/>
        </w:rPr>
        <w:t xml:space="preserve"> </w:t>
      </w:r>
      <w:r>
        <w:rPr>
          <w:rFonts w:eastAsia="Arial" w:cs="Arial"/>
        </w:rPr>
        <w:t>è</w:t>
      </w:r>
      <w:r>
        <w:rPr>
          <w:rFonts w:eastAsia="Arial" w:cs="Arial"/>
          <w:spacing w:val="18"/>
        </w:rPr>
        <w:t xml:space="preserve"> </w:t>
      </w:r>
      <w:r>
        <w:rPr>
          <w:rFonts w:eastAsia="Arial" w:cs="Arial"/>
          <w:w w:val="95"/>
        </w:rPr>
        <w:t>necessaria</w:t>
      </w:r>
      <w:r>
        <w:rPr>
          <w:rFonts w:eastAsia="Arial" w:cs="Arial"/>
          <w:spacing w:val="29"/>
          <w:w w:val="95"/>
        </w:rPr>
        <w:t xml:space="preserve"> </w:t>
      </w:r>
      <w:r>
        <w:rPr>
          <w:rFonts w:eastAsia="Arial" w:cs="Arial"/>
        </w:rPr>
        <w:t>l'apertura</w:t>
      </w:r>
      <w:r>
        <w:rPr>
          <w:rFonts w:eastAsia="Arial" w:cs="Arial"/>
          <w:spacing w:val="9"/>
        </w:rPr>
        <w:t xml:space="preserve"> </w:t>
      </w:r>
      <w:r>
        <w:rPr>
          <w:rFonts w:eastAsia="Arial" w:cs="Arial"/>
        </w:rPr>
        <w:t>delle</w:t>
      </w:r>
      <w:r>
        <w:rPr>
          <w:rFonts w:eastAsia="Arial" w:cs="Arial"/>
          <w:spacing w:val="-4"/>
        </w:rPr>
        <w:t xml:space="preserve"> </w:t>
      </w:r>
      <w:r>
        <w:rPr>
          <w:rFonts w:eastAsia="Arial" w:cs="Arial"/>
        </w:rPr>
        <w:t>porte</w:t>
      </w:r>
      <w:r>
        <w:rPr>
          <w:rFonts w:eastAsia="Arial" w:cs="Arial"/>
          <w:spacing w:val="21"/>
        </w:rPr>
        <w:t xml:space="preserve"> </w:t>
      </w:r>
      <w:r>
        <w:rPr>
          <w:rFonts w:eastAsia="Arial" w:cs="Arial"/>
        </w:rPr>
        <w:t>443</w:t>
      </w:r>
      <w:r>
        <w:rPr>
          <w:rFonts w:eastAsia="Arial" w:cs="Arial"/>
          <w:spacing w:val="26"/>
        </w:rPr>
        <w:t xml:space="preserve"> </w:t>
      </w:r>
      <w:r>
        <w:rPr>
          <w:rFonts w:eastAsia="Arial" w:cs="Arial"/>
        </w:rPr>
        <w:t>e</w:t>
      </w:r>
      <w:r>
        <w:rPr>
          <w:rFonts w:eastAsia="Arial" w:cs="Arial"/>
          <w:spacing w:val="18"/>
        </w:rPr>
        <w:t xml:space="preserve"> </w:t>
      </w:r>
      <w:r>
        <w:rPr>
          <w:rFonts w:eastAsia="Arial" w:cs="Arial"/>
        </w:rPr>
        <w:t>8443</w:t>
      </w:r>
      <w:r>
        <w:rPr>
          <w:rFonts w:eastAsia="Arial" w:cs="Arial"/>
          <w:spacing w:val="26"/>
        </w:rPr>
        <w:t xml:space="preserve"> </w:t>
      </w:r>
      <w:r>
        <w:rPr>
          <w:rFonts w:eastAsia="Arial" w:cs="Arial"/>
        </w:rPr>
        <w:t>TCP</w:t>
      </w:r>
      <w:r>
        <w:rPr>
          <w:rFonts w:eastAsia="Arial" w:cs="Arial"/>
          <w:spacing w:val="2"/>
        </w:rPr>
        <w:t xml:space="preserve"> </w:t>
      </w:r>
      <w:r>
        <w:rPr>
          <w:rFonts w:eastAsia="Arial" w:cs="Arial"/>
        </w:rPr>
        <w:t>ment</w:t>
      </w:r>
      <w:r>
        <w:rPr>
          <w:rFonts w:eastAsia="Arial" w:cs="Arial"/>
          <w:spacing w:val="-4"/>
        </w:rPr>
        <w:t>r</w:t>
      </w:r>
      <w:r>
        <w:rPr>
          <w:rFonts w:eastAsia="Arial" w:cs="Arial"/>
        </w:rPr>
        <w:t>e</w:t>
      </w:r>
      <w:r>
        <w:rPr>
          <w:rFonts w:eastAsia="Arial" w:cs="Arial"/>
          <w:spacing w:val="5"/>
        </w:rPr>
        <w:t xml:space="preserve"> </w:t>
      </w:r>
      <w:r>
        <w:rPr>
          <w:rFonts w:eastAsia="Arial" w:cs="Arial"/>
        </w:rPr>
        <w:t>per</w:t>
      </w:r>
      <w:r>
        <w:rPr>
          <w:rFonts w:eastAsia="Arial" w:cs="Arial"/>
          <w:spacing w:val="17"/>
        </w:rPr>
        <w:t xml:space="preserve"> </w:t>
      </w:r>
      <w:r>
        <w:rPr>
          <w:rFonts w:eastAsia="Arial" w:cs="Arial"/>
        </w:rPr>
        <w:t>l'S</w:t>
      </w:r>
      <w:r>
        <w:rPr>
          <w:rFonts w:eastAsia="Arial" w:cs="Arial"/>
          <w:spacing w:val="-34"/>
        </w:rPr>
        <w:t>P</w:t>
      </w:r>
      <w:r>
        <w:rPr>
          <w:rFonts w:eastAsia="Arial" w:cs="Arial"/>
        </w:rPr>
        <w:t>,</w:t>
      </w:r>
      <w:r>
        <w:rPr>
          <w:rFonts w:eastAsia="Arial" w:cs="Arial"/>
          <w:spacing w:val="20"/>
        </w:rPr>
        <w:t xml:space="preserve"> </w:t>
      </w:r>
      <w:r>
        <w:rPr>
          <w:rFonts w:eastAsia="Arial" w:cs="Arial"/>
        </w:rPr>
        <w:t>in</w:t>
      </w:r>
      <w:r>
        <w:rPr>
          <w:rFonts w:eastAsia="Arial" w:cs="Arial"/>
          <w:spacing w:val="14"/>
        </w:rPr>
        <w:t xml:space="preserve"> </w:t>
      </w:r>
      <w:r>
        <w:rPr>
          <w:rFonts w:eastAsia="Arial" w:cs="Arial"/>
        </w:rPr>
        <w:t>funzione</w:t>
      </w:r>
      <w:r>
        <w:rPr>
          <w:rFonts w:eastAsia="Arial" w:cs="Arial"/>
          <w:spacing w:val="-12"/>
        </w:rPr>
        <w:t xml:space="preserve"> </w:t>
      </w:r>
      <w:r>
        <w:rPr>
          <w:rFonts w:eastAsia="Arial" w:cs="Arial"/>
        </w:rPr>
        <w:t>di</w:t>
      </w:r>
      <w:r>
        <w:rPr>
          <w:rFonts w:eastAsia="Arial" w:cs="Arial"/>
          <w:spacing w:val="-5"/>
        </w:rPr>
        <w:t xml:space="preserve"> </w:t>
      </w:r>
      <w:r>
        <w:rPr>
          <w:rFonts w:eastAsia="Arial" w:cs="Arial"/>
          <w:w w:val="102"/>
        </w:rPr>
        <w:t>com'è</w:t>
      </w:r>
      <w:r>
        <w:rPr>
          <w:rFonts w:eastAsia="Arial" w:cs="Arial"/>
        </w:rPr>
        <w:t xml:space="preserve"> esposto</w:t>
      </w:r>
      <w:r>
        <w:rPr>
          <w:rFonts w:eastAsia="Arial" w:cs="Arial"/>
          <w:spacing w:val="-14"/>
        </w:rPr>
        <w:t xml:space="preserve"> </w:t>
      </w:r>
      <w:r>
        <w:rPr>
          <w:rFonts w:eastAsia="Arial" w:cs="Arial"/>
          <w:w w:val="89"/>
        </w:rPr>
        <w:t>il</w:t>
      </w:r>
      <w:r>
        <w:rPr>
          <w:rFonts w:eastAsia="Arial" w:cs="Arial"/>
          <w:spacing w:val="1"/>
          <w:w w:val="89"/>
        </w:rPr>
        <w:t xml:space="preserve"> </w:t>
      </w:r>
      <w:r>
        <w:rPr>
          <w:rFonts w:eastAsia="Arial" w:cs="Arial"/>
          <w:w w:val="89"/>
        </w:rPr>
        <w:t>servizio,</w:t>
      </w:r>
      <w:r>
        <w:rPr>
          <w:rFonts w:eastAsia="Arial" w:cs="Arial"/>
          <w:spacing w:val="35"/>
          <w:w w:val="89"/>
        </w:rPr>
        <w:t xml:space="preserve"> </w:t>
      </w:r>
      <w:r>
        <w:rPr>
          <w:rFonts w:eastAsia="Arial" w:cs="Arial"/>
          <w:w w:val="89"/>
        </w:rPr>
        <w:t>della</w:t>
      </w:r>
      <w:r>
        <w:rPr>
          <w:rFonts w:eastAsia="Arial" w:cs="Arial"/>
          <w:spacing w:val="23"/>
          <w:w w:val="89"/>
        </w:rPr>
        <w:t xml:space="preserve"> </w:t>
      </w:r>
      <w:r>
        <w:rPr>
          <w:rFonts w:eastAsia="Arial" w:cs="Arial"/>
        </w:rPr>
        <w:t>porta</w:t>
      </w:r>
      <w:r>
        <w:rPr>
          <w:rFonts w:eastAsia="Arial" w:cs="Arial"/>
          <w:spacing w:val="-5"/>
        </w:rPr>
        <w:t xml:space="preserve"> </w:t>
      </w:r>
      <w:r>
        <w:rPr>
          <w:rFonts w:eastAsia="Arial" w:cs="Arial"/>
        </w:rPr>
        <w:t>80 o 443 TC</w:t>
      </w:r>
      <w:r>
        <w:rPr>
          <w:rFonts w:eastAsia="Arial" w:cs="Arial"/>
          <w:spacing w:val="-34"/>
        </w:rPr>
        <w:t>P</w:t>
      </w:r>
      <w:r>
        <w:rPr>
          <w:rFonts w:eastAsia="Arial" w:cs="Arial"/>
        </w:rPr>
        <w:t>.</w:t>
      </w:r>
    </w:p>
    <w:p w:rsidR="000A7E5A" w:rsidRDefault="000A7E5A">
      <w:pPr>
        <w:pStyle w:val="Titolo1"/>
        <w:numPr>
          <w:ilvl w:val="0"/>
          <w:numId w:val="1"/>
        </w:numPr>
        <w:ind w:left="601" w:hanging="601"/>
        <w:rPr>
          <w:rFonts w:eastAsia="Arial" w:cs="Arial"/>
        </w:rPr>
      </w:pPr>
      <w:proofErr w:type="spellStart"/>
      <w:r>
        <w:rPr>
          <w:rFonts w:eastAsia="Arial" w:cs="Arial"/>
          <w:w w:val="95"/>
        </w:rPr>
        <w:t>Discovery</w:t>
      </w:r>
      <w:proofErr w:type="spellEnd"/>
      <w:r>
        <w:rPr>
          <w:rFonts w:eastAsia="Arial" w:cs="Arial"/>
          <w:spacing w:val="3"/>
          <w:w w:val="95"/>
        </w:rPr>
        <w:t xml:space="preserve"> </w:t>
      </w:r>
      <w:r>
        <w:rPr>
          <w:rFonts w:eastAsia="Arial" w:cs="Arial"/>
        </w:rPr>
        <w:t>Service</w:t>
      </w:r>
    </w:p>
    <w:p w:rsidR="000A7E5A" w:rsidRDefault="000A7E5A">
      <w:pPr>
        <w:pStyle w:val="Corpotesto"/>
        <w:rPr>
          <w:rFonts w:eastAsia="Arial" w:cs="Arial"/>
          <w:w w:val="81"/>
        </w:rPr>
      </w:pPr>
      <w:r>
        <w:rPr>
          <w:rFonts w:eastAsia="Arial" w:cs="Arial"/>
        </w:rPr>
        <w:t>La</w:t>
      </w:r>
      <w:r>
        <w:rPr>
          <w:rFonts w:eastAsia="Arial" w:cs="Arial"/>
          <w:spacing w:val="28"/>
        </w:rPr>
        <w:t xml:space="preserve"> </w:t>
      </w:r>
      <w:r>
        <w:rPr>
          <w:rFonts w:eastAsia="Arial" w:cs="Arial"/>
        </w:rPr>
        <w:t>Federazione</w:t>
      </w:r>
      <w:r>
        <w:rPr>
          <w:rFonts w:eastAsia="Arial" w:cs="Arial"/>
          <w:spacing w:val="-18"/>
        </w:rPr>
        <w:t xml:space="preserve"> </w:t>
      </w:r>
      <w:r>
        <w:rPr>
          <w:rFonts w:eastAsia="Arial" w:cs="Arial"/>
        </w:rPr>
        <w:t>gestisce</w:t>
      </w:r>
      <w:r>
        <w:rPr>
          <w:rFonts w:eastAsia="Arial" w:cs="Arial"/>
          <w:spacing w:val="19"/>
        </w:rPr>
        <w:t xml:space="preserve"> </w:t>
      </w:r>
      <w:r>
        <w:rPr>
          <w:rFonts w:eastAsia="Arial" w:cs="Arial"/>
        </w:rPr>
        <w:t>e</w:t>
      </w:r>
      <w:r>
        <w:rPr>
          <w:rFonts w:eastAsia="Arial" w:cs="Arial"/>
          <w:spacing w:val="41"/>
        </w:rPr>
        <w:t xml:space="preserve"> </w:t>
      </w:r>
      <w:r>
        <w:rPr>
          <w:rFonts w:eastAsia="Arial" w:cs="Arial"/>
        </w:rPr>
        <w:t>mantiene</w:t>
      </w:r>
      <w:r>
        <w:rPr>
          <w:rFonts w:eastAsia="Arial" w:cs="Arial"/>
          <w:spacing w:val="7"/>
        </w:rPr>
        <w:t xml:space="preserve"> </w:t>
      </w:r>
      <w:r>
        <w:rPr>
          <w:rFonts w:eastAsia="Arial" w:cs="Arial"/>
          <w:w w:val="83"/>
        </w:rPr>
        <w:t xml:space="preserve">il </w:t>
      </w:r>
      <w:r>
        <w:rPr>
          <w:rFonts w:eastAsia="Arial" w:cs="Arial"/>
        </w:rPr>
        <w:t>servizio</w:t>
      </w:r>
      <w:r>
        <w:rPr>
          <w:rFonts w:eastAsia="Arial" w:cs="Arial"/>
          <w:spacing w:val="1"/>
        </w:rPr>
        <w:t xml:space="preserve"> </w:t>
      </w:r>
      <w:r>
        <w:rPr>
          <w:rFonts w:eastAsia="Arial" w:cs="Arial"/>
        </w:rPr>
        <w:t>centralizzato</w:t>
      </w:r>
      <w:r>
        <w:rPr>
          <w:rFonts w:eastAsia="Arial" w:cs="Arial"/>
          <w:spacing w:val="-8"/>
        </w:rPr>
        <w:t xml:space="preserve"> </w:t>
      </w:r>
      <w:r>
        <w:rPr>
          <w:rFonts w:eastAsia="Arial" w:cs="Arial"/>
          <w:spacing w:val="-4"/>
        </w:rPr>
        <w:t>W</w:t>
      </w:r>
      <w:r>
        <w:rPr>
          <w:rFonts w:eastAsia="Arial" w:cs="Arial"/>
          <w:spacing w:val="-16"/>
        </w:rPr>
        <w:t>A</w:t>
      </w:r>
      <w:r>
        <w:rPr>
          <w:rFonts w:eastAsia="Arial" w:cs="Arial"/>
        </w:rPr>
        <w:t>YF</w:t>
      </w:r>
      <w:r>
        <w:rPr>
          <w:rFonts w:eastAsia="Arial" w:cs="Arial"/>
          <w:spacing w:val="5"/>
        </w:rPr>
        <w:t xml:space="preserve"> </w:t>
      </w:r>
      <w:r>
        <w:rPr>
          <w:rFonts w:eastAsia="Arial" w:cs="Arial"/>
        </w:rPr>
        <w:t>(</w:t>
      </w:r>
      <w:proofErr w:type="spellStart"/>
      <w:r>
        <w:rPr>
          <w:rFonts w:eastAsia="Arial" w:cs="Arial"/>
        </w:rPr>
        <w:t>Whe</w:t>
      </w:r>
      <w:r>
        <w:rPr>
          <w:rFonts w:eastAsia="Arial" w:cs="Arial"/>
          <w:spacing w:val="-4"/>
        </w:rPr>
        <w:t>r</w:t>
      </w:r>
      <w:r>
        <w:rPr>
          <w:rFonts w:eastAsia="Arial" w:cs="Arial"/>
        </w:rPr>
        <w:t>e</w:t>
      </w:r>
      <w:proofErr w:type="spellEnd"/>
      <w:r>
        <w:rPr>
          <w:rFonts w:eastAsia="Arial" w:cs="Arial"/>
          <w:spacing w:val="2"/>
        </w:rPr>
        <w:t xml:space="preserve"> </w:t>
      </w:r>
      <w:r>
        <w:rPr>
          <w:rFonts w:eastAsia="Arial" w:cs="Arial"/>
        </w:rPr>
        <w:t>A</w:t>
      </w:r>
      <w:r>
        <w:rPr>
          <w:rFonts w:eastAsia="Arial" w:cs="Arial"/>
          <w:spacing w:val="-4"/>
        </w:rPr>
        <w:t>r</w:t>
      </w:r>
      <w:r>
        <w:rPr>
          <w:rFonts w:eastAsia="Arial" w:cs="Arial"/>
        </w:rPr>
        <w:t>e</w:t>
      </w:r>
      <w:r>
        <w:rPr>
          <w:rFonts w:eastAsia="Arial" w:cs="Arial"/>
          <w:spacing w:val="33"/>
        </w:rPr>
        <w:t xml:space="preserve"> </w:t>
      </w:r>
      <w:proofErr w:type="spellStart"/>
      <w:r>
        <w:rPr>
          <w:rFonts w:eastAsia="Arial" w:cs="Arial"/>
          <w:spacing w:val="-20"/>
        </w:rPr>
        <w:t>Y</w:t>
      </w:r>
      <w:r>
        <w:rPr>
          <w:rFonts w:eastAsia="Arial" w:cs="Arial"/>
        </w:rPr>
        <w:t>ou</w:t>
      </w:r>
      <w:proofErr w:type="spellEnd"/>
      <w:r>
        <w:rPr>
          <w:rFonts w:eastAsia="Arial" w:cs="Arial"/>
          <w:spacing w:val="32"/>
        </w:rPr>
        <w:t xml:space="preserve"> </w:t>
      </w:r>
      <w:r>
        <w:rPr>
          <w:rFonts w:eastAsia="Arial" w:cs="Arial"/>
        </w:rPr>
        <w:t>F</w:t>
      </w:r>
      <w:r>
        <w:rPr>
          <w:rFonts w:eastAsia="Arial" w:cs="Arial"/>
          <w:spacing w:val="-4"/>
        </w:rPr>
        <w:t>r</w:t>
      </w:r>
      <w:r>
        <w:rPr>
          <w:rFonts w:eastAsia="Arial" w:cs="Arial"/>
        </w:rPr>
        <w:t>om)</w:t>
      </w:r>
      <w:r>
        <w:rPr>
          <w:rFonts w:eastAsia="Arial" w:cs="Arial"/>
          <w:spacing w:val="16"/>
        </w:rPr>
        <w:t xml:space="preserve"> </w:t>
      </w:r>
      <w:r>
        <w:rPr>
          <w:rFonts w:eastAsia="Arial" w:cs="Arial"/>
        </w:rPr>
        <w:t>per</w:t>
      </w:r>
      <w:r>
        <w:rPr>
          <w:rFonts w:eastAsia="Arial" w:cs="Arial"/>
          <w:spacing w:val="40"/>
        </w:rPr>
        <w:t xml:space="preserve"> </w:t>
      </w:r>
      <w:r>
        <w:rPr>
          <w:rFonts w:eastAsia="Arial" w:cs="Arial"/>
        </w:rPr>
        <w:t>la</w:t>
      </w:r>
      <w:r>
        <w:rPr>
          <w:rFonts w:eastAsia="Arial" w:cs="Arial"/>
          <w:spacing w:val="-16"/>
        </w:rPr>
        <w:t xml:space="preserve"> </w:t>
      </w:r>
      <w:r>
        <w:rPr>
          <w:rFonts w:eastAsia="Arial" w:cs="Arial"/>
        </w:rPr>
        <w:t>selezione dell'organizzazione</w:t>
      </w:r>
      <w:r>
        <w:rPr>
          <w:rFonts w:eastAsia="Arial" w:cs="Arial"/>
          <w:spacing w:val="-2"/>
        </w:rPr>
        <w:t xml:space="preserve"> </w:t>
      </w:r>
      <w:r>
        <w:rPr>
          <w:rFonts w:eastAsia="Arial" w:cs="Arial"/>
        </w:rPr>
        <w:t>di appartenenza</w:t>
      </w:r>
      <w:r>
        <w:rPr>
          <w:rFonts w:eastAsia="Arial" w:cs="Arial"/>
          <w:spacing w:val="34"/>
        </w:rPr>
        <w:t xml:space="preserve"> </w:t>
      </w:r>
      <w:r>
        <w:rPr>
          <w:rFonts w:eastAsia="Arial" w:cs="Arial"/>
        </w:rPr>
        <w:t>dell'utente fra le organizzazioni</w:t>
      </w:r>
      <w:r>
        <w:rPr>
          <w:rFonts w:eastAsia="Arial" w:cs="Arial"/>
          <w:spacing w:val="6"/>
        </w:rPr>
        <w:t xml:space="preserve"> </w:t>
      </w:r>
      <w:r>
        <w:rPr>
          <w:rFonts w:eastAsia="Arial" w:cs="Arial"/>
        </w:rPr>
        <w:t>partecipanti</w:t>
      </w:r>
      <w:r>
        <w:rPr>
          <w:rFonts w:eastAsia="Arial" w:cs="Arial"/>
          <w:spacing w:val="52"/>
        </w:rPr>
        <w:t xml:space="preserve"> </w:t>
      </w:r>
      <w:r>
        <w:rPr>
          <w:rFonts w:eastAsia="Arial" w:cs="Arial"/>
          <w:w w:val="90"/>
        </w:rPr>
        <w:t>alla</w:t>
      </w:r>
      <w:r>
        <w:rPr>
          <w:rFonts w:eastAsia="Arial" w:cs="Arial"/>
          <w:spacing w:val="6"/>
          <w:w w:val="90"/>
        </w:rPr>
        <w:t xml:space="preserve"> </w:t>
      </w:r>
      <w:r>
        <w:rPr>
          <w:rFonts w:eastAsia="Arial" w:cs="Arial"/>
        </w:rPr>
        <w:t>federazione.</w:t>
      </w:r>
    </w:p>
    <w:p w:rsidR="000A7E5A" w:rsidRPr="002F19A3" w:rsidRDefault="000A7E5A">
      <w:pPr>
        <w:pStyle w:val="Corpotesto"/>
        <w:rPr>
          <w:rFonts w:eastAsia="Arial" w:cs="Arial"/>
        </w:rPr>
      </w:pPr>
      <w:r w:rsidRPr="002F19A3">
        <w:rPr>
          <w:rFonts w:eastAsia="Arial" w:cs="Arial"/>
        </w:rPr>
        <w:t xml:space="preserve">Il </w:t>
      </w:r>
      <w:r>
        <w:rPr>
          <w:rFonts w:eastAsia="Arial" w:cs="Arial"/>
        </w:rPr>
        <w:t>servizio</w:t>
      </w:r>
      <w:r w:rsidRPr="002F19A3">
        <w:rPr>
          <w:rFonts w:eastAsia="Arial" w:cs="Arial"/>
        </w:rPr>
        <w:t xml:space="preserve"> </w:t>
      </w:r>
      <w:r>
        <w:rPr>
          <w:rFonts w:eastAsia="Arial" w:cs="Arial"/>
        </w:rPr>
        <w:t>contiene</w:t>
      </w:r>
      <w:r w:rsidRPr="002F19A3">
        <w:rPr>
          <w:rFonts w:eastAsia="Arial" w:cs="Arial"/>
        </w:rPr>
        <w:t xml:space="preserve"> </w:t>
      </w:r>
      <w:r>
        <w:rPr>
          <w:rFonts w:eastAsia="Arial" w:cs="Arial"/>
        </w:rPr>
        <w:t>l'elenco</w:t>
      </w:r>
      <w:r w:rsidRPr="002F19A3">
        <w:rPr>
          <w:rFonts w:eastAsia="Arial" w:cs="Arial"/>
        </w:rPr>
        <w:t xml:space="preserve"> </w:t>
      </w:r>
      <w:r>
        <w:rPr>
          <w:rFonts w:eastAsia="Arial" w:cs="Arial"/>
        </w:rPr>
        <w:t>completo</w:t>
      </w:r>
      <w:r w:rsidRPr="002F19A3">
        <w:rPr>
          <w:rFonts w:eastAsia="Arial" w:cs="Arial"/>
        </w:rPr>
        <w:t xml:space="preserve"> </w:t>
      </w:r>
      <w:r>
        <w:rPr>
          <w:rFonts w:eastAsia="Arial" w:cs="Arial"/>
        </w:rPr>
        <w:t>di</w:t>
      </w:r>
      <w:r w:rsidRPr="002F19A3">
        <w:rPr>
          <w:rFonts w:eastAsia="Arial" w:cs="Arial"/>
        </w:rPr>
        <w:t xml:space="preserve"> </w:t>
      </w:r>
      <w:r>
        <w:rPr>
          <w:rFonts w:eastAsia="Arial" w:cs="Arial"/>
        </w:rPr>
        <w:t>tutti</w:t>
      </w:r>
      <w:r w:rsidRPr="002F19A3">
        <w:rPr>
          <w:rFonts w:eastAsia="Arial" w:cs="Arial"/>
        </w:rPr>
        <w:t xml:space="preserve"> </w:t>
      </w:r>
      <w:r>
        <w:rPr>
          <w:rFonts w:eastAsia="Arial" w:cs="Arial"/>
        </w:rPr>
        <w:t>gli</w:t>
      </w:r>
      <w:r w:rsidRPr="002F19A3">
        <w:rPr>
          <w:rFonts w:eastAsia="Arial" w:cs="Arial"/>
        </w:rPr>
        <w:t xml:space="preserve"> </w:t>
      </w:r>
      <w:proofErr w:type="spellStart"/>
      <w:r>
        <w:rPr>
          <w:rFonts w:eastAsia="Arial" w:cs="Arial"/>
        </w:rPr>
        <w:t>IdP</w:t>
      </w:r>
      <w:proofErr w:type="spellEnd"/>
      <w:r w:rsidRPr="002F19A3">
        <w:rPr>
          <w:rFonts w:eastAsia="Arial" w:cs="Arial"/>
        </w:rPr>
        <w:t xml:space="preserve"> </w:t>
      </w:r>
      <w:r>
        <w:rPr>
          <w:rFonts w:eastAsia="Arial" w:cs="Arial"/>
        </w:rPr>
        <w:t>e</w:t>
      </w:r>
      <w:r w:rsidRPr="002F19A3">
        <w:rPr>
          <w:rFonts w:eastAsia="Arial" w:cs="Arial"/>
        </w:rPr>
        <w:t xml:space="preserve"> </w:t>
      </w:r>
      <w:r>
        <w:rPr>
          <w:rFonts w:eastAsia="Arial" w:cs="Arial"/>
        </w:rPr>
        <w:t>le</w:t>
      </w:r>
      <w:r w:rsidRPr="002F19A3">
        <w:rPr>
          <w:rFonts w:eastAsia="Arial" w:cs="Arial"/>
        </w:rPr>
        <w:t xml:space="preserve"> </w:t>
      </w:r>
      <w:r>
        <w:rPr>
          <w:rFonts w:eastAsia="Arial" w:cs="Arial"/>
        </w:rPr>
        <w:t>coo</w:t>
      </w:r>
      <w:r w:rsidRPr="002F19A3">
        <w:rPr>
          <w:rFonts w:eastAsia="Arial" w:cs="Arial"/>
        </w:rPr>
        <w:t>r</w:t>
      </w:r>
      <w:r>
        <w:rPr>
          <w:rFonts w:eastAsia="Arial" w:cs="Arial"/>
        </w:rPr>
        <w:t>dinate</w:t>
      </w:r>
      <w:r w:rsidRPr="002F19A3">
        <w:rPr>
          <w:rFonts w:eastAsia="Arial" w:cs="Arial"/>
        </w:rPr>
        <w:t xml:space="preserve"> </w:t>
      </w:r>
      <w:r>
        <w:rPr>
          <w:rFonts w:eastAsia="Arial" w:cs="Arial"/>
        </w:rPr>
        <w:t>dei</w:t>
      </w:r>
      <w:r w:rsidRPr="002F19A3">
        <w:rPr>
          <w:rFonts w:eastAsia="Arial" w:cs="Arial"/>
        </w:rPr>
        <w:t xml:space="preserve"> r</w:t>
      </w:r>
      <w:r>
        <w:rPr>
          <w:rFonts w:eastAsia="Arial" w:cs="Arial"/>
        </w:rPr>
        <w:t>elativi</w:t>
      </w:r>
      <w:r w:rsidRPr="002F19A3">
        <w:rPr>
          <w:rFonts w:eastAsia="Arial" w:cs="Arial"/>
        </w:rPr>
        <w:t xml:space="preserve"> </w:t>
      </w:r>
      <w:r>
        <w:rPr>
          <w:rFonts w:eastAsia="Arial" w:cs="Arial"/>
        </w:rPr>
        <w:t>siti</w:t>
      </w:r>
      <w:r w:rsidRPr="002F19A3">
        <w:rPr>
          <w:rFonts w:eastAsia="Arial" w:cs="Arial"/>
        </w:rPr>
        <w:t xml:space="preserve"> </w:t>
      </w:r>
      <w:r>
        <w:rPr>
          <w:rFonts w:eastAsia="Arial" w:cs="Arial"/>
        </w:rPr>
        <w:t>di</w:t>
      </w:r>
      <w:r w:rsidRPr="002F19A3">
        <w:rPr>
          <w:rFonts w:eastAsia="Arial" w:cs="Arial"/>
        </w:rPr>
        <w:t xml:space="preserve"> autenticazione </w:t>
      </w:r>
      <w:r>
        <w:rPr>
          <w:rFonts w:eastAsia="Arial" w:cs="Arial"/>
        </w:rPr>
        <w:t>p</w:t>
      </w:r>
      <w:r w:rsidRPr="002F19A3">
        <w:rPr>
          <w:rFonts w:eastAsia="Arial" w:cs="Arial"/>
        </w:rPr>
        <w:t>r</w:t>
      </w:r>
      <w:r>
        <w:rPr>
          <w:rFonts w:eastAsia="Arial" w:cs="Arial"/>
        </w:rPr>
        <w:t>esso</w:t>
      </w:r>
      <w:r w:rsidRPr="002F19A3">
        <w:rPr>
          <w:rFonts w:eastAsia="Arial" w:cs="Arial"/>
        </w:rPr>
        <w:t xml:space="preserve"> </w:t>
      </w:r>
      <w:r>
        <w:rPr>
          <w:rFonts w:eastAsia="Arial" w:cs="Arial"/>
        </w:rPr>
        <w:t>le corrispondenti</w:t>
      </w:r>
      <w:r w:rsidRPr="002F19A3">
        <w:rPr>
          <w:rFonts w:eastAsia="Arial" w:cs="Arial"/>
        </w:rPr>
        <w:t xml:space="preserve"> </w:t>
      </w:r>
      <w:r>
        <w:rPr>
          <w:rFonts w:eastAsia="Arial" w:cs="Arial"/>
        </w:rPr>
        <w:t>Home</w:t>
      </w:r>
      <w:r w:rsidRPr="002F19A3">
        <w:rPr>
          <w:rFonts w:eastAsia="Arial" w:cs="Arial"/>
        </w:rPr>
        <w:t xml:space="preserve"> Organization. </w:t>
      </w:r>
      <w:r>
        <w:rPr>
          <w:rFonts w:eastAsia="Arial" w:cs="Arial"/>
        </w:rPr>
        <w:t>La</w:t>
      </w:r>
      <w:r w:rsidRPr="002F19A3">
        <w:rPr>
          <w:rFonts w:eastAsia="Arial" w:cs="Arial"/>
        </w:rPr>
        <w:t xml:space="preserve"> comunicazione </w:t>
      </w:r>
      <w:r>
        <w:rPr>
          <w:rFonts w:eastAsia="Arial" w:cs="Arial"/>
        </w:rPr>
        <w:t>col</w:t>
      </w:r>
      <w:r w:rsidRPr="002F19A3">
        <w:rPr>
          <w:rFonts w:eastAsia="Arial" w:cs="Arial"/>
        </w:rPr>
        <w:t xml:space="preserve"> WA</w:t>
      </w:r>
      <w:r>
        <w:rPr>
          <w:rFonts w:eastAsia="Arial" w:cs="Arial"/>
        </w:rPr>
        <w:t>YF</w:t>
      </w:r>
      <w:r w:rsidRPr="002F19A3">
        <w:rPr>
          <w:rFonts w:eastAsia="Arial" w:cs="Arial"/>
        </w:rPr>
        <w:t xml:space="preserve"> </w:t>
      </w:r>
      <w:r>
        <w:rPr>
          <w:rFonts w:eastAsia="Arial" w:cs="Arial"/>
        </w:rPr>
        <w:t>server</w:t>
      </w:r>
      <w:r w:rsidRPr="002F19A3">
        <w:rPr>
          <w:rFonts w:eastAsia="Arial" w:cs="Arial"/>
        </w:rPr>
        <w:t xml:space="preserve"> </w:t>
      </w:r>
      <w:r>
        <w:rPr>
          <w:rFonts w:eastAsia="Arial" w:cs="Arial"/>
        </w:rPr>
        <w:t>avviene</w:t>
      </w:r>
      <w:r w:rsidRPr="002F19A3">
        <w:rPr>
          <w:rFonts w:eastAsia="Arial" w:cs="Arial"/>
        </w:rPr>
        <w:t xml:space="preserve"> </w:t>
      </w:r>
      <w:r>
        <w:rPr>
          <w:rFonts w:eastAsia="Arial" w:cs="Arial"/>
        </w:rPr>
        <w:t>in</w:t>
      </w:r>
      <w:r w:rsidRPr="002F19A3">
        <w:rPr>
          <w:rFonts w:eastAsia="Arial" w:cs="Arial"/>
        </w:rPr>
        <w:t xml:space="preserve"> </w:t>
      </w:r>
      <w:r>
        <w:rPr>
          <w:rFonts w:eastAsia="Arial" w:cs="Arial"/>
        </w:rPr>
        <w:t>modo p</w:t>
      </w:r>
      <w:r w:rsidRPr="002F19A3">
        <w:rPr>
          <w:rFonts w:eastAsia="Arial" w:cs="Arial"/>
        </w:rPr>
        <w:t>r</w:t>
      </w:r>
      <w:r>
        <w:rPr>
          <w:rFonts w:eastAsia="Arial" w:cs="Arial"/>
        </w:rPr>
        <w:t xml:space="preserve">otetto </w:t>
      </w:r>
      <w:r w:rsidRPr="002F19A3">
        <w:rPr>
          <w:rFonts w:eastAsia="Arial" w:cs="Arial"/>
        </w:rPr>
        <w:t>tramite</w:t>
      </w:r>
      <w:r>
        <w:rPr>
          <w:rFonts w:eastAsia="Arial" w:cs="Arial"/>
        </w:rPr>
        <w:t xml:space="preserve"> </w:t>
      </w:r>
      <w:proofErr w:type="spellStart"/>
      <w:r>
        <w:rPr>
          <w:rFonts w:eastAsia="Arial" w:cs="Arial"/>
        </w:rPr>
        <w:t>https</w:t>
      </w:r>
      <w:proofErr w:type="spellEnd"/>
      <w:r>
        <w:rPr>
          <w:rFonts w:eastAsia="Arial" w:cs="Arial"/>
        </w:rPr>
        <w:t>.</w:t>
      </w:r>
    </w:p>
    <w:p w:rsidR="000A7E5A" w:rsidRPr="002F19A3" w:rsidRDefault="000A7E5A" w:rsidP="002F19A3">
      <w:pPr>
        <w:pStyle w:val="Corpotesto"/>
        <w:rPr>
          <w:rFonts w:eastAsia="Arial" w:cs="Arial"/>
        </w:rPr>
      </w:pPr>
      <w:r w:rsidRPr="002F19A3">
        <w:rPr>
          <w:rFonts w:eastAsia="Arial" w:cs="Arial"/>
        </w:rPr>
        <w:t xml:space="preserve">Il servizio può memorizzare permanentemente </w:t>
      </w:r>
      <w:r w:rsidR="002F19A3" w:rsidRPr="002F19A3">
        <w:rPr>
          <w:rFonts w:eastAsia="Arial" w:cs="Arial"/>
        </w:rPr>
        <w:t xml:space="preserve"> l'organizzazione scelta dall'utente</w:t>
      </w:r>
      <w:r w:rsidRPr="002F19A3">
        <w:rPr>
          <w:rFonts w:eastAsia="Arial" w:cs="Arial"/>
        </w:rPr>
        <w:t>. Per rimuovere tale memorizzazione è sufficiente accedere al server WAYF, all'indirizzo https://wayf.idem.garr.it, e seguire le istruzioni.</w:t>
      </w:r>
    </w:p>
    <w:p w:rsidR="000A7E5A" w:rsidRDefault="000A7E5A">
      <w:pPr>
        <w:pStyle w:val="Titolo1"/>
        <w:numPr>
          <w:ilvl w:val="0"/>
          <w:numId w:val="1"/>
        </w:numPr>
        <w:ind w:left="601" w:hanging="601"/>
        <w:rPr>
          <w:rFonts w:eastAsia="Arial" w:cs="Arial"/>
          <w:color w:val="000000"/>
          <w:spacing w:val="2"/>
        </w:rPr>
      </w:pPr>
      <w:r>
        <w:rPr>
          <w:rFonts w:eastAsia="Arial" w:cs="Arial"/>
          <w:color w:val="000000"/>
        </w:rPr>
        <w:t>Nomenclatura</w:t>
      </w:r>
    </w:p>
    <w:p w:rsidR="000A7E5A" w:rsidRDefault="000A7E5A">
      <w:pPr>
        <w:pStyle w:val="Corpotesto"/>
        <w:rPr>
          <w:rFonts w:eastAsia="Arial" w:cs="Arial"/>
        </w:rPr>
      </w:pPr>
      <w:r>
        <w:rPr>
          <w:rFonts w:eastAsia="Arial" w:cs="Arial"/>
          <w:spacing w:val="2"/>
        </w:rPr>
        <w:t>L</w:t>
      </w:r>
      <w:r>
        <w:rPr>
          <w:rFonts w:eastAsia="Arial" w:cs="Arial"/>
        </w:rPr>
        <w:t xml:space="preserve">a </w:t>
      </w:r>
      <w:r>
        <w:rPr>
          <w:rFonts w:eastAsia="Arial" w:cs="Arial"/>
          <w:spacing w:val="2"/>
        </w:rPr>
        <w:t>Federazion</w:t>
      </w:r>
      <w:r>
        <w:rPr>
          <w:rFonts w:eastAsia="Arial" w:cs="Arial"/>
        </w:rPr>
        <w:t>e</w:t>
      </w:r>
      <w:r>
        <w:rPr>
          <w:rFonts w:eastAsia="Arial" w:cs="Arial"/>
          <w:spacing w:val="39"/>
        </w:rPr>
        <w:t xml:space="preserve"> </w:t>
      </w:r>
      <w:r>
        <w:rPr>
          <w:rFonts w:eastAsia="Arial" w:cs="Arial"/>
          <w:spacing w:val="2"/>
        </w:rPr>
        <w:t>garantisc</w:t>
      </w:r>
      <w:r>
        <w:rPr>
          <w:rFonts w:eastAsia="Arial" w:cs="Arial"/>
        </w:rPr>
        <w:t xml:space="preserve">e </w:t>
      </w:r>
      <w:r>
        <w:rPr>
          <w:rFonts w:eastAsia="Arial" w:cs="Arial"/>
          <w:spacing w:val="2"/>
        </w:rPr>
        <w:t>l'uniformit</w:t>
      </w:r>
      <w:r>
        <w:rPr>
          <w:rFonts w:eastAsia="Arial" w:cs="Arial"/>
        </w:rPr>
        <w:t xml:space="preserve">à </w:t>
      </w:r>
      <w:r>
        <w:rPr>
          <w:rFonts w:eastAsia="Arial" w:cs="Arial"/>
          <w:spacing w:val="2"/>
        </w:rPr>
        <w:t>dell</w:t>
      </w:r>
      <w:r>
        <w:rPr>
          <w:rFonts w:eastAsia="Arial" w:cs="Arial"/>
        </w:rPr>
        <w:t xml:space="preserve">a </w:t>
      </w:r>
      <w:r>
        <w:rPr>
          <w:rFonts w:eastAsia="Arial" w:cs="Arial"/>
          <w:spacing w:val="2"/>
        </w:rPr>
        <w:t>nomenclatur</w:t>
      </w:r>
      <w:r>
        <w:rPr>
          <w:rFonts w:eastAsia="Arial" w:cs="Arial"/>
        </w:rPr>
        <w:t xml:space="preserve">a </w:t>
      </w:r>
      <w:r>
        <w:rPr>
          <w:rFonts w:eastAsia="Arial" w:cs="Arial"/>
          <w:spacing w:val="2"/>
        </w:rPr>
        <w:t>dell</w:t>
      </w:r>
      <w:r>
        <w:rPr>
          <w:rFonts w:eastAsia="Arial" w:cs="Arial"/>
        </w:rPr>
        <w:t xml:space="preserve">e </w:t>
      </w:r>
      <w:r>
        <w:rPr>
          <w:rFonts w:eastAsia="Arial" w:cs="Arial"/>
          <w:spacing w:val="2"/>
        </w:rPr>
        <w:t>istituzion</w:t>
      </w:r>
      <w:r>
        <w:rPr>
          <w:rFonts w:eastAsia="Arial" w:cs="Arial"/>
        </w:rPr>
        <w:t xml:space="preserve">i </w:t>
      </w:r>
      <w:r>
        <w:rPr>
          <w:rFonts w:eastAsia="Arial" w:cs="Arial"/>
          <w:spacing w:val="2"/>
        </w:rPr>
        <w:t>appartenent</w:t>
      </w:r>
      <w:r>
        <w:rPr>
          <w:rFonts w:eastAsia="Arial" w:cs="Arial"/>
        </w:rPr>
        <w:t xml:space="preserve">i </w:t>
      </w:r>
      <w:r>
        <w:rPr>
          <w:rFonts w:eastAsia="Arial" w:cs="Arial"/>
          <w:spacing w:val="2"/>
        </w:rPr>
        <w:t xml:space="preserve">alla </w:t>
      </w:r>
      <w:r>
        <w:rPr>
          <w:rFonts w:eastAsia="Arial" w:cs="Arial"/>
        </w:rPr>
        <w:t>Federazione</w:t>
      </w:r>
      <w:r>
        <w:rPr>
          <w:rFonts w:eastAsia="Arial" w:cs="Arial"/>
          <w:spacing w:val="10"/>
        </w:rPr>
        <w:t xml:space="preserve"> </w:t>
      </w:r>
      <w:r>
        <w:rPr>
          <w:rFonts w:eastAsia="Arial" w:cs="Arial"/>
        </w:rPr>
        <w:t>e di come esse</w:t>
      </w:r>
      <w:r>
        <w:rPr>
          <w:rFonts w:eastAsia="Arial" w:cs="Arial"/>
          <w:spacing w:val="51"/>
        </w:rPr>
        <w:t xml:space="preserve"> </w:t>
      </w:r>
      <w:r>
        <w:rPr>
          <w:rFonts w:eastAsia="Arial" w:cs="Arial"/>
        </w:rPr>
        <w:t>compaiono nella</w:t>
      </w:r>
      <w:r>
        <w:rPr>
          <w:rFonts w:eastAsia="Arial" w:cs="Arial"/>
          <w:spacing w:val="43"/>
        </w:rPr>
        <w:t xml:space="preserve"> </w:t>
      </w:r>
      <w:r>
        <w:rPr>
          <w:rFonts w:eastAsia="Arial" w:cs="Arial"/>
        </w:rPr>
        <w:t>lista</w:t>
      </w:r>
      <w:r>
        <w:rPr>
          <w:rFonts w:eastAsia="Arial" w:cs="Arial"/>
          <w:spacing w:val="52"/>
        </w:rPr>
        <w:t xml:space="preserve"> </w:t>
      </w:r>
      <w:r>
        <w:rPr>
          <w:rFonts w:eastAsia="Arial" w:cs="Arial"/>
        </w:rPr>
        <w:t xml:space="preserve">del </w:t>
      </w:r>
      <w:r>
        <w:rPr>
          <w:rFonts w:eastAsia="Arial" w:cs="Arial"/>
          <w:spacing w:val="-4"/>
        </w:rPr>
        <w:t>W</w:t>
      </w:r>
      <w:r>
        <w:rPr>
          <w:rFonts w:eastAsia="Arial" w:cs="Arial"/>
          <w:spacing w:val="-16"/>
        </w:rPr>
        <w:t>A</w:t>
      </w:r>
      <w:r>
        <w:rPr>
          <w:rFonts w:eastAsia="Arial" w:cs="Arial"/>
        </w:rPr>
        <w:t>YF</w:t>
      </w:r>
      <w:r>
        <w:rPr>
          <w:rFonts w:eastAsia="Arial" w:cs="Arial"/>
          <w:spacing w:val="33"/>
        </w:rPr>
        <w:t xml:space="preserve"> </w:t>
      </w:r>
      <w:r>
        <w:rPr>
          <w:rFonts w:eastAsia="Arial" w:cs="Arial"/>
        </w:rPr>
        <w:t>o nei metadati,</w:t>
      </w:r>
      <w:r>
        <w:rPr>
          <w:rFonts w:eastAsia="Arial" w:cs="Arial"/>
          <w:spacing w:val="52"/>
        </w:rPr>
        <w:t xml:space="preserve"> </w:t>
      </w:r>
      <w:r>
        <w:rPr>
          <w:rFonts w:eastAsia="Arial" w:cs="Arial"/>
        </w:rPr>
        <w:t>eventualmente modificando</w:t>
      </w:r>
      <w:r>
        <w:rPr>
          <w:rFonts w:eastAsia="Arial" w:cs="Arial"/>
          <w:spacing w:val="-22"/>
        </w:rPr>
        <w:t xml:space="preserve"> </w:t>
      </w:r>
      <w:r>
        <w:rPr>
          <w:rFonts w:eastAsia="Arial" w:cs="Arial"/>
        </w:rPr>
        <w:t>le</w:t>
      </w:r>
      <w:r>
        <w:rPr>
          <w:rFonts w:eastAsia="Arial" w:cs="Arial"/>
          <w:spacing w:val="-16"/>
        </w:rPr>
        <w:t xml:space="preserve"> </w:t>
      </w:r>
      <w:r>
        <w:rPr>
          <w:rFonts w:eastAsia="Arial" w:cs="Arial"/>
          <w:w w:val="95"/>
        </w:rPr>
        <w:t>descrizioni</w:t>
      </w:r>
      <w:r>
        <w:rPr>
          <w:rFonts w:eastAsia="Arial" w:cs="Arial"/>
          <w:spacing w:val="3"/>
          <w:w w:val="95"/>
        </w:rPr>
        <w:t xml:space="preserve"> </w:t>
      </w:r>
      <w:r>
        <w:rPr>
          <w:rFonts w:eastAsia="Arial" w:cs="Arial"/>
        </w:rPr>
        <w:t>p</w:t>
      </w:r>
      <w:r>
        <w:rPr>
          <w:rFonts w:eastAsia="Arial" w:cs="Arial"/>
          <w:spacing w:val="-4"/>
        </w:rPr>
        <w:t>r</w:t>
      </w:r>
      <w:r>
        <w:rPr>
          <w:rFonts w:eastAsia="Arial" w:cs="Arial"/>
        </w:rPr>
        <w:t>oposte</w:t>
      </w:r>
      <w:r>
        <w:rPr>
          <w:rFonts w:eastAsia="Arial" w:cs="Arial"/>
          <w:spacing w:val="-6"/>
        </w:rPr>
        <w:t xml:space="preserve"> </w:t>
      </w:r>
      <w:r>
        <w:rPr>
          <w:rFonts w:eastAsia="Arial" w:cs="Arial"/>
        </w:rPr>
        <w:t>per</w:t>
      </w:r>
      <w:r>
        <w:rPr>
          <w:rFonts w:eastAsia="Arial" w:cs="Arial"/>
          <w:spacing w:val="-9"/>
        </w:rPr>
        <w:t xml:space="preserve"> </w:t>
      </w:r>
      <w:r>
        <w:rPr>
          <w:rFonts w:eastAsia="Arial" w:cs="Arial"/>
          <w:w w:val="95"/>
        </w:rPr>
        <w:t>uniformarle</w:t>
      </w:r>
      <w:r>
        <w:rPr>
          <w:rFonts w:eastAsia="Arial" w:cs="Arial"/>
          <w:spacing w:val="3"/>
          <w:w w:val="95"/>
        </w:rPr>
        <w:t xml:space="preserve"> </w:t>
      </w:r>
      <w:r>
        <w:rPr>
          <w:rFonts w:eastAsia="Arial" w:cs="Arial"/>
        </w:rPr>
        <w:t>con gli</w:t>
      </w:r>
      <w:r>
        <w:rPr>
          <w:rFonts w:eastAsia="Arial" w:cs="Arial"/>
          <w:spacing w:val="-16"/>
        </w:rPr>
        <w:t xml:space="preserve"> </w:t>
      </w:r>
      <w:r>
        <w:rPr>
          <w:rFonts w:eastAsia="Arial" w:cs="Arial"/>
          <w:w w:val="93"/>
        </w:rPr>
        <w:t>altri</w:t>
      </w:r>
      <w:r>
        <w:rPr>
          <w:rFonts w:eastAsia="Arial" w:cs="Arial"/>
          <w:spacing w:val="4"/>
          <w:w w:val="93"/>
        </w:rPr>
        <w:t xml:space="preserve"> </w:t>
      </w:r>
      <w:r>
        <w:rPr>
          <w:rFonts w:eastAsia="Arial" w:cs="Arial"/>
        </w:rPr>
        <w:t>partecipanti.</w:t>
      </w:r>
    </w:p>
    <w:p w:rsidR="000A7E5A" w:rsidRDefault="000A7E5A">
      <w:pPr>
        <w:pStyle w:val="Corpotesto"/>
      </w:pPr>
      <w:r>
        <w:rPr>
          <w:rFonts w:eastAsia="Arial" w:cs="Arial"/>
        </w:rPr>
        <w:t>Per</w:t>
      </w:r>
      <w:r>
        <w:rPr>
          <w:rFonts w:eastAsia="Arial" w:cs="Arial"/>
          <w:spacing w:val="11"/>
        </w:rPr>
        <w:t xml:space="preserve"> </w:t>
      </w:r>
      <w:r>
        <w:rPr>
          <w:rFonts w:eastAsia="Arial" w:cs="Arial"/>
          <w:w w:val="83"/>
        </w:rPr>
        <w:t xml:space="preserve">i </w:t>
      </w:r>
      <w:r>
        <w:rPr>
          <w:rFonts w:eastAsia="Arial" w:cs="Arial"/>
        </w:rPr>
        <w:t>fo</w:t>
      </w:r>
      <w:r>
        <w:rPr>
          <w:rFonts w:eastAsia="Arial" w:cs="Arial"/>
          <w:spacing w:val="4"/>
        </w:rPr>
        <w:t>r</w:t>
      </w:r>
      <w:r>
        <w:rPr>
          <w:rFonts w:eastAsia="Arial" w:cs="Arial"/>
        </w:rPr>
        <w:t>nitori</w:t>
      </w:r>
      <w:r>
        <w:rPr>
          <w:rFonts w:eastAsia="Arial" w:cs="Arial"/>
          <w:spacing w:val="9"/>
        </w:rPr>
        <w:t xml:space="preserve"> </w:t>
      </w:r>
      <w:r>
        <w:rPr>
          <w:rFonts w:eastAsia="Arial" w:cs="Arial"/>
        </w:rPr>
        <w:t>di</w:t>
      </w:r>
      <w:r>
        <w:rPr>
          <w:rFonts w:eastAsia="Arial" w:cs="Arial"/>
          <w:spacing w:val="33"/>
        </w:rPr>
        <w:t xml:space="preserve"> </w:t>
      </w:r>
      <w:r>
        <w:rPr>
          <w:rFonts w:eastAsia="Arial" w:cs="Arial"/>
        </w:rPr>
        <w:t>servizi</w:t>
      </w:r>
      <w:r>
        <w:rPr>
          <w:rFonts w:eastAsia="Arial" w:cs="Arial"/>
          <w:spacing w:val="-8"/>
        </w:rPr>
        <w:t xml:space="preserve"> </w:t>
      </w:r>
      <w:r>
        <w:rPr>
          <w:rFonts w:eastAsia="Arial" w:cs="Arial"/>
        </w:rPr>
        <w:t>che</w:t>
      </w:r>
      <w:r>
        <w:rPr>
          <w:rFonts w:eastAsia="Arial" w:cs="Arial"/>
          <w:spacing w:val="28"/>
        </w:rPr>
        <w:t xml:space="preserve"> </w:t>
      </w:r>
      <w:r>
        <w:rPr>
          <w:rFonts w:eastAsia="Arial" w:cs="Arial"/>
        </w:rPr>
        <w:t>partecipano</w:t>
      </w:r>
      <w:r>
        <w:rPr>
          <w:rFonts w:eastAsia="Arial" w:cs="Arial"/>
          <w:spacing w:val="6"/>
        </w:rPr>
        <w:t xml:space="preserve"> </w:t>
      </w:r>
      <w:r>
        <w:rPr>
          <w:rFonts w:eastAsia="Arial" w:cs="Arial"/>
        </w:rPr>
        <w:t>a</w:t>
      </w:r>
      <w:r>
        <w:rPr>
          <w:rFonts w:eastAsia="Arial" w:cs="Arial"/>
          <w:spacing w:val="30"/>
        </w:rPr>
        <w:t xml:space="preserve"> </w:t>
      </w:r>
      <w:r>
        <w:rPr>
          <w:rFonts w:eastAsia="Arial" w:cs="Arial"/>
        </w:rPr>
        <w:t>più</w:t>
      </w:r>
      <w:r>
        <w:rPr>
          <w:rFonts w:eastAsia="Arial" w:cs="Arial"/>
          <w:spacing w:val="29"/>
        </w:rPr>
        <w:t xml:space="preserve"> </w:t>
      </w:r>
      <w:r>
        <w:rPr>
          <w:rFonts w:eastAsia="Arial" w:cs="Arial"/>
        </w:rPr>
        <w:t>federazioni</w:t>
      </w:r>
      <w:r>
        <w:rPr>
          <w:rFonts w:eastAsia="Arial" w:cs="Arial"/>
          <w:spacing w:val="-21"/>
        </w:rPr>
        <w:t xml:space="preserve"> </w:t>
      </w:r>
      <w:r>
        <w:rPr>
          <w:rFonts w:eastAsia="Arial" w:cs="Arial"/>
        </w:rPr>
        <w:t>è</w:t>
      </w:r>
      <w:r>
        <w:rPr>
          <w:rFonts w:eastAsia="Arial" w:cs="Arial"/>
          <w:spacing w:val="30"/>
        </w:rPr>
        <w:t xml:space="preserve"> </w:t>
      </w:r>
      <w:r>
        <w:rPr>
          <w:rFonts w:eastAsia="Arial" w:cs="Arial"/>
        </w:rPr>
        <w:t>necessario</w:t>
      </w:r>
      <w:r>
        <w:rPr>
          <w:rFonts w:eastAsia="Arial" w:cs="Arial"/>
          <w:spacing w:val="-11"/>
        </w:rPr>
        <w:t xml:space="preserve"> </w:t>
      </w:r>
      <w:r>
        <w:rPr>
          <w:rFonts w:eastAsia="Arial" w:cs="Arial"/>
        </w:rPr>
        <w:t>gesti</w:t>
      </w:r>
      <w:r>
        <w:rPr>
          <w:rFonts w:eastAsia="Arial" w:cs="Arial"/>
          <w:spacing w:val="-4"/>
        </w:rPr>
        <w:t>r</w:t>
      </w:r>
      <w:r>
        <w:rPr>
          <w:rFonts w:eastAsia="Arial" w:cs="Arial"/>
        </w:rPr>
        <w:t>e</w:t>
      </w:r>
      <w:r>
        <w:rPr>
          <w:rFonts w:eastAsia="Arial" w:cs="Arial"/>
          <w:spacing w:val="13"/>
        </w:rPr>
        <w:t xml:space="preserve"> </w:t>
      </w:r>
      <w:r>
        <w:rPr>
          <w:rFonts w:eastAsia="Arial" w:cs="Arial"/>
        </w:rPr>
        <w:t>un</w:t>
      </w:r>
      <w:r>
        <w:rPr>
          <w:rFonts w:eastAsia="Arial" w:cs="Arial"/>
          <w:spacing w:val="29"/>
        </w:rPr>
        <w:t xml:space="preserve"> </w:t>
      </w:r>
      <w:r>
        <w:rPr>
          <w:rFonts w:eastAsia="Arial" w:cs="Arial"/>
        </w:rPr>
        <w:t>p</w:t>
      </w:r>
      <w:r>
        <w:rPr>
          <w:rFonts w:eastAsia="Arial" w:cs="Arial"/>
          <w:spacing w:val="-4"/>
        </w:rPr>
        <w:t>r</w:t>
      </w:r>
      <w:r>
        <w:rPr>
          <w:rFonts w:eastAsia="Arial" w:cs="Arial"/>
        </w:rPr>
        <w:t>oprio</w:t>
      </w:r>
      <w:r>
        <w:rPr>
          <w:rFonts w:eastAsia="Arial" w:cs="Arial"/>
          <w:spacing w:val="29"/>
        </w:rPr>
        <w:t xml:space="preserve"> </w:t>
      </w:r>
      <w:r>
        <w:rPr>
          <w:rFonts w:eastAsia="Arial" w:cs="Arial"/>
          <w:w w:val="92"/>
        </w:rPr>
        <w:t>servizio</w:t>
      </w:r>
      <w:r>
        <w:rPr>
          <w:rFonts w:eastAsia="Arial" w:cs="Arial"/>
          <w:spacing w:val="11"/>
          <w:w w:val="92"/>
        </w:rPr>
        <w:t xml:space="preserve"> </w:t>
      </w:r>
      <w:r>
        <w:rPr>
          <w:rFonts w:eastAsia="Arial" w:cs="Arial"/>
          <w:spacing w:val="-4"/>
          <w:w w:val="92"/>
        </w:rPr>
        <w:t>W</w:t>
      </w:r>
      <w:r>
        <w:rPr>
          <w:rFonts w:eastAsia="Arial" w:cs="Arial"/>
          <w:spacing w:val="-15"/>
          <w:w w:val="92"/>
        </w:rPr>
        <w:t>A</w:t>
      </w:r>
      <w:r>
        <w:rPr>
          <w:rFonts w:eastAsia="Arial" w:cs="Arial"/>
          <w:w w:val="92"/>
        </w:rPr>
        <w:t>Y</w:t>
      </w:r>
      <w:r>
        <w:rPr>
          <w:rFonts w:eastAsia="Arial" w:cs="Arial"/>
          <w:spacing w:val="-26"/>
          <w:w w:val="92"/>
        </w:rPr>
        <w:t>F</w:t>
      </w:r>
      <w:r>
        <w:rPr>
          <w:rFonts w:eastAsia="Arial" w:cs="Arial"/>
          <w:w w:val="92"/>
        </w:rPr>
        <w:t>.</w:t>
      </w:r>
      <w:r>
        <w:rPr>
          <w:rFonts w:eastAsia="Arial" w:cs="Arial"/>
          <w:spacing w:val="28"/>
          <w:w w:val="92"/>
        </w:rPr>
        <w:t xml:space="preserve"> </w:t>
      </w:r>
      <w:r>
        <w:rPr>
          <w:rFonts w:eastAsia="Arial" w:cs="Arial"/>
        </w:rPr>
        <w:t>È</w:t>
      </w:r>
      <w:r>
        <w:rPr>
          <w:rFonts w:eastAsia="Arial" w:cs="Arial"/>
          <w:spacing w:val="19"/>
        </w:rPr>
        <w:t xml:space="preserve"> </w:t>
      </w:r>
      <w:r>
        <w:rPr>
          <w:rFonts w:eastAsia="Arial" w:cs="Arial"/>
        </w:rPr>
        <w:t>compito</w:t>
      </w:r>
      <w:r>
        <w:rPr>
          <w:rFonts w:eastAsia="Arial" w:cs="Arial"/>
          <w:spacing w:val="19"/>
        </w:rPr>
        <w:t xml:space="preserve"> </w:t>
      </w:r>
      <w:r>
        <w:rPr>
          <w:rFonts w:eastAsia="Arial" w:cs="Arial"/>
        </w:rPr>
        <w:t>della</w:t>
      </w:r>
      <w:r>
        <w:rPr>
          <w:rFonts w:eastAsia="Arial" w:cs="Arial"/>
          <w:spacing w:val="-11"/>
        </w:rPr>
        <w:t xml:space="preserve"> </w:t>
      </w:r>
      <w:r>
        <w:rPr>
          <w:rFonts w:eastAsia="Arial" w:cs="Arial"/>
          <w:w w:val="94"/>
        </w:rPr>
        <w:t>Federazione</w:t>
      </w:r>
      <w:r>
        <w:rPr>
          <w:rFonts w:eastAsia="Arial" w:cs="Arial"/>
          <w:spacing w:val="22"/>
          <w:w w:val="94"/>
        </w:rPr>
        <w:t xml:space="preserve"> </w:t>
      </w:r>
      <w:r>
        <w:rPr>
          <w:rFonts w:eastAsia="Arial" w:cs="Arial"/>
        </w:rPr>
        <w:t>comunica</w:t>
      </w:r>
      <w:r>
        <w:rPr>
          <w:rFonts w:eastAsia="Arial" w:cs="Arial"/>
          <w:spacing w:val="-4"/>
        </w:rPr>
        <w:t>r</w:t>
      </w:r>
      <w:r>
        <w:rPr>
          <w:rFonts w:eastAsia="Arial" w:cs="Arial"/>
        </w:rPr>
        <w:t>e,</w:t>
      </w:r>
      <w:r>
        <w:rPr>
          <w:rFonts w:eastAsia="Arial" w:cs="Arial"/>
          <w:spacing w:val="-6"/>
        </w:rPr>
        <w:t xml:space="preserve"> </w:t>
      </w:r>
      <w:r>
        <w:rPr>
          <w:rFonts w:eastAsia="Arial" w:cs="Arial"/>
        </w:rPr>
        <w:t>a</w:t>
      </w:r>
      <w:r>
        <w:rPr>
          <w:rFonts w:eastAsia="Arial" w:cs="Arial"/>
          <w:spacing w:val="11"/>
        </w:rPr>
        <w:t xml:space="preserve"> </w:t>
      </w:r>
      <w:r>
        <w:rPr>
          <w:rFonts w:eastAsia="Arial" w:cs="Arial"/>
        </w:rPr>
        <w:t>questi</w:t>
      </w:r>
      <w:r>
        <w:rPr>
          <w:rFonts w:eastAsia="Arial" w:cs="Arial"/>
          <w:spacing w:val="3"/>
        </w:rPr>
        <w:t xml:space="preserve"> </w:t>
      </w:r>
      <w:r>
        <w:rPr>
          <w:rFonts w:eastAsia="Arial" w:cs="Arial"/>
        </w:rPr>
        <w:t>fo</w:t>
      </w:r>
      <w:r>
        <w:rPr>
          <w:rFonts w:eastAsia="Arial" w:cs="Arial"/>
          <w:spacing w:val="4"/>
        </w:rPr>
        <w:t>r</w:t>
      </w:r>
      <w:r>
        <w:rPr>
          <w:rFonts w:eastAsia="Arial" w:cs="Arial"/>
        </w:rPr>
        <w:t>nitori</w:t>
      </w:r>
      <w:r>
        <w:rPr>
          <w:rFonts w:eastAsia="Arial" w:cs="Arial"/>
          <w:spacing w:val="-9"/>
        </w:rPr>
        <w:t xml:space="preserve"> </w:t>
      </w:r>
      <w:r>
        <w:rPr>
          <w:rFonts w:eastAsia="Arial" w:cs="Arial"/>
        </w:rPr>
        <w:t>di</w:t>
      </w:r>
      <w:r>
        <w:rPr>
          <w:rFonts w:eastAsia="Arial" w:cs="Arial"/>
          <w:spacing w:val="14"/>
        </w:rPr>
        <w:t xml:space="preserve"> </w:t>
      </w:r>
      <w:r>
        <w:rPr>
          <w:rFonts w:eastAsia="Arial" w:cs="Arial"/>
          <w:w w:val="89"/>
        </w:rPr>
        <w:t>servizi,</w:t>
      </w:r>
      <w:r>
        <w:rPr>
          <w:rFonts w:eastAsia="Arial" w:cs="Arial"/>
          <w:spacing w:val="44"/>
          <w:w w:val="89"/>
        </w:rPr>
        <w:t xml:space="preserve"> </w:t>
      </w:r>
      <w:r>
        <w:rPr>
          <w:rFonts w:eastAsia="Arial" w:cs="Arial"/>
          <w:w w:val="89"/>
        </w:rPr>
        <w:t>i</w:t>
      </w:r>
      <w:r>
        <w:rPr>
          <w:rFonts w:eastAsia="Arial" w:cs="Arial"/>
          <w:spacing w:val="22"/>
          <w:w w:val="89"/>
        </w:rPr>
        <w:t xml:space="preserve"> </w:t>
      </w:r>
      <w:r>
        <w:rPr>
          <w:rFonts w:eastAsia="Arial" w:cs="Arial"/>
          <w:w w:val="89"/>
        </w:rPr>
        <w:t xml:space="preserve">riferimenti </w:t>
      </w:r>
      <w:r>
        <w:rPr>
          <w:rFonts w:eastAsia="Arial" w:cs="Arial"/>
        </w:rPr>
        <w:t>da</w:t>
      </w:r>
      <w:r>
        <w:rPr>
          <w:rFonts w:eastAsia="Arial" w:cs="Arial"/>
          <w:spacing w:val="15"/>
        </w:rPr>
        <w:t xml:space="preserve"> </w:t>
      </w:r>
      <w:r>
        <w:rPr>
          <w:rFonts w:eastAsia="Arial" w:cs="Arial"/>
        </w:rPr>
        <w:t>inseri</w:t>
      </w:r>
      <w:r>
        <w:rPr>
          <w:rFonts w:eastAsia="Arial" w:cs="Arial"/>
          <w:spacing w:val="-4"/>
        </w:rPr>
        <w:t>r</w:t>
      </w:r>
      <w:r>
        <w:rPr>
          <w:rFonts w:eastAsia="Arial" w:cs="Arial"/>
        </w:rPr>
        <w:t>e</w:t>
      </w:r>
      <w:r>
        <w:rPr>
          <w:rFonts w:eastAsia="Arial" w:cs="Arial"/>
          <w:spacing w:val="-14"/>
        </w:rPr>
        <w:t xml:space="preserve"> </w:t>
      </w:r>
      <w:r>
        <w:rPr>
          <w:rFonts w:eastAsia="Arial" w:cs="Arial"/>
        </w:rPr>
        <w:t>e</w:t>
      </w:r>
      <w:r>
        <w:rPr>
          <w:rFonts w:eastAsia="Arial" w:cs="Arial"/>
          <w:spacing w:val="-8"/>
        </w:rPr>
        <w:t xml:space="preserve"> </w:t>
      </w:r>
      <w:r>
        <w:rPr>
          <w:rFonts w:eastAsia="Arial" w:cs="Arial"/>
          <w:spacing w:val="-4"/>
        </w:rPr>
        <w:t>r</w:t>
      </w:r>
      <w:r>
        <w:rPr>
          <w:rFonts w:eastAsia="Arial" w:cs="Arial"/>
        </w:rPr>
        <w:t>elative</w:t>
      </w:r>
      <w:r>
        <w:rPr>
          <w:rFonts w:eastAsia="Arial" w:cs="Arial"/>
          <w:spacing w:val="-10"/>
        </w:rPr>
        <w:t xml:space="preserve"> </w:t>
      </w:r>
      <w:r>
        <w:rPr>
          <w:rFonts w:eastAsia="Arial" w:cs="Arial"/>
        </w:rPr>
        <w:t>parti descrittive</w:t>
      </w:r>
      <w:r>
        <w:rPr>
          <w:rFonts w:eastAsia="Arial" w:cs="Arial"/>
          <w:spacing w:val="4"/>
        </w:rPr>
        <w:t xml:space="preserve"> </w:t>
      </w:r>
      <w:r>
        <w:rPr>
          <w:rFonts w:eastAsia="Arial" w:cs="Arial"/>
        </w:rPr>
        <w:t>in</w:t>
      </w:r>
      <w:r>
        <w:rPr>
          <w:rFonts w:eastAsia="Arial" w:cs="Arial"/>
          <w:spacing w:val="28"/>
        </w:rPr>
        <w:t xml:space="preserve"> </w:t>
      </w:r>
      <w:r>
        <w:rPr>
          <w:rFonts w:eastAsia="Arial" w:cs="Arial"/>
        </w:rPr>
        <w:t>modo</w:t>
      </w:r>
      <w:r>
        <w:rPr>
          <w:rFonts w:eastAsia="Arial" w:cs="Arial"/>
          <w:spacing w:val="40"/>
        </w:rPr>
        <w:t xml:space="preserve"> </w:t>
      </w:r>
      <w:r>
        <w:rPr>
          <w:rFonts w:eastAsia="Arial" w:cs="Arial"/>
        </w:rPr>
        <w:t>da</w:t>
      </w:r>
      <w:r>
        <w:rPr>
          <w:rFonts w:eastAsia="Arial" w:cs="Arial"/>
          <w:spacing w:val="36"/>
        </w:rPr>
        <w:t xml:space="preserve"> </w:t>
      </w:r>
      <w:r>
        <w:rPr>
          <w:rFonts w:eastAsia="Arial" w:cs="Arial"/>
          <w:spacing w:val="-4"/>
        </w:rPr>
        <w:t>r</w:t>
      </w:r>
      <w:r>
        <w:rPr>
          <w:rFonts w:eastAsia="Arial" w:cs="Arial"/>
        </w:rPr>
        <w:t>ende</w:t>
      </w:r>
      <w:r>
        <w:rPr>
          <w:rFonts w:eastAsia="Arial" w:cs="Arial"/>
          <w:spacing w:val="-4"/>
        </w:rPr>
        <w:t>r</w:t>
      </w:r>
      <w:r>
        <w:rPr>
          <w:rFonts w:eastAsia="Arial" w:cs="Arial"/>
        </w:rPr>
        <w:t>e</w:t>
      </w:r>
      <w:r>
        <w:rPr>
          <w:rFonts w:eastAsia="Arial" w:cs="Arial"/>
          <w:spacing w:val="11"/>
        </w:rPr>
        <w:t xml:space="preserve"> </w:t>
      </w:r>
      <w:r>
        <w:rPr>
          <w:rFonts w:eastAsia="Arial" w:cs="Arial"/>
        </w:rPr>
        <w:t>uniforme</w:t>
      </w:r>
      <w:r>
        <w:rPr>
          <w:rFonts w:eastAsia="Arial" w:cs="Arial"/>
          <w:spacing w:val="9"/>
        </w:rPr>
        <w:t xml:space="preserve"> </w:t>
      </w:r>
      <w:r w:rsidR="00177B8E">
        <w:rPr>
          <w:rFonts w:eastAsia="Arial" w:cs="Arial"/>
        </w:rPr>
        <w:t xml:space="preserve">per </w:t>
      </w:r>
      <w:r>
        <w:rPr>
          <w:rFonts w:eastAsia="Arial" w:cs="Arial"/>
        </w:rPr>
        <w:t>l'utente</w:t>
      </w:r>
      <w:r>
        <w:rPr>
          <w:rFonts w:eastAsia="Arial" w:cs="Arial"/>
          <w:spacing w:val="17"/>
        </w:rPr>
        <w:t xml:space="preserve"> </w:t>
      </w:r>
      <w:r>
        <w:rPr>
          <w:rFonts w:eastAsia="Arial" w:cs="Arial"/>
        </w:rPr>
        <w:t>la</w:t>
      </w:r>
      <w:r>
        <w:rPr>
          <w:rFonts w:eastAsia="Arial" w:cs="Arial"/>
          <w:spacing w:val="25"/>
        </w:rPr>
        <w:t xml:space="preserve"> </w:t>
      </w:r>
      <w:r>
        <w:rPr>
          <w:rFonts w:eastAsia="Arial" w:cs="Arial"/>
        </w:rPr>
        <w:t>scelta</w:t>
      </w:r>
      <w:r>
        <w:rPr>
          <w:rFonts w:eastAsia="Arial" w:cs="Arial"/>
          <w:spacing w:val="20"/>
        </w:rPr>
        <w:t xml:space="preserve"> </w:t>
      </w:r>
      <w:r>
        <w:rPr>
          <w:rFonts w:eastAsia="Arial" w:cs="Arial"/>
        </w:rPr>
        <w:t>della</w:t>
      </w:r>
      <w:r>
        <w:rPr>
          <w:rFonts w:eastAsia="Arial" w:cs="Arial"/>
          <w:spacing w:val="11"/>
        </w:rPr>
        <w:t xml:space="preserve"> </w:t>
      </w:r>
      <w:r>
        <w:rPr>
          <w:rFonts w:eastAsia="Arial" w:cs="Arial"/>
        </w:rPr>
        <w:t>p</w:t>
      </w:r>
      <w:r>
        <w:rPr>
          <w:rFonts w:eastAsia="Arial" w:cs="Arial"/>
          <w:spacing w:val="-4"/>
        </w:rPr>
        <w:t>r</w:t>
      </w:r>
      <w:r>
        <w:rPr>
          <w:rFonts w:eastAsia="Arial" w:cs="Arial"/>
        </w:rPr>
        <w:t>opria</w:t>
      </w:r>
      <w:r>
        <w:rPr>
          <w:rFonts w:eastAsia="Arial" w:cs="Arial"/>
          <w:spacing w:val="23"/>
        </w:rPr>
        <w:t xml:space="preserve"> </w:t>
      </w:r>
      <w:r>
        <w:rPr>
          <w:rFonts w:eastAsia="Arial" w:cs="Arial"/>
        </w:rPr>
        <w:t>struttura</w:t>
      </w:r>
      <w:r>
        <w:rPr>
          <w:rFonts w:eastAsia="Arial" w:cs="Arial"/>
          <w:spacing w:val="26"/>
        </w:rPr>
        <w:t xml:space="preserve"> </w:t>
      </w:r>
      <w:r>
        <w:rPr>
          <w:rFonts w:eastAsia="Arial" w:cs="Arial"/>
        </w:rPr>
        <w:t>di</w:t>
      </w:r>
      <w:r>
        <w:rPr>
          <w:rFonts w:eastAsia="Arial" w:cs="Arial"/>
          <w:spacing w:val="-5"/>
        </w:rPr>
        <w:t xml:space="preserve"> </w:t>
      </w:r>
      <w:r>
        <w:rPr>
          <w:rFonts w:eastAsia="Arial" w:cs="Arial"/>
          <w:w w:val="96"/>
        </w:rPr>
        <w:t>appartenenza</w:t>
      </w:r>
      <w:r>
        <w:rPr>
          <w:rFonts w:eastAsia="Arial" w:cs="Arial"/>
          <w:spacing w:val="2"/>
          <w:w w:val="96"/>
        </w:rPr>
        <w:t xml:space="preserve"> </w:t>
      </w:r>
      <w:r>
        <w:rPr>
          <w:rFonts w:eastAsia="Arial" w:cs="Arial"/>
        </w:rPr>
        <w:t xml:space="preserve">all'atto </w:t>
      </w:r>
      <w:r>
        <w:rPr>
          <w:rFonts w:eastAsia="Arial" w:cs="Arial"/>
          <w:w w:val="96"/>
        </w:rPr>
        <w:t>dell'autenticazione</w:t>
      </w:r>
      <w:r>
        <w:rPr>
          <w:rFonts w:eastAsia="Arial" w:cs="Arial"/>
          <w:spacing w:val="2"/>
          <w:w w:val="96"/>
        </w:rPr>
        <w:t xml:space="preserve"> </w:t>
      </w:r>
      <w:r>
        <w:rPr>
          <w:rFonts w:eastAsia="Arial" w:cs="Arial"/>
        </w:rPr>
        <w:t>p</w:t>
      </w:r>
      <w:r>
        <w:rPr>
          <w:rFonts w:eastAsia="Arial" w:cs="Arial"/>
          <w:spacing w:val="-4"/>
        </w:rPr>
        <w:t>r</w:t>
      </w:r>
      <w:r>
        <w:rPr>
          <w:rFonts w:eastAsia="Arial" w:cs="Arial"/>
        </w:rPr>
        <w:t>esso</w:t>
      </w:r>
      <w:r>
        <w:rPr>
          <w:rFonts w:eastAsia="Arial" w:cs="Arial"/>
          <w:spacing w:val="-17"/>
        </w:rPr>
        <w:t xml:space="preserve"> </w:t>
      </w:r>
      <w:r>
        <w:rPr>
          <w:rFonts w:eastAsia="Arial" w:cs="Arial"/>
          <w:w w:val="83"/>
        </w:rPr>
        <w:t>il</w:t>
      </w:r>
      <w:r>
        <w:rPr>
          <w:rFonts w:eastAsia="Arial" w:cs="Arial"/>
          <w:spacing w:val="9"/>
          <w:w w:val="83"/>
        </w:rPr>
        <w:t xml:space="preserve"> </w:t>
      </w:r>
      <w:r>
        <w:rPr>
          <w:rFonts w:eastAsia="Arial" w:cs="Arial"/>
        </w:rPr>
        <w:t>fo</w:t>
      </w:r>
      <w:r>
        <w:rPr>
          <w:rFonts w:eastAsia="Arial" w:cs="Arial"/>
          <w:spacing w:val="4"/>
        </w:rPr>
        <w:t>r</w:t>
      </w:r>
      <w:r>
        <w:rPr>
          <w:rFonts w:eastAsia="Arial" w:cs="Arial"/>
        </w:rPr>
        <w:t>nito</w:t>
      </w:r>
      <w:r>
        <w:rPr>
          <w:rFonts w:eastAsia="Arial" w:cs="Arial"/>
          <w:spacing w:val="-4"/>
        </w:rPr>
        <w:t>r</w:t>
      </w:r>
      <w:r>
        <w:rPr>
          <w:rFonts w:eastAsia="Arial" w:cs="Arial"/>
        </w:rPr>
        <w:t>e.</w:t>
      </w:r>
    </w:p>
    <w:p w:rsidR="000A7E5A" w:rsidRDefault="000A7E5A">
      <w:pPr>
        <w:pStyle w:val="Titolo1"/>
        <w:numPr>
          <w:ilvl w:val="0"/>
          <w:numId w:val="1"/>
        </w:numPr>
        <w:ind w:left="601" w:hanging="601"/>
        <w:rPr>
          <w:rFonts w:eastAsia="Arial" w:cs="Arial"/>
        </w:rPr>
      </w:pPr>
      <w:r>
        <w:rPr>
          <w:rFonts w:eastAsia="Arial" w:cs="Arial"/>
        </w:rPr>
        <w:t>Attributi</w:t>
      </w:r>
    </w:p>
    <w:p w:rsidR="000A7E5A" w:rsidRDefault="000A7E5A">
      <w:pPr>
        <w:pStyle w:val="Corpotesto"/>
        <w:rPr>
          <w:rFonts w:eastAsia="Arial" w:cs="Arial"/>
        </w:rPr>
      </w:pPr>
      <w:r>
        <w:rPr>
          <w:rFonts w:eastAsia="Arial" w:cs="Arial"/>
        </w:rPr>
        <w:t>La</w:t>
      </w:r>
      <w:r>
        <w:rPr>
          <w:rFonts w:eastAsia="Arial" w:cs="Arial"/>
          <w:spacing w:val="18"/>
        </w:rPr>
        <w:t xml:space="preserve"> </w:t>
      </w:r>
      <w:r>
        <w:rPr>
          <w:rFonts w:eastAsia="Arial" w:cs="Arial"/>
        </w:rPr>
        <w:t>denominazione,</w:t>
      </w:r>
      <w:r>
        <w:rPr>
          <w:rFonts w:eastAsia="Arial" w:cs="Arial"/>
          <w:spacing w:val="-18"/>
        </w:rPr>
        <w:t xml:space="preserve"> </w:t>
      </w:r>
      <w:r>
        <w:rPr>
          <w:rFonts w:eastAsia="Arial" w:cs="Arial"/>
        </w:rPr>
        <w:t>la</w:t>
      </w:r>
      <w:r>
        <w:rPr>
          <w:rFonts w:eastAsia="Arial" w:cs="Arial"/>
          <w:spacing w:val="23"/>
        </w:rPr>
        <w:t xml:space="preserve"> </w:t>
      </w:r>
      <w:r>
        <w:rPr>
          <w:rFonts w:eastAsia="Arial" w:cs="Arial"/>
        </w:rPr>
        <w:t>sintassi</w:t>
      </w:r>
      <w:r>
        <w:rPr>
          <w:rFonts w:eastAsia="Arial" w:cs="Arial"/>
          <w:spacing w:val="-2"/>
        </w:rPr>
        <w:t xml:space="preserve"> </w:t>
      </w:r>
      <w:r>
        <w:rPr>
          <w:rFonts w:eastAsia="Arial" w:cs="Arial"/>
        </w:rPr>
        <w:t>e</w:t>
      </w:r>
      <w:r>
        <w:rPr>
          <w:rFonts w:eastAsia="Arial" w:cs="Arial"/>
          <w:spacing w:val="31"/>
        </w:rPr>
        <w:t xml:space="preserve"> </w:t>
      </w:r>
      <w:r>
        <w:rPr>
          <w:rFonts w:eastAsia="Arial" w:cs="Arial"/>
        </w:rPr>
        <w:t>la</w:t>
      </w:r>
      <w:r>
        <w:rPr>
          <w:rFonts w:eastAsia="Arial" w:cs="Arial"/>
          <w:spacing w:val="23"/>
        </w:rPr>
        <w:t xml:space="preserve"> </w:t>
      </w:r>
      <w:r>
        <w:rPr>
          <w:rFonts w:eastAsia="Arial" w:cs="Arial"/>
        </w:rPr>
        <w:t>semantica</w:t>
      </w:r>
      <w:r>
        <w:rPr>
          <w:rFonts w:eastAsia="Arial" w:cs="Arial"/>
          <w:spacing w:val="2"/>
        </w:rPr>
        <w:t xml:space="preserve"> </w:t>
      </w:r>
      <w:r>
        <w:rPr>
          <w:rFonts w:eastAsia="Arial" w:cs="Arial"/>
        </w:rPr>
        <w:t>degli</w:t>
      </w:r>
      <w:r>
        <w:rPr>
          <w:rFonts w:eastAsia="Arial" w:cs="Arial"/>
          <w:spacing w:val="17"/>
        </w:rPr>
        <w:t xml:space="preserve"> </w:t>
      </w:r>
      <w:r>
        <w:rPr>
          <w:rFonts w:eastAsia="Arial" w:cs="Arial"/>
        </w:rPr>
        <w:t>attributi</w:t>
      </w:r>
      <w:r>
        <w:rPr>
          <w:rFonts w:eastAsia="Arial" w:cs="Arial"/>
          <w:spacing w:val="19"/>
        </w:rPr>
        <w:t xml:space="preserve"> </w:t>
      </w:r>
      <w:r>
        <w:rPr>
          <w:rFonts w:eastAsia="Arial" w:cs="Arial"/>
        </w:rPr>
        <w:t>scambiati</w:t>
      </w:r>
      <w:r>
        <w:rPr>
          <w:rFonts w:eastAsia="Arial" w:cs="Arial"/>
          <w:spacing w:val="13"/>
        </w:rPr>
        <w:t xml:space="preserve"> </w:t>
      </w:r>
      <w:r>
        <w:rPr>
          <w:rFonts w:eastAsia="Arial" w:cs="Arial"/>
        </w:rPr>
        <w:t>all'inte</w:t>
      </w:r>
      <w:r>
        <w:rPr>
          <w:rFonts w:eastAsia="Arial" w:cs="Arial"/>
          <w:spacing w:val="4"/>
        </w:rPr>
        <w:t>r</w:t>
      </w:r>
      <w:r>
        <w:rPr>
          <w:rFonts w:eastAsia="Arial" w:cs="Arial"/>
        </w:rPr>
        <w:t>no</w:t>
      </w:r>
      <w:r>
        <w:rPr>
          <w:rFonts w:eastAsia="Arial" w:cs="Arial"/>
          <w:spacing w:val="12"/>
        </w:rPr>
        <w:t xml:space="preserve"> </w:t>
      </w:r>
      <w:r>
        <w:rPr>
          <w:rFonts w:eastAsia="Arial" w:cs="Arial"/>
        </w:rPr>
        <w:t>della</w:t>
      </w:r>
      <w:r>
        <w:rPr>
          <w:rFonts w:eastAsia="Arial" w:cs="Arial"/>
          <w:spacing w:val="9"/>
        </w:rPr>
        <w:t xml:space="preserve"> </w:t>
      </w:r>
      <w:r>
        <w:rPr>
          <w:rFonts w:eastAsia="Arial" w:cs="Arial"/>
          <w:w w:val="94"/>
        </w:rPr>
        <w:t>Federazione</w:t>
      </w:r>
      <w:r>
        <w:rPr>
          <w:rFonts w:eastAsia="Arial" w:cs="Arial"/>
          <w:spacing w:val="3"/>
          <w:w w:val="94"/>
        </w:rPr>
        <w:t xml:space="preserve"> </w:t>
      </w:r>
      <w:r>
        <w:rPr>
          <w:rFonts w:eastAsia="Arial" w:cs="Arial"/>
        </w:rPr>
        <w:t>sono</w:t>
      </w:r>
      <w:r>
        <w:rPr>
          <w:rFonts w:eastAsia="Arial" w:cs="Arial"/>
          <w:spacing w:val="8"/>
        </w:rPr>
        <w:t xml:space="preserve"> </w:t>
      </w:r>
      <w:r>
        <w:rPr>
          <w:rFonts w:eastAsia="Arial" w:cs="Arial"/>
          <w:w w:val="94"/>
        </w:rPr>
        <w:t>definiti</w:t>
      </w:r>
      <w:r>
        <w:rPr>
          <w:rFonts w:eastAsia="Arial" w:cs="Arial"/>
          <w:spacing w:val="11"/>
          <w:w w:val="94"/>
        </w:rPr>
        <w:t xml:space="preserve"> </w:t>
      </w:r>
      <w:r>
        <w:rPr>
          <w:rFonts w:eastAsia="Arial" w:cs="Arial"/>
        </w:rPr>
        <w:t>nel</w:t>
      </w:r>
      <w:r>
        <w:rPr>
          <w:rFonts w:eastAsia="Arial" w:cs="Arial"/>
          <w:spacing w:val="-11"/>
        </w:rPr>
        <w:t xml:space="preserve"> </w:t>
      </w:r>
      <w:r>
        <w:rPr>
          <w:rFonts w:eastAsia="Arial" w:cs="Arial"/>
        </w:rPr>
        <w:t>documento</w:t>
      </w:r>
      <w:r w:rsidR="002F19A3" w:rsidRPr="002F19A3">
        <w:t xml:space="preserve"> </w:t>
      </w:r>
      <w:r w:rsidR="002F19A3" w:rsidRPr="002F19A3">
        <w:rPr>
          <w:rFonts w:eastAsia="Arial" w:cs="Arial"/>
          <w:w w:val="95"/>
        </w:rPr>
        <w:t>Specifiche tecniche per la compilazione e l'uso degli attributi</w:t>
      </w:r>
      <w:r>
        <w:rPr>
          <w:rFonts w:eastAsia="Arial" w:cs="Arial"/>
        </w:rPr>
        <w:t>.</w:t>
      </w:r>
      <w:r>
        <w:rPr>
          <w:rFonts w:eastAsia="Arial" w:cs="Arial"/>
          <w:spacing w:val="-7"/>
        </w:rPr>
        <w:t xml:space="preserve"> </w:t>
      </w:r>
      <w:r>
        <w:rPr>
          <w:rFonts w:eastAsia="Arial" w:cs="Arial"/>
        </w:rPr>
        <w:t>Per</w:t>
      </w:r>
      <w:r>
        <w:rPr>
          <w:rFonts w:eastAsia="Arial" w:cs="Arial"/>
          <w:spacing w:val="-11"/>
        </w:rPr>
        <w:t xml:space="preserve"> </w:t>
      </w:r>
      <w:r>
        <w:rPr>
          <w:rFonts w:eastAsia="Arial" w:cs="Arial"/>
        </w:rPr>
        <w:t>ottene</w:t>
      </w:r>
      <w:r>
        <w:rPr>
          <w:rFonts w:eastAsia="Arial" w:cs="Arial"/>
          <w:spacing w:val="-4"/>
        </w:rPr>
        <w:t>r</w:t>
      </w:r>
      <w:r>
        <w:rPr>
          <w:rFonts w:eastAsia="Arial" w:cs="Arial"/>
        </w:rPr>
        <w:t>e</w:t>
      </w:r>
      <w:r>
        <w:rPr>
          <w:rFonts w:eastAsia="Arial" w:cs="Arial"/>
          <w:spacing w:val="-16"/>
        </w:rPr>
        <w:t xml:space="preserve"> </w:t>
      </w:r>
      <w:r>
        <w:rPr>
          <w:rFonts w:eastAsia="Arial" w:cs="Arial"/>
        </w:rPr>
        <w:t>un</w:t>
      </w:r>
      <w:r>
        <w:rPr>
          <w:rFonts w:eastAsia="Arial" w:cs="Arial"/>
          <w:spacing w:val="-9"/>
        </w:rPr>
        <w:t xml:space="preserve"> </w:t>
      </w:r>
      <w:r>
        <w:rPr>
          <w:rFonts w:eastAsia="Arial" w:cs="Arial"/>
          <w:spacing w:val="2"/>
          <w:w w:val="97"/>
        </w:rPr>
        <w:t>minim</w:t>
      </w:r>
      <w:r>
        <w:rPr>
          <w:rFonts w:eastAsia="Arial" w:cs="Arial"/>
          <w:w w:val="97"/>
        </w:rPr>
        <w:t xml:space="preserve">o </w:t>
      </w:r>
      <w:r>
        <w:rPr>
          <w:rFonts w:eastAsia="Arial" w:cs="Arial"/>
          <w:spacing w:val="2"/>
          <w:w w:val="83"/>
        </w:rPr>
        <w:t>li</w:t>
      </w:r>
      <w:r>
        <w:rPr>
          <w:rFonts w:eastAsia="Arial" w:cs="Arial"/>
          <w:spacing w:val="2"/>
          <w:w w:val="92"/>
        </w:rPr>
        <w:t>v</w:t>
      </w:r>
      <w:r>
        <w:rPr>
          <w:rFonts w:eastAsia="Arial" w:cs="Arial"/>
          <w:spacing w:val="2"/>
          <w:w w:val="93"/>
        </w:rPr>
        <w:t>e</w:t>
      </w:r>
      <w:r>
        <w:rPr>
          <w:rFonts w:eastAsia="Arial" w:cs="Arial"/>
          <w:spacing w:val="2"/>
          <w:w w:val="83"/>
        </w:rPr>
        <w:t>ll</w:t>
      </w:r>
      <w:r>
        <w:rPr>
          <w:rFonts w:eastAsia="Arial" w:cs="Arial"/>
        </w:rPr>
        <w:t xml:space="preserve">o </w:t>
      </w:r>
      <w:r>
        <w:rPr>
          <w:rFonts w:eastAsia="Arial" w:cs="Arial"/>
          <w:spacing w:val="2"/>
          <w:w w:val="96"/>
        </w:rPr>
        <w:t>d</w:t>
      </w:r>
      <w:r>
        <w:rPr>
          <w:rFonts w:eastAsia="Arial" w:cs="Arial"/>
          <w:w w:val="96"/>
        </w:rPr>
        <w:t xml:space="preserve">i </w:t>
      </w:r>
      <w:r>
        <w:rPr>
          <w:rFonts w:eastAsia="Arial" w:cs="Arial"/>
          <w:spacing w:val="2"/>
          <w:w w:val="96"/>
        </w:rPr>
        <w:t>inte</w:t>
      </w:r>
      <w:r>
        <w:rPr>
          <w:rFonts w:eastAsia="Arial" w:cs="Arial"/>
          <w:spacing w:val="-2"/>
          <w:w w:val="96"/>
        </w:rPr>
        <w:t>r</w:t>
      </w:r>
      <w:r>
        <w:rPr>
          <w:rFonts w:eastAsia="Arial" w:cs="Arial"/>
          <w:spacing w:val="2"/>
          <w:w w:val="96"/>
        </w:rPr>
        <w:t>operabilit</w:t>
      </w:r>
      <w:r>
        <w:rPr>
          <w:rFonts w:eastAsia="Arial" w:cs="Arial"/>
          <w:w w:val="96"/>
        </w:rPr>
        <w:t xml:space="preserve">à </w:t>
      </w:r>
      <w:r>
        <w:rPr>
          <w:rFonts w:eastAsia="Arial" w:cs="Arial"/>
          <w:spacing w:val="2"/>
          <w:w w:val="93"/>
        </w:rPr>
        <w:t>a</w:t>
      </w:r>
      <w:r>
        <w:rPr>
          <w:rFonts w:eastAsia="Arial" w:cs="Arial"/>
          <w:spacing w:val="2"/>
          <w:w w:val="83"/>
        </w:rPr>
        <w:t>ll</w:t>
      </w:r>
      <w:r>
        <w:rPr>
          <w:rFonts w:eastAsia="Arial" w:cs="Arial"/>
          <w:spacing w:val="2"/>
          <w:w w:val="146"/>
        </w:rPr>
        <w:t>'</w:t>
      </w:r>
      <w:r>
        <w:rPr>
          <w:rFonts w:eastAsia="Arial" w:cs="Arial"/>
          <w:spacing w:val="2"/>
          <w:w w:val="83"/>
        </w:rPr>
        <w:t>i</w:t>
      </w:r>
      <w:r>
        <w:rPr>
          <w:rFonts w:eastAsia="Arial" w:cs="Arial"/>
          <w:spacing w:val="2"/>
          <w:w w:val="96"/>
        </w:rPr>
        <w:t>n</w:t>
      </w:r>
      <w:r>
        <w:rPr>
          <w:rFonts w:eastAsia="Arial" w:cs="Arial"/>
          <w:spacing w:val="2"/>
          <w:w w:val="106"/>
        </w:rPr>
        <w:t>t</w:t>
      </w:r>
      <w:r>
        <w:rPr>
          <w:rFonts w:eastAsia="Arial" w:cs="Arial"/>
          <w:spacing w:val="2"/>
          <w:w w:val="93"/>
        </w:rPr>
        <w:t>e</w:t>
      </w:r>
      <w:r>
        <w:rPr>
          <w:rFonts w:eastAsia="Arial" w:cs="Arial"/>
          <w:spacing w:val="6"/>
          <w:w w:val="94"/>
        </w:rPr>
        <w:t>r</w:t>
      </w:r>
      <w:r>
        <w:rPr>
          <w:rFonts w:eastAsia="Arial" w:cs="Arial"/>
          <w:spacing w:val="2"/>
          <w:w w:val="96"/>
        </w:rPr>
        <w:t>n</w:t>
      </w:r>
      <w:r>
        <w:rPr>
          <w:rFonts w:eastAsia="Arial" w:cs="Arial"/>
        </w:rPr>
        <w:t xml:space="preserve">o </w:t>
      </w:r>
      <w:r>
        <w:rPr>
          <w:rFonts w:eastAsia="Arial" w:cs="Arial"/>
          <w:spacing w:val="2"/>
          <w:w w:val="94"/>
        </w:rPr>
        <w:t>dell</w:t>
      </w:r>
      <w:r>
        <w:rPr>
          <w:rFonts w:eastAsia="Arial" w:cs="Arial"/>
          <w:w w:val="94"/>
        </w:rPr>
        <w:t xml:space="preserve">a </w:t>
      </w:r>
      <w:r>
        <w:rPr>
          <w:rFonts w:eastAsia="Arial" w:cs="Arial"/>
          <w:spacing w:val="2"/>
          <w:w w:val="94"/>
        </w:rPr>
        <w:t>Federazion</w:t>
      </w:r>
      <w:r>
        <w:rPr>
          <w:rFonts w:eastAsia="Arial" w:cs="Arial"/>
          <w:w w:val="94"/>
        </w:rPr>
        <w:t xml:space="preserve">e </w:t>
      </w:r>
      <w:r>
        <w:rPr>
          <w:rFonts w:eastAsia="Arial" w:cs="Arial"/>
        </w:rPr>
        <w:t xml:space="preserve">è </w:t>
      </w:r>
      <w:r>
        <w:rPr>
          <w:rFonts w:eastAsia="Arial" w:cs="Arial"/>
          <w:spacing w:val="2"/>
          <w:w w:val="95"/>
        </w:rPr>
        <w:t>necessari</w:t>
      </w:r>
      <w:r>
        <w:rPr>
          <w:rFonts w:eastAsia="Arial" w:cs="Arial"/>
          <w:w w:val="95"/>
        </w:rPr>
        <w:t xml:space="preserve">o </w:t>
      </w:r>
      <w:r>
        <w:rPr>
          <w:rFonts w:eastAsia="Arial" w:cs="Arial"/>
          <w:spacing w:val="2"/>
        </w:rPr>
        <w:t>ch</w:t>
      </w:r>
      <w:r>
        <w:rPr>
          <w:rFonts w:eastAsia="Arial" w:cs="Arial"/>
        </w:rPr>
        <w:t xml:space="preserve">e </w:t>
      </w:r>
      <w:r>
        <w:rPr>
          <w:rFonts w:eastAsia="Arial" w:cs="Arial"/>
          <w:spacing w:val="2"/>
          <w:w w:val="96"/>
        </w:rPr>
        <w:t>gl</w:t>
      </w:r>
      <w:r>
        <w:rPr>
          <w:rFonts w:eastAsia="Arial" w:cs="Arial"/>
          <w:w w:val="96"/>
        </w:rPr>
        <w:t xml:space="preserve">i </w:t>
      </w:r>
      <w:r>
        <w:rPr>
          <w:rFonts w:eastAsia="Arial" w:cs="Arial"/>
          <w:spacing w:val="2"/>
          <w:w w:val="93"/>
        </w:rPr>
        <w:t>a</w:t>
      </w:r>
      <w:r>
        <w:rPr>
          <w:rFonts w:eastAsia="Arial" w:cs="Arial"/>
          <w:spacing w:val="2"/>
          <w:w w:val="106"/>
        </w:rPr>
        <w:t>tt</w:t>
      </w:r>
      <w:r>
        <w:rPr>
          <w:rFonts w:eastAsia="Arial" w:cs="Arial"/>
          <w:spacing w:val="2"/>
          <w:w w:val="94"/>
        </w:rPr>
        <w:t>r</w:t>
      </w:r>
      <w:r>
        <w:rPr>
          <w:rFonts w:eastAsia="Arial" w:cs="Arial"/>
          <w:spacing w:val="2"/>
          <w:w w:val="83"/>
        </w:rPr>
        <w:t>i</w:t>
      </w:r>
      <w:r>
        <w:rPr>
          <w:rFonts w:eastAsia="Arial" w:cs="Arial"/>
          <w:spacing w:val="2"/>
          <w:w w:val="103"/>
        </w:rPr>
        <w:t>b</w:t>
      </w:r>
      <w:r>
        <w:rPr>
          <w:rFonts w:eastAsia="Arial" w:cs="Arial"/>
          <w:spacing w:val="2"/>
          <w:w w:val="96"/>
        </w:rPr>
        <w:t>u</w:t>
      </w:r>
      <w:r>
        <w:rPr>
          <w:rFonts w:eastAsia="Arial" w:cs="Arial"/>
          <w:spacing w:val="2"/>
          <w:w w:val="106"/>
        </w:rPr>
        <w:t>t</w:t>
      </w:r>
      <w:r>
        <w:rPr>
          <w:rFonts w:eastAsia="Arial" w:cs="Arial"/>
          <w:w w:val="83"/>
        </w:rPr>
        <w:t xml:space="preserve">i </w:t>
      </w:r>
      <w:proofErr w:type="spellStart"/>
      <w:r>
        <w:rPr>
          <w:rFonts w:eastAsia="Arial" w:cs="Arial"/>
          <w:w w:val="96"/>
        </w:rPr>
        <w:t>eduPersonScopedAffiliation</w:t>
      </w:r>
      <w:proofErr w:type="spellEnd"/>
      <w:r>
        <w:rPr>
          <w:rFonts w:eastAsia="Arial" w:cs="Arial"/>
          <w:spacing w:val="29"/>
          <w:w w:val="96"/>
        </w:rPr>
        <w:t xml:space="preserve"> </w:t>
      </w:r>
      <w:r>
        <w:rPr>
          <w:rFonts w:eastAsia="Arial" w:cs="Arial"/>
        </w:rPr>
        <w:t>e</w:t>
      </w:r>
      <w:r>
        <w:rPr>
          <w:rFonts w:eastAsia="Arial" w:cs="Arial"/>
          <w:spacing w:val="19"/>
        </w:rPr>
        <w:t xml:space="preserve"> </w:t>
      </w:r>
      <w:proofErr w:type="spellStart"/>
      <w:r>
        <w:rPr>
          <w:rFonts w:eastAsia="Arial" w:cs="Arial"/>
          <w:w w:val="95"/>
        </w:rPr>
        <w:t>eduPerson</w:t>
      </w:r>
      <w:r>
        <w:rPr>
          <w:rFonts w:eastAsia="Arial" w:cs="Arial"/>
          <w:spacing w:val="-23"/>
          <w:w w:val="95"/>
        </w:rPr>
        <w:t>T</w:t>
      </w:r>
      <w:r>
        <w:rPr>
          <w:rFonts w:eastAsia="Arial" w:cs="Arial"/>
          <w:w w:val="95"/>
        </w:rPr>
        <w:t>argetedID</w:t>
      </w:r>
      <w:proofErr w:type="spellEnd"/>
      <w:r>
        <w:rPr>
          <w:rFonts w:eastAsia="Arial" w:cs="Arial"/>
          <w:spacing w:val="33"/>
          <w:w w:val="95"/>
        </w:rPr>
        <w:t xml:space="preserve"> </w:t>
      </w:r>
      <w:r>
        <w:rPr>
          <w:rFonts w:eastAsia="Arial" w:cs="Arial"/>
        </w:rPr>
        <w:t>siano</w:t>
      </w:r>
      <w:r>
        <w:rPr>
          <w:rFonts w:eastAsia="Arial" w:cs="Arial"/>
          <w:spacing w:val="3"/>
        </w:rPr>
        <w:t xml:space="preserve"> </w:t>
      </w:r>
      <w:r>
        <w:rPr>
          <w:rFonts w:eastAsia="Arial" w:cs="Arial"/>
          <w:w w:val="93"/>
        </w:rPr>
        <w:t>rilasciati</w:t>
      </w:r>
      <w:r>
        <w:rPr>
          <w:rFonts w:eastAsia="Arial" w:cs="Arial"/>
          <w:spacing w:val="30"/>
          <w:w w:val="93"/>
        </w:rPr>
        <w:t xml:space="preserve"> </w:t>
      </w:r>
      <w:r>
        <w:rPr>
          <w:rFonts w:eastAsia="Arial" w:cs="Arial"/>
        </w:rPr>
        <w:t>a</w:t>
      </w:r>
      <w:r>
        <w:rPr>
          <w:rFonts w:eastAsia="Arial" w:cs="Arial"/>
          <w:spacing w:val="19"/>
        </w:rPr>
        <w:t xml:space="preserve"> </w:t>
      </w:r>
      <w:r>
        <w:rPr>
          <w:rFonts w:eastAsia="Arial" w:cs="Arial"/>
        </w:rPr>
        <w:t>tutti</w:t>
      </w:r>
      <w:r>
        <w:rPr>
          <w:rFonts w:eastAsia="Arial" w:cs="Arial"/>
          <w:spacing w:val="26"/>
        </w:rPr>
        <w:t xml:space="preserve"> </w:t>
      </w:r>
      <w:r>
        <w:rPr>
          <w:rFonts w:eastAsia="Arial" w:cs="Arial"/>
          <w:w w:val="83"/>
        </w:rPr>
        <w:t>i</w:t>
      </w:r>
      <w:r>
        <w:rPr>
          <w:rFonts w:eastAsia="Arial" w:cs="Arial"/>
          <w:spacing w:val="36"/>
          <w:w w:val="83"/>
        </w:rPr>
        <w:t xml:space="preserve"> </w:t>
      </w:r>
      <w:r>
        <w:rPr>
          <w:rFonts w:eastAsia="Arial" w:cs="Arial"/>
        </w:rPr>
        <w:t>partecipanti.</w:t>
      </w:r>
      <w:r>
        <w:rPr>
          <w:rFonts w:eastAsia="Arial" w:cs="Arial"/>
          <w:spacing w:val="-6"/>
        </w:rPr>
        <w:t xml:space="preserve"> </w:t>
      </w:r>
      <w:r>
        <w:rPr>
          <w:rFonts w:eastAsia="Arial" w:cs="Arial"/>
          <w:w w:val="97"/>
        </w:rPr>
        <w:t>Nonostante</w:t>
      </w:r>
      <w:r>
        <w:rPr>
          <w:rFonts w:eastAsia="Arial" w:cs="Arial"/>
          <w:spacing w:val="2"/>
          <w:w w:val="97"/>
        </w:rPr>
        <w:t xml:space="preserve"> </w:t>
      </w:r>
      <w:r>
        <w:rPr>
          <w:rFonts w:eastAsia="Arial" w:cs="Arial"/>
        </w:rPr>
        <w:t>ciò</w:t>
      </w:r>
      <w:r>
        <w:rPr>
          <w:rFonts w:eastAsia="Arial" w:cs="Arial"/>
          <w:spacing w:val="36"/>
        </w:rPr>
        <w:t xml:space="preserve"> </w:t>
      </w:r>
      <w:r>
        <w:rPr>
          <w:rFonts w:eastAsia="Arial" w:cs="Arial"/>
        </w:rPr>
        <w:t>non</w:t>
      </w:r>
      <w:r>
        <w:rPr>
          <w:rFonts w:eastAsia="Arial" w:cs="Arial"/>
          <w:spacing w:val="31"/>
        </w:rPr>
        <w:t xml:space="preserve"> </w:t>
      </w:r>
      <w:r>
        <w:rPr>
          <w:rFonts w:eastAsia="Arial" w:cs="Arial"/>
        </w:rPr>
        <w:t>è garantito</w:t>
      </w:r>
      <w:r>
        <w:rPr>
          <w:rFonts w:eastAsia="Arial" w:cs="Arial"/>
          <w:spacing w:val="18"/>
        </w:rPr>
        <w:t xml:space="preserve"> </w:t>
      </w:r>
      <w:r>
        <w:rPr>
          <w:rFonts w:eastAsia="Arial" w:cs="Arial"/>
        </w:rPr>
        <w:t>l'accesso</w:t>
      </w:r>
      <w:r>
        <w:rPr>
          <w:rFonts w:eastAsia="Arial" w:cs="Arial"/>
          <w:spacing w:val="33"/>
        </w:rPr>
        <w:t xml:space="preserve"> </w:t>
      </w:r>
      <w:r>
        <w:rPr>
          <w:rFonts w:eastAsia="Arial" w:cs="Arial"/>
        </w:rPr>
        <w:t>a</w:t>
      </w:r>
      <w:r>
        <w:rPr>
          <w:rFonts w:eastAsia="Arial" w:cs="Arial"/>
          <w:spacing w:val="34"/>
        </w:rPr>
        <w:t xml:space="preserve"> </w:t>
      </w:r>
      <w:r>
        <w:rPr>
          <w:rFonts w:eastAsia="Arial" w:cs="Arial"/>
        </w:rPr>
        <w:t>nessun</w:t>
      </w:r>
      <w:r>
        <w:rPr>
          <w:rFonts w:eastAsia="Arial" w:cs="Arial"/>
          <w:spacing w:val="9"/>
        </w:rPr>
        <w:t xml:space="preserve"> </w:t>
      </w:r>
      <w:r>
        <w:rPr>
          <w:rFonts w:eastAsia="Arial" w:cs="Arial"/>
        </w:rPr>
        <w:t>servizio</w:t>
      </w:r>
      <w:r>
        <w:rPr>
          <w:rFonts w:eastAsia="Arial" w:cs="Arial"/>
          <w:spacing w:val="-6"/>
        </w:rPr>
        <w:t xml:space="preserve"> </w:t>
      </w:r>
      <w:r>
        <w:rPr>
          <w:rFonts w:eastAsia="Arial" w:cs="Arial"/>
        </w:rPr>
        <w:t>in</w:t>
      </w:r>
      <w:r>
        <w:rPr>
          <w:rFonts w:eastAsia="Arial" w:cs="Arial"/>
          <w:spacing w:val="29"/>
        </w:rPr>
        <w:t xml:space="preserve"> </w:t>
      </w:r>
      <w:r>
        <w:rPr>
          <w:rFonts w:eastAsia="Arial" w:cs="Arial"/>
        </w:rPr>
        <w:t>quanto</w:t>
      </w:r>
      <w:r>
        <w:rPr>
          <w:rFonts w:eastAsia="Arial" w:cs="Arial"/>
          <w:spacing w:val="29"/>
        </w:rPr>
        <w:t xml:space="preserve"> </w:t>
      </w:r>
      <w:r>
        <w:rPr>
          <w:rFonts w:eastAsia="Arial" w:cs="Arial"/>
          <w:spacing w:val="-4"/>
        </w:rPr>
        <w:t>r</w:t>
      </w:r>
      <w:r>
        <w:rPr>
          <w:rFonts w:eastAsia="Arial" w:cs="Arial"/>
        </w:rPr>
        <w:t>esta</w:t>
      </w:r>
      <w:r>
        <w:rPr>
          <w:rFonts w:eastAsia="Arial" w:cs="Arial"/>
          <w:spacing w:val="22"/>
        </w:rPr>
        <w:t xml:space="preserve"> </w:t>
      </w:r>
      <w:r>
        <w:rPr>
          <w:rFonts w:eastAsia="Arial" w:cs="Arial"/>
        </w:rPr>
        <w:t>comunque</w:t>
      </w:r>
      <w:r>
        <w:rPr>
          <w:rFonts w:eastAsia="Arial" w:cs="Arial"/>
          <w:spacing w:val="23"/>
        </w:rPr>
        <w:t xml:space="preserve"> </w:t>
      </w:r>
      <w:r>
        <w:rPr>
          <w:rFonts w:eastAsia="Arial" w:cs="Arial"/>
        </w:rPr>
        <w:t>a</w:t>
      </w:r>
      <w:r>
        <w:rPr>
          <w:rFonts w:eastAsia="Arial" w:cs="Arial"/>
          <w:spacing w:val="34"/>
        </w:rPr>
        <w:t xml:space="preserve"> </w:t>
      </w:r>
      <w:r>
        <w:rPr>
          <w:rFonts w:eastAsia="Arial" w:cs="Arial"/>
        </w:rPr>
        <w:t>carico</w:t>
      </w:r>
      <w:r>
        <w:rPr>
          <w:rFonts w:eastAsia="Arial" w:cs="Arial"/>
          <w:spacing w:val="25"/>
        </w:rPr>
        <w:t xml:space="preserve"> </w:t>
      </w:r>
      <w:r>
        <w:rPr>
          <w:rFonts w:eastAsia="Arial" w:cs="Arial"/>
        </w:rPr>
        <w:t>del</w:t>
      </w:r>
      <w:r>
        <w:rPr>
          <w:rFonts w:eastAsia="Arial" w:cs="Arial"/>
          <w:spacing w:val="28"/>
        </w:rPr>
        <w:t xml:space="preserve"> </w:t>
      </w:r>
      <w:r>
        <w:rPr>
          <w:rFonts w:eastAsia="Arial" w:cs="Arial"/>
          <w:w w:val="96"/>
        </w:rPr>
        <w:t>fo</w:t>
      </w:r>
      <w:r>
        <w:rPr>
          <w:rFonts w:eastAsia="Arial" w:cs="Arial"/>
          <w:spacing w:val="4"/>
          <w:w w:val="96"/>
        </w:rPr>
        <w:t>r</w:t>
      </w:r>
      <w:r>
        <w:rPr>
          <w:rFonts w:eastAsia="Arial" w:cs="Arial"/>
          <w:w w:val="96"/>
        </w:rPr>
        <w:t>nito</w:t>
      </w:r>
      <w:r>
        <w:rPr>
          <w:rFonts w:eastAsia="Arial" w:cs="Arial"/>
          <w:spacing w:val="-4"/>
          <w:w w:val="96"/>
        </w:rPr>
        <w:t>r</w:t>
      </w:r>
      <w:r>
        <w:rPr>
          <w:rFonts w:eastAsia="Arial" w:cs="Arial"/>
          <w:w w:val="96"/>
        </w:rPr>
        <w:t>e</w:t>
      </w:r>
      <w:r>
        <w:rPr>
          <w:rFonts w:eastAsia="Arial" w:cs="Arial"/>
          <w:spacing w:val="7"/>
          <w:w w:val="96"/>
        </w:rPr>
        <w:t xml:space="preserve"> </w:t>
      </w:r>
      <w:r>
        <w:rPr>
          <w:rFonts w:eastAsia="Arial" w:cs="Arial"/>
        </w:rPr>
        <w:t>decide</w:t>
      </w:r>
      <w:r>
        <w:rPr>
          <w:rFonts w:eastAsia="Arial" w:cs="Arial"/>
          <w:spacing w:val="-4"/>
        </w:rPr>
        <w:t>r</w:t>
      </w:r>
      <w:r>
        <w:rPr>
          <w:rFonts w:eastAsia="Arial" w:cs="Arial"/>
        </w:rPr>
        <w:t>e</w:t>
      </w:r>
      <w:r>
        <w:rPr>
          <w:rFonts w:eastAsia="Arial" w:cs="Arial"/>
          <w:spacing w:val="-15"/>
        </w:rPr>
        <w:t xml:space="preserve"> </w:t>
      </w:r>
      <w:r>
        <w:rPr>
          <w:rFonts w:eastAsia="Arial" w:cs="Arial"/>
        </w:rPr>
        <w:t>se</w:t>
      </w:r>
      <w:r>
        <w:rPr>
          <w:rFonts w:eastAsia="Arial" w:cs="Arial"/>
          <w:spacing w:val="-3"/>
        </w:rPr>
        <w:t xml:space="preserve"> </w:t>
      </w:r>
      <w:r>
        <w:rPr>
          <w:rFonts w:eastAsia="Arial" w:cs="Arial"/>
        </w:rPr>
        <w:t>e</w:t>
      </w:r>
      <w:r>
        <w:rPr>
          <w:rFonts w:eastAsia="Arial" w:cs="Arial"/>
          <w:spacing w:val="2"/>
        </w:rPr>
        <w:t xml:space="preserve"> </w:t>
      </w:r>
      <w:r>
        <w:rPr>
          <w:rFonts w:eastAsia="Arial" w:cs="Arial"/>
        </w:rPr>
        <w:t>con</w:t>
      </w:r>
      <w:r>
        <w:rPr>
          <w:rFonts w:eastAsia="Arial" w:cs="Arial"/>
          <w:spacing w:val="10"/>
        </w:rPr>
        <w:t xml:space="preserve"> </w:t>
      </w:r>
      <w:r>
        <w:rPr>
          <w:rFonts w:eastAsia="Arial" w:cs="Arial"/>
        </w:rPr>
        <w:t>quali</w:t>
      </w:r>
      <w:r>
        <w:rPr>
          <w:rFonts w:eastAsia="Arial" w:cs="Arial"/>
          <w:spacing w:val="-15"/>
        </w:rPr>
        <w:t xml:space="preserve"> </w:t>
      </w:r>
      <w:r>
        <w:rPr>
          <w:rFonts w:eastAsia="Arial" w:cs="Arial"/>
        </w:rPr>
        <w:t>attributi</w:t>
      </w:r>
      <w:r>
        <w:rPr>
          <w:rFonts w:eastAsia="Arial" w:cs="Arial"/>
          <w:spacing w:val="-10"/>
        </w:rPr>
        <w:t xml:space="preserve"> </w:t>
      </w:r>
      <w:r>
        <w:rPr>
          <w:rFonts w:eastAsia="Arial" w:cs="Arial"/>
        </w:rPr>
        <w:t>sarà</w:t>
      </w:r>
      <w:r>
        <w:rPr>
          <w:rFonts w:eastAsia="Arial" w:cs="Arial"/>
          <w:spacing w:val="-13"/>
        </w:rPr>
        <w:t xml:space="preserve"> </w:t>
      </w:r>
      <w:r>
        <w:rPr>
          <w:rFonts w:eastAsia="Arial" w:cs="Arial"/>
        </w:rPr>
        <w:t>possibile</w:t>
      </w:r>
      <w:r>
        <w:rPr>
          <w:rFonts w:eastAsia="Arial" w:cs="Arial"/>
          <w:spacing w:val="-21"/>
        </w:rPr>
        <w:t xml:space="preserve"> </w:t>
      </w:r>
      <w:r>
        <w:rPr>
          <w:rFonts w:eastAsia="Arial" w:cs="Arial"/>
        </w:rPr>
        <w:t>frui</w:t>
      </w:r>
      <w:r>
        <w:rPr>
          <w:rFonts w:eastAsia="Arial" w:cs="Arial"/>
          <w:spacing w:val="-4"/>
        </w:rPr>
        <w:t>r</w:t>
      </w:r>
      <w:r>
        <w:rPr>
          <w:rFonts w:eastAsia="Arial" w:cs="Arial"/>
        </w:rPr>
        <w:t>e</w:t>
      </w:r>
      <w:r>
        <w:rPr>
          <w:rFonts w:eastAsia="Arial" w:cs="Arial"/>
          <w:spacing w:val="-9"/>
        </w:rPr>
        <w:t xml:space="preserve"> </w:t>
      </w:r>
      <w:r>
        <w:rPr>
          <w:rFonts w:eastAsia="Arial" w:cs="Arial"/>
        </w:rPr>
        <w:t>del</w:t>
      </w:r>
      <w:r>
        <w:rPr>
          <w:rFonts w:eastAsia="Arial" w:cs="Arial"/>
          <w:spacing w:val="-3"/>
        </w:rPr>
        <w:t xml:space="preserve"> </w:t>
      </w:r>
      <w:r>
        <w:rPr>
          <w:rFonts w:eastAsia="Arial" w:cs="Arial"/>
        </w:rPr>
        <w:t>p</w:t>
      </w:r>
      <w:r>
        <w:rPr>
          <w:rFonts w:eastAsia="Arial" w:cs="Arial"/>
          <w:spacing w:val="-4"/>
        </w:rPr>
        <w:t>r</w:t>
      </w:r>
      <w:r>
        <w:rPr>
          <w:rFonts w:eastAsia="Arial" w:cs="Arial"/>
        </w:rPr>
        <w:t>oprio</w:t>
      </w:r>
      <w:r>
        <w:rPr>
          <w:rFonts w:eastAsia="Arial" w:cs="Arial"/>
          <w:spacing w:val="1"/>
        </w:rPr>
        <w:t xml:space="preserve"> </w:t>
      </w:r>
      <w:r>
        <w:rPr>
          <w:rFonts w:eastAsia="Arial" w:cs="Arial"/>
          <w:w w:val="93"/>
        </w:rPr>
        <w:t>servizio.</w:t>
      </w:r>
      <w:r>
        <w:rPr>
          <w:rFonts w:eastAsia="Arial" w:cs="Arial"/>
          <w:spacing w:val="14"/>
          <w:w w:val="93"/>
        </w:rPr>
        <w:t xml:space="preserve"> </w:t>
      </w:r>
      <w:r>
        <w:rPr>
          <w:rFonts w:eastAsia="Arial" w:cs="Arial"/>
        </w:rPr>
        <w:t>Compito</w:t>
      </w:r>
      <w:r>
        <w:rPr>
          <w:rFonts w:eastAsia="Arial" w:cs="Arial"/>
          <w:spacing w:val="3"/>
        </w:rPr>
        <w:t xml:space="preserve"> </w:t>
      </w:r>
      <w:r>
        <w:rPr>
          <w:rFonts w:eastAsia="Arial" w:cs="Arial"/>
        </w:rPr>
        <w:t>della</w:t>
      </w:r>
      <w:r>
        <w:rPr>
          <w:rFonts w:eastAsia="Arial" w:cs="Arial"/>
          <w:spacing w:val="-20"/>
        </w:rPr>
        <w:t xml:space="preserve"> </w:t>
      </w:r>
      <w:r>
        <w:rPr>
          <w:rFonts w:eastAsia="Arial" w:cs="Arial"/>
          <w:w w:val="94"/>
        </w:rPr>
        <w:t>Federazione</w:t>
      </w:r>
      <w:r>
        <w:rPr>
          <w:rFonts w:eastAsia="Arial" w:cs="Arial"/>
          <w:spacing w:val="13"/>
          <w:w w:val="94"/>
        </w:rPr>
        <w:t xml:space="preserve"> </w:t>
      </w:r>
      <w:r>
        <w:rPr>
          <w:rFonts w:eastAsia="Arial" w:cs="Arial"/>
        </w:rPr>
        <w:t>è</w:t>
      </w:r>
      <w:r>
        <w:rPr>
          <w:rFonts w:eastAsia="Arial" w:cs="Arial"/>
          <w:spacing w:val="-8"/>
        </w:rPr>
        <w:t xml:space="preserve"> </w:t>
      </w:r>
      <w:r>
        <w:rPr>
          <w:rFonts w:eastAsia="Arial" w:cs="Arial"/>
          <w:w w:val="94"/>
        </w:rPr>
        <w:t>limita</w:t>
      </w:r>
      <w:r>
        <w:rPr>
          <w:rFonts w:eastAsia="Arial" w:cs="Arial"/>
          <w:spacing w:val="-4"/>
          <w:w w:val="94"/>
        </w:rPr>
        <w:t>r</w:t>
      </w:r>
      <w:r>
        <w:rPr>
          <w:rFonts w:eastAsia="Arial" w:cs="Arial"/>
          <w:w w:val="94"/>
        </w:rPr>
        <w:t>e</w:t>
      </w:r>
      <w:r>
        <w:rPr>
          <w:rFonts w:eastAsia="Arial" w:cs="Arial"/>
          <w:spacing w:val="9"/>
          <w:w w:val="94"/>
        </w:rPr>
        <w:t xml:space="preserve"> </w:t>
      </w:r>
      <w:r>
        <w:rPr>
          <w:rFonts w:eastAsia="Arial" w:cs="Arial"/>
        </w:rPr>
        <w:t>la</w:t>
      </w:r>
      <w:r>
        <w:rPr>
          <w:rFonts w:eastAsia="Arial" w:cs="Arial"/>
          <w:spacing w:val="-13"/>
        </w:rPr>
        <w:t xml:space="preserve"> </w:t>
      </w:r>
      <w:r>
        <w:rPr>
          <w:rFonts w:eastAsia="Arial" w:cs="Arial"/>
          <w:w w:val="95"/>
        </w:rPr>
        <w:t>richiesta</w:t>
      </w:r>
      <w:r>
        <w:rPr>
          <w:rFonts w:eastAsia="Arial" w:cs="Arial"/>
          <w:spacing w:val="6"/>
          <w:w w:val="95"/>
        </w:rPr>
        <w:t xml:space="preserve"> </w:t>
      </w:r>
      <w:r>
        <w:rPr>
          <w:rFonts w:eastAsia="Arial" w:cs="Arial"/>
          <w:w w:val="97"/>
        </w:rPr>
        <w:t>di</w:t>
      </w:r>
      <w:r>
        <w:rPr>
          <w:rFonts w:eastAsia="Arial" w:cs="Arial"/>
          <w:spacing w:val="3"/>
        </w:rPr>
        <w:t xml:space="preserve"> </w:t>
      </w:r>
      <w:r>
        <w:rPr>
          <w:rFonts w:eastAsia="Arial" w:cs="Arial"/>
          <w:w w:val="97"/>
        </w:rPr>
        <w:t>attributi,</w:t>
      </w:r>
      <w:r>
        <w:rPr>
          <w:rFonts w:eastAsia="Arial" w:cs="Arial"/>
          <w:spacing w:val="3"/>
        </w:rPr>
        <w:t xml:space="preserve"> </w:t>
      </w:r>
      <w:r>
        <w:rPr>
          <w:rFonts w:eastAsia="Arial" w:cs="Arial"/>
        </w:rPr>
        <w:t>in</w:t>
      </w:r>
      <w:r>
        <w:rPr>
          <w:rFonts w:eastAsia="Arial" w:cs="Arial"/>
          <w:spacing w:val="-9"/>
        </w:rPr>
        <w:t xml:space="preserve"> </w:t>
      </w:r>
      <w:r>
        <w:rPr>
          <w:rFonts w:eastAsia="Arial" w:cs="Arial"/>
          <w:w w:val="96"/>
        </w:rPr>
        <w:t>particolar</w:t>
      </w:r>
      <w:r>
        <w:rPr>
          <w:rFonts w:eastAsia="Arial" w:cs="Arial"/>
          <w:spacing w:val="5"/>
          <w:w w:val="96"/>
        </w:rPr>
        <w:t xml:space="preserve"> </w:t>
      </w:r>
      <w:r>
        <w:rPr>
          <w:rFonts w:eastAsia="Arial" w:cs="Arial"/>
        </w:rPr>
        <w:t>modo</w:t>
      </w:r>
      <w:r>
        <w:rPr>
          <w:rFonts w:eastAsia="Arial" w:cs="Arial"/>
          <w:spacing w:val="3"/>
        </w:rPr>
        <w:t xml:space="preserve"> </w:t>
      </w:r>
      <w:r>
        <w:rPr>
          <w:rFonts w:eastAsia="Arial" w:cs="Arial"/>
        </w:rPr>
        <w:t>di</w:t>
      </w:r>
      <w:r>
        <w:rPr>
          <w:rFonts w:eastAsia="Arial" w:cs="Arial"/>
          <w:spacing w:val="-2"/>
        </w:rPr>
        <w:t xml:space="preserve"> </w:t>
      </w:r>
      <w:r>
        <w:rPr>
          <w:rFonts w:eastAsia="Arial" w:cs="Arial"/>
          <w:w w:val="94"/>
        </w:rPr>
        <w:t>quelli</w:t>
      </w:r>
      <w:r>
        <w:rPr>
          <w:rFonts w:eastAsia="Arial" w:cs="Arial"/>
          <w:spacing w:val="2"/>
          <w:w w:val="94"/>
        </w:rPr>
        <w:t xml:space="preserve"> </w:t>
      </w:r>
      <w:r>
        <w:rPr>
          <w:rFonts w:eastAsia="Arial" w:cs="Arial"/>
          <w:w w:val="94"/>
        </w:rPr>
        <w:t>personali,</w:t>
      </w:r>
      <w:r>
        <w:rPr>
          <w:rFonts w:eastAsia="Arial" w:cs="Arial"/>
          <w:spacing w:val="15"/>
          <w:w w:val="94"/>
        </w:rPr>
        <w:t xml:space="preserve"> </w:t>
      </w:r>
      <w:r>
        <w:rPr>
          <w:rFonts w:eastAsia="Arial" w:cs="Arial"/>
        </w:rPr>
        <w:t>ai</w:t>
      </w:r>
      <w:r>
        <w:rPr>
          <w:rFonts w:eastAsia="Arial" w:cs="Arial"/>
          <w:spacing w:val="-13"/>
        </w:rPr>
        <w:t xml:space="preserve"> </w:t>
      </w:r>
      <w:r>
        <w:rPr>
          <w:rFonts w:eastAsia="Arial" w:cs="Arial"/>
        </w:rPr>
        <w:t>soli</w:t>
      </w:r>
      <w:r>
        <w:rPr>
          <w:rFonts w:eastAsia="Arial" w:cs="Arial"/>
          <w:spacing w:val="-18"/>
        </w:rPr>
        <w:t xml:space="preserve"> </w:t>
      </w:r>
      <w:r>
        <w:rPr>
          <w:rFonts w:eastAsia="Arial" w:cs="Arial"/>
          <w:w w:val="95"/>
        </w:rPr>
        <w:t>e</w:t>
      </w:r>
      <w:r>
        <w:rPr>
          <w:rFonts w:eastAsia="Arial" w:cs="Arial"/>
          <w:spacing w:val="-4"/>
          <w:w w:val="95"/>
        </w:rPr>
        <w:t>f</w:t>
      </w:r>
      <w:r>
        <w:rPr>
          <w:rFonts w:eastAsia="Arial" w:cs="Arial"/>
          <w:w w:val="95"/>
        </w:rPr>
        <w:t>fettivamente</w:t>
      </w:r>
      <w:r>
        <w:rPr>
          <w:rFonts w:eastAsia="Arial" w:cs="Arial"/>
          <w:spacing w:val="17"/>
          <w:w w:val="95"/>
        </w:rPr>
        <w:t xml:space="preserve"> </w:t>
      </w:r>
      <w:r>
        <w:rPr>
          <w:rFonts w:eastAsia="Arial" w:cs="Arial"/>
          <w:w w:val="95"/>
        </w:rPr>
        <w:t>necessari</w:t>
      </w:r>
      <w:r>
        <w:rPr>
          <w:rFonts w:eastAsia="Arial" w:cs="Arial"/>
          <w:spacing w:val="6"/>
          <w:w w:val="95"/>
        </w:rPr>
        <w:t xml:space="preserve"> </w:t>
      </w:r>
      <w:r>
        <w:rPr>
          <w:rFonts w:eastAsia="Arial" w:cs="Arial"/>
        </w:rPr>
        <w:t>per</w:t>
      </w:r>
      <w:r>
        <w:rPr>
          <w:rFonts w:eastAsia="Arial" w:cs="Arial"/>
          <w:spacing w:val="-9"/>
        </w:rPr>
        <w:t xml:space="preserve"> </w:t>
      </w:r>
      <w:r>
        <w:rPr>
          <w:rFonts w:eastAsia="Arial" w:cs="Arial"/>
        </w:rPr>
        <w:t>l'accesso</w:t>
      </w:r>
      <w:r>
        <w:rPr>
          <w:rFonts w:eastAsia="Arial" w:cs="Arial"/>
          <w:spacing w:val="33"/>
        </w:rPr>
        <w:t xml:space="preserve"> </w:t>
      </w:r>
      <w:r>
        <w:rPr>
          <w:rFonts w:eastAsia="Arial" w:cs="Arial"/>
        </w:rPr>
        <w:t>al</w:t>
      </w:r>
      <w:r>
        <w:rPr>
          <w:rFonts w:eastAsia="Arial" w:cs="Arial"/>
          <w:spacing w:val="26"/>
        </w:rPr>
        <w:t xml:space="preserve"> </w:t>
      </w:r>
      <w:r>
        <w:rPr>
          <w:rFonts w:eastAsia="Arial" w:cs="Arial"/>
        </w:rPr>
        <w:t>servizio.</w:t>
      </w:r>
      <w:r>
        <w:rPr>
          <w:rFonts w:eastAsia="Arial" w:cs="Arial"/>
          <w:spacing w:val="-10"/>
        </w:rPr>
        <w:t xml:space="preserve"> </w:t>
      </w:r>
      <w:r>
        <w:rPr>
          <w:rFonts w:eastAsia="Arial" w:cs="Arial"/>
        </w:rPr>
        <w:t>Per maggiori</w:t>
      </w:r>
      <w:r>
        <w:rPr>
          <w:rFonts w:eastAsia="Arial" w:cs="Arial"/>
          <w:spacing w:val="11"/>
        </w:rPr>
        <w:t xml:space="preserve"> </w:t>
      </w:r>
      <w:r>
        <w:rPr>
          <w:rFonts w:eastAsia="Arial" w:cs="Arial"/>
        </w:rPr>
        <w:t>dettagli</w:t>
      </w:r>
      <w:r>
        <w:rPr>
          <w:rFonts w:eastAsia="Arial" w:cs="Arial"/>
          <w:spacing w:val="22"/>
        </w:rPr>
        <w:t xml:space="preserve"> </w:t>
      </w:r>
      <w:r>
        <w:rPr>
          <w:rFonts w:eastAsia="Arial" w:cs="Arial"/>
        </w:rPr>
        <w:t>sugli</w:t>
      </w:r>
      <w:r>
        <w:rPr>
          <w:rFonts w:eastAsia="Arial" w:cs="Arial"/>
          <w:spacing w:val="17"/>
        </w:rPr>
        <w:t xml:space="preserve"> </w:t>
      </w:r>
      <w:r>
        <w:rPr>
          <w:rFonts w:eastAsia="Arial" w:cs="Arial"/>
        </w:rPr>
        <w:t>attributi</w:t>
      </w:r>
      <w:r>
        <w:rPr>
          <w:rFonts w:eastAsia="Arial" w:cs="Arial"/>
          <w:spacing w:val="22"/>
        </w:rPr>
        <w:t xml:space="preserve"> </w:t>
      </w:r>
      <w:r>
        <w:rPr>
          <w:rFonts w:eastAsia="Arial" w:cs="Arial"/>
        </w:rPr>
        <w:t>si</w:t>
      </w:r>
      <w:r>
        <w:rPr>
          <w:rFonts w:eastAsia="Arial" w:cs="Arial"/>
          <w:spacing w:val="30"/>
        </w:rPr>
        <w:t xml:space="preserve"> </w:t>
      </w:r>
      <w:r>
        <w:rPr>
          <w:rFonts w:eastAsia="Arial" w:cs="Arial"/>
        </w:rPr>
        <w:t>faccia</w:t>
      </w:r>
      <w:r>
        <w:rPr>
          <w:rFonts w:eastAsia="Arial" w:cs="Arial"/>
          <w:spacing w:val="21"/>
        </w:rPr>
        <w:t xml:space="preserve"> </w:t>
      </w:r>
      <w:r>
        <w:rPr>
          <w:rFonts w:eastAsia="Arial" w:cs="Arial"/>
        </w:rPr>
        <w:t>riferimento</w:t>
      </w:r>
      <w:r>
        <w:rPr>
          <w:rFonts w:eastAsia="Arial" w:cs="Arial"/>
          <w:spacing w:val="-6"/>
        </w:rPr>
        <w:t xml:space="preserve"> </w:t>
      </w:r>
      <w:r>
        <w:rPr>
          <w:rFonts w:eastAsia="Arial" w:cs="Arial"/>
        </w:rPr>
        <w:t>al</w:t>
      </w:r>
      <w:r>
        <w:rPr>
          <w:rFonts w:eastAsia="Arial" w:cs="Arial"/>
          <w:spacing w:val="26"/>
        </w:rPr>
        <w:t xml:space="preserve"> </w:t>
      </w:r>
      <w:r>
        <w:rPr>
          <w:rFonts w:eastAsia="Arial" w:cs="Arial"/>
        </w:rPr>
        <w:t>documento</w:t>
      </w:r>
      <w:r>
        <w:rPr>
          <w:rFonts w:eastAsia="Arial" w:cs="Arial"/>
          <w:spacing w:val="32"/>
        </w:rPr>
        <w:t xml:space="preserve"> </w:t>
      </w:r>
      <w:r>
        <w:rPr>
          <w:rFonts w:eastAsia="Arial" w:cs="Arial"/>
        </w:rPr>
        <w:t>sopra</w:t>
      </w:r>
      <w:r>
        <w:rPr>
          <w:rFonts w:eastAsia="Arial" w:cs="Arial"/>
          <w:spacing w:val="-15"/>
        </w:rPr>
        <w:t xml:space="preserve"> </w:t>
      </w:r>
      <w:r>
        <w:rPr>
          <w:rFonts w:eastAsia="Arial" w:cs="Arial"/>
        </w:rPr>
        <w:t>citato.</w:t>
      </w:r>
    </w:p>
    <w:p w:rsidR="000A7E5A" w:rsidRDefault="000A7E5A">
      <w:pPr>
        <w:pStyle w:val="Corpotesto"/>
        <w:rPr>
          <w:rFonts w:eastAsia="Arial" w:cs="Arial"/>
        </w:rPr>
      </w:pPr>
      <w:r>
        <w:rPr>
          <w:rFonts w:eastAsia="Arial" w:cs="Arial"/>
        </w:rPr>
        <w:t>Poiché</w:t>
      </w:r>
      <w:r>
        <w:rPr>
          <w:rFonts w:eastAsia="Arial" w:cs="Arial"/>
          <w:spacing w:val="-22"/>
        </w:rPr>
        <w:t xml:space="preserve"> </w:t>
      </w:r>
      <w:r>
        <w:rPr>
          <w:rFonts w:eastAsia="Arial" w:cs="Arial"/>
        </w:rPr>
        <w:t>come</w:t>
      </w:r>
      <w:r>
        <w:rPr>
          <w:rFonts w:eastAsia="Arial" w:cs="Arial"/>
          <w:spacing w:val="6"/>
        </w:rPr>
        <w:t xml:space="preserve"> </w:t>
      </w:r>
      <w:r>
        <w:rPr>
          <w:rFonts w:eastAsia="Arial" w:cs="Arial"/>
        </w:rPr>
        <w:t>appena</w:t>
      </w:r>
      <w:r>
        <w:rPr>
          <w:rFonts w:eastAsia="Arial" w:cs="Arial"/>
          <w:spacing w:val="-10"/>
        </w:rPr>
        <w:t xml:space="preserve"> </w:t>
      </w:r>
      <w:r>
        <w:rPr>
          <w:rFonts w:eastAsia="Arial" w:cs="Arial"/>
        </w:rPr>
        <w:t>detto</w:t>
      </w:r>
      <w:r>
        <w:rPr>
          <w:rFonts w:eastAsia="Arial" w:cs="Arial"/>
          <w:spacing w:val="10"/>
        </w:rPr>
        <w:t xml:space="preserve"> </w:t>
      </w:r>
      <w:r>
        <w:rPr>
          <w:rFonts w:eastAsia="Arial" w:cs="Arial"/>
          <w:w w:val="95"/>
        </w:rPr>
        <w:t>l'autorizzazione</w:t>
      </w:r>
      <w:r>
        <w:rPr>
          <w:rFonts w:eastAsia="Arial" w:cs="Arial"/>
          <w:spacing w:val="13"/>
          <w:w w:val="95"/>
        </w:rPr>
        <w:t xml:space="preserve"> </w:t>
      </w:r>
      <w:r>
        <w:rPr>
          <w:rFonts w:eastAsia="Arial" w:cs="Arial"/>
        </w:rPr>
        <w:t>per</w:t>
      </w:r>
      <w:r>
        <w:rPr>
          <w:rFonts w:eastAsia="Arial" w:cs="Arial"/>
          <w:spacing w:val="1"/>
        </w:rPr>
        <w:t xml:space="preserve"> </w:t>
      </w:r>
      <w:r>
        <w:rPr>
          <w:rFonts w:eastAsia="Arial" w:cs="Arial"/>
        </w:rPr>
        <w:t>l'accesso</w:t>
      </w:r>
      <w:r>
        <w:rPr>
          <w:rFonts w:eastAsia="Arial" w:cs="Arial"/>
          <w:spacing w:val="3"/>
        </w:rPr>
        <w:t xml:space="preserve"> </w:t>
      </w:r>
      <w:r>
        <w:rPr>
          <w:rFonts w:eastAsia="Arial" w:cs="Arial"/>
        </w:rPr>
        <w:t>ad</w:t>
      </w:r>
      <w:r>
        <w:rPr>
          <w:rFonts w:eastAsia="Arial" w:cs="Arial"/>
          <w:spacing w:val="6"/>
        </w:rPr>
        <w:t xml:space="preserve"> </w:t>
      </w:r>
      <w:r>
        <w:rPr>
          <w:rFonts w:eastAsia="Arial" w:cs="Arial"/>
        </w:rPr>
        <w:t>un</w:t>
      </w:r>
      <w:r>
        <w:rPr>
          <w:rFonts w:eastAsia="Arial" w:cs="Arial"/>
          <w:spacing w:val="1"/>
        </w:rPr>
        <w:t xml:space="preserve"> </w:t>
      </w:r>
      <w:r>
        <w:rPr>
          <w:rFonts w:eastAsia="Arial" w:cs="Arial"/>
          <w:w w:val="94"/>
        </w:rPr>
        <w:t>particola</w:t>
      </w:r>
      <w:r>
        <w:rPr>
          <w:rFonts w:eastAsia="Arial" w:cs="Arial"/>
          <w:spacing w:val="-4"/>
          <w:w w:val="94"/>
        </w:rPr>
        <w:t>r</w:t>
      </w:r>
      <w:r>
        <w:rPr>
          <w:rFonts w:eastAsia="Arial" w:cs="Arial"/>
          <w:w w:val="94"/>
        </w:rPr>
        <w:t>e</w:t>
      </w:r>
      <w:r>
        <w:rPr>
          <w:rFonts w:eastAsia="Arial" w:cs="Arial"/>
          <w:spacing w:val="31"/>
          <w:w w:val="94"/>
        </w:rPr>
        <w:t xml:space="preserve"> </w:t>
      </w:r>
      <w:r>
        <w:rPr>
          <w:rFonts w:eastAsia="Arial" w:cs="Arial"/>
          <w:w w:val="94"/>
        </w:rPr>
        <w:t>servizio</w:t>
      </w:r>
      <w:r>
        <w:rPr>
          <w:rFonts w:eastAsia="Arial" w:cs="Arial"/>
          <w:spacing w:val="7"/>
          <w:w w:val="94"/>
        </w:rPr>
        <w:t xml:space="preserve"> </w:t>
      </w:r>
      <w:r>
        <w:rPr>
          <w:rFonts w:eastAsia="Arial" w:cs="Arial"/>
          <w:spacing w:val="-4"/>
        </w:rPr>
        <w:t>r</w:t>
      </w:r>
      <w:r>
        <w:rPr>
          <w:rFonts w:eastAsia="Arial" w:cs="Arial"/>
        </w:rPr>
        <w:t>esta</w:t>
      </w:r>
      <w:r>
        <w:rPr>
          <w:rFonts w:eastAsia="Arial" w:cs="Arial"/>
          <w:spacing w:val="-9"/>
        </w:rPr>
        <w:t xml:space="preserve"> </w:t>
      </w:r>
      <w:r>
        <w:rPr>
          <w:rFonts w:eastAsia="Arial" w:cs="Arial"/>
        </w:rPr>
        <w:t>a</w:t>
      </w:r>
      <w:r>
        <w:rPr>
          <w:rFonts w:eastAsia="Arial" w:cs="Arial"/>
          <w:spacing w:val="3"/>
        </w:rPr>
        <w:t xml:space="preserve"> </w:t>
      </w:r>
      <w:r>
        <w:rPr>
          <w:rFonts w:eastAsia="Arial" w:cs="Arial"/>
        </w:rPr>
        <w:t>carico</w:t>
      </w:r>
      <w:r>
        <w:rPr>
          <w:rFonts w:eastAsia="Arial" w:cs="Arial"/>
          <w:spacing w:val="-6"/>
        </w:rPr>
        <w:t xml:space="preserve"> </w:t>
      </w:r>
      <w:r>
        <w:rPr>
          <w:rFonts w:eastAsia="Arial" w:cs="Arial"/>
        </w:rPr>
        <w:t>del</w:t>
      </w:r>
      <w:r>
        <w:rPr>
          <w:rFonts w:eastAsia="Arial" w:cs="Arial"/>
          <w:spacing w:val="-13"/>
        </w:rPr>
        <w:t xml:space="preserve"> </w:t>
      </w:r>
      <w:r>
        <w:rPr>
          <w:rFonts w:eastAsia="Arial" w:cs="Arial"/>
        </w:rPr>
        <w:lastRenderedPageBreak/>
        <w:t>fo</w:t>
      </w:r>
      <w:r>
        <w:rPr>
          <w:rFonts w:eastAsia="Arial" w:cs="Arial"/>
          <w:spacing w:val="4"/>
        </w:rPr>
        <w:t>r</w:t>
      </w:r>
      <w:r>
        <w:rPr>
          <w:rFonts w:eastAsia="Arial" w:cs="Arial"/>
        </w:rPr>
        <w:t>nito</w:t>
      </w:r>
      <w:r>
        <w:rPr>
          <w:rFonts w:eastAsia="Arial" w:cs="Arial"/>
          <w:spacing w:val="-4"/>
        </w:rPr>
        <w:t>r</w:t>
      </w:r>
      <w:r>
        <w:rPr>
          <w:rFonts w:eastAsia="Arial" w:cs="Arial"/>
        </w:rPr>
        <w:t>e,</w:t>
      </w:r>
      <w:r>
        <w:rPr>
          <w:rFonts w:eastAsia="Arial" w:cs="Arial"/>
          <w:spacing w:val="7"/>
        </w:rPr>
        <w:t xml:space="preserve"> </w:t>
      </w:r>
      <w:r>
        <w:rPr>
          <w:rFonts w:eastAsia="Arial" w:cs="Arial"/>
        </w:rPr>
        <w:t>è buona</w:t>
      </w:r>
      <w:r>
        <w:rPr>
          <w:rFonts w:eastAsia="Arial" w:cs="Arial"/>
          <w:spacing w:val="-10"/>
        </w:rPr>
        <w:t xml:space="preserve"> </w:t>
      </w:r>
      <w:r>
        <w:rPr>
          <w:rFonts w:eastAsia="Arial" w:cs="Arial"/>
        </w:rPr>
        <w:t>norma</w:t>
      </w:r>
      <w:r>
        <w:rPr>
          <w:rFonts w:eastAsia="Arial" w:cs="Arial"/>
          <w:spacing w:val="-10"/>
        </w:rPr>
        <w:t xml:space="preserve"> </w:t>
      </w:r>
      <w:r>
        <w:rPr>
          <w:rFonts w:eastAsia="Arial" w:cs="Arial"/>
        </w:rPr>
        <w:t>che</w:t>
      </w:r>
      <w:r>
        <w:rPr>
          <w:rFonts w:eastAsia="Arial" w:cs="Arial"/>
          <w:spacing w:val="-3"/>
        </w:rPr>
        <w:t xml:space="preserve"> </w:t>
      </w:r>
      <w:r>
        <w:rPr>
          <w:rFonts w:eastAsia="Arial" w:cs="Arial"/>
        </w:rPr>
        <w:t>lo stesso</w:t>
      </w:r>
      <w:r>
        <w:rPr>
          <w:rFonts w:eastAsia="Arial" w:cs="Arial"/>
          <w:spacing w:val="-10"/>
        </w:rPr>
        <w:t xml:space="preserve"> </w:t>
      </w:r>
      <w:r>
        <w:rPr>
          <w:rFonts w:eastAsia="Arial" w:cs="Arial"/>
        </w:rPr>
        <w:t>fo</w:t>
      </w:r>
      <w:r>
        <w:rPr>
          <w:rFonts w:eastAsia="Arial" w:cs="Arial"/>
          <w:spacing w:val="4"/>
        </w:rPr>
        <w:t>r</w:t>
      </w:r>
      <w:r>
        <w:rPr>
          <w:rFonts w:eastAsia="Arial" w:cs="Arial"/>
        </w:rPr>
        <w:t>nito</w:t>
      </w:r>
      <w:r>
        <w:rPr>
          <w:rFonts w:eastAsia="Arial" w:cs="Arial"/>
          <w:spacing w:val="-4"/>
        </w:rPr>
        <w:t>r</w:t>
      </w:r>
      <w:r>
        <w:rPr>
          <w:rFonts w:eastAsia="Arial" w:cs="Arial"/>
        </w:rPr>
        <w:t>e</w:t>
      </w:r>
      <w:r>
        <w:rPr>
          <w:rFonts w:eastAsia="Arial" w:cs="Arial"/>
          <w:spacing w:val="-17"/>
        </w:rPr>
        <w:t xml:space="preserve"> </w:t>
      </w:r>
      <w:r>
        <w:rPr>
          <w:rFonts w:eastAsia="Arial" w:cs="Arial"/>
        </w:rPr>
        <w:t>metta</w:t>
      </w:r>
      <w:r>
        <w:rPr>
          <w:rFonts w:eastAsia="Arial" w:cs="Arial"/>
          <w:spacing w:val="-3"/>
        </w:rPr>
        <w:t xml:space="preserve"> </w:t>
      </w:r>
      <w:r>
        <w:rPr>
          <w:rFonts w:eastAsia="Arial" w:cs="Arial"/>
        </w:rPr>
        <w:t xml:space="preserve">a </w:t>
      </w:r>
      <w:r>
        <w:rPr>
          <w:rFonts w:eastAsia="Arial" w:cs="Arial"/>
          <w:w w:val="96"/>
        </w:rPr>
        <w:t>disposizione</w:t>
      </w:r>
      <w:r>
        <w:rPr>
          <w:rFonts w:eastAsia="Arial" w:cs="Arial"/>
          <w:spacing w:val="9"/>
          <w:w w:val="96"/>
        </w:rPr>
        <w:t xml:space="preserve"> </w:t>
      </w:r>
      <w:r>
        <w:rPr>
          <w:rFonts w:eastAsia="Arial" w:cs="Arial"/>
        </w:rPr>
        <w:t>dei</w:t>
      </w:r>
      <w:r>
        <w:rPr>
          <w:rFonts w:eastAsia="Arial" w:cs="Arial"/>
          <w:spacing w:val="-6"/>
        </w:rPr>
        <w:t xml:space="preserve"> </w:t>
      </w:r>
      <w:r>
        <w:rPr>
          <w:rFonts w:eastAsia="Arial" w:cs="Arial"/>
        </w:rPr>
        <w:t>fruitori</w:t>
      </w:r>
      <w:r>
        <w:rPr>
          <w:rFonts w:eastAsia="Arial" w:cs="Arial"/>
          <w:spacing w:val="-21"/>
        </w:rPr>
        <w:t xml:space="preserve"> </w:t>
      </w:r>
      <w:r>
        <w:rPr>
          <w:rFonts w:eastAsia="Arial" w:cs="Arial"/>
        </w:rPr>
        <w:t>una</w:t>
      </w:r>
      <w:r>
        <w:rPr>
          <w:rFonts w:eastAsia="Arial" w:cs="Arial"/>
          <w:spacing w:val="-10"/>
        </w:rPr>
        <w:t xml:space="preserve"> </w:t>
      </w:r>
      <w:r>
        <w:rPr>
          <w:rFonts w:eastAsia="Arial" w:cs="Arial"/>
        </w:rPr>
        <w:t>pagina</w:t>
      </w:r>
      <w:r>
        <w:rPr>
          <w:rFonts w:eastAsia="Arial" w:cs="Arial"/>
          <w:spacing w:val="-17"/>
        </w:rPr>
        <w:t xml:space="preserve"> </w:t>
      </w:r>
      <w:r>
        <w:rPr>
          <w:rFonts w:eastAsia="Arial" w:cs="Arial"/>
        </w:rPr>
        <w:t>per</w:t>
      </w:r>
      <w:r>
        <w:rPr>
          <w:rFonts w:eastAsia="Arial" w:cs="Arial"/>
          <w:spacing w:val="-2"/>
        </w:rPr>
        <w:t xml:space="preserve"> </w:t>
      </w:r>
      <w:r>
        <w:rPr>
          <w:rFonts w:eastAsia="Arial" w:cs="Arial"/>
          <w:w w:val="83"/>
        </w:rPr>
        <w:t>il</w:t>
      </w:r>
      <w:r>
        <w:rPr>
          <w:rFonts w:eastAsia="Arial" w:cs="Arial"/>
          <w:spacing w:val="16"/>
          <w:w w:val="83"/>
        </w:rPr>
        <w:t xml:space="preserve"> </w:t>
      </w:r>
      <w:r>
        <w:rPr>
          <w:rFonts w:eastAsia="Arial" w:cs="Arial"/>
        </w:rPr>
        <w:t>test</w:t>
      </w:r>
      <w:r>
        <w:rPr>
          <w:rFonts w:eastAsia="Arial" w:cs="Arial"/>
          <w:spacing w:val="-6"/>
        </w:rPr>
        <w:t xml:space="preserve"> </w:t>
      </w:r>
      <w:r>
        <w:rPr>
          <w:rFonts w:eastAsia="Arial" w:cs="Arial"/>
        </w:rPr>
        <w:t>di</w:t>
      </w:r>
      <w:r>
        <w:rPr>
          <w:rFonts w:eastAsia="Arial" w:cs="Arial"/>
          <w:spacing w:val="-5"/>
        </w:rPr>
        <w:t xml:space="preserve"> </w:t>
      </w:r>
      <w:r>
        <w:rPr>
          <w:rFonts w:eastAsia="Arial" w:cs="Arial"/>
          <w:w w:val="94"/>
        </w:rPr>
        <w:t>rilascio</w:t>
      </w:r>
      <w:r>
        <w:rPr>
          <w:rFonts w:eastAsia="Arial" w:cs="Arial"/>
          <w:spacing w:val="3"/>
          <w:w w:val="94"/>
        </w:rPr>
        <w:t xml:space="preserve"> </w:t>
      </w:r>
      <w:r>
        <w:rPr>
          <w:rFonts w:eastAsia="Arial" w:cs="Arial"/>
        </w:rPr>
        <w:t>degli attributi</w:t>
      </w:r>
      <w:r>
        <w:rPr>
          <w:rFonts w:eastAsia="Arial" w:cs="Arial"/>
          <w:spacing w:val="-20"/>
        </w:rPr>
        <w:t xml:space="preserve"> </w:t>
      </w:r>
      <w:r>
        <w:rPr>
          <w:rFonts w:eastAsia="Arial" w:cs="Arial"/>
          <w:w w:val="95"/>
        </w:rPr>
        <w:t>necessari</w:t>
      </w:r>
      <w:r>
        <w:rPr>
          <w:rFonts w:eastAsia="Arial" w:cs="Arial"/>
          <w:spacing w:val="3"/>
          <w:w w:val="95"/>
        </w:rPr>
        <w:t xml:space="preserve"> </w:t>
      </w:r>
      <w:r>
        <w:rPr>
          <w:rFonts w:eastAsia="Arial" w:cs="Arial"/>
        </w:rPr>
        <w:t>per</w:t>
      </w:r>
      <w:r>
        <w:rPr>
          <w:rFonts w:eastAsia="Arial" w:cs="Arial"/>
          <w:spacing w:val="-9"/>
        </w:rPr>
        <w:t xml:space="preserve"> </w:t>
      </w:r>
      <w:r>
        <w:rPr>
          <w:rFonts w:eastAsia="Arial" w:cs="Arial"/>
        </w:rPr>
        <w:t>l'accesso</w:t>
      </w:r>
      <w:r>
        <w:rPr>
          <w:rFonts w:eastAsia="Arial" w:cs="Arial"/>
          <w:spacing w:val="-8"/>
        </w:rPr>
        <w:t xml:space="preserve"> </w:t>
      </w:r>
      <w:r>
        <w:rPr>
          <w:rFonts w:eastAsia="Arial" w:cs="Arial"/>
        </w:rPr>
        <w:t>al</w:t>
      </w:r>
      <w:r>
        <w:rPr>
          <w:rFonts w:eastAsia="Arial" w:cs="Arial"/>
          <w:spacing w:val="-16"/>
        </w:rPr>
        <w:t xml:space="preserve"> </w:t>
      </w:r>
      <w:r>
        <w:rPr>
          <w:rFonts w:eastAsia="Arial" w:cs="Arial"/>
          <w:w w:val="93"/>
        </w:rPr>
        <w:t>servizio</w:t>
      </w:r>
      <w:r>
        <w:rPr>
          <w:rFonts w:eastAsia="Arial" w:cs="Arial"/>
          <w:spacing w:val="4"/>
          <w:w w:val="93"/>
        </w:rPr>
        <w:t xml:space="preserve"> </w:t>
      </w:r>
      <w:r>
        <w:rPr>
          <w:rFonts w:eastAsia="Arial" w:cs="Arial"/>
        </w:rPr>
        <w:t>stesso.</w:t>
      </w:r>
    </w:p>
    <w:p w:rsidR="000A7E5A" w:rsidRDefault="000A7E5A">
      <w:pPr>
        <w:pStyle w:val="Corpotesto"/>
        <w:rPr>
          <w:rFonts w:eastAsia="Arial" w:cs="Arial"/>
        </w:rPr>
      </w:pPr>
    </w:p>
    <w:tbl>
      <w:tblPr>
        <w:tblW w:w="0" w:type="auto"/>
        <w:tblInd w:w="55" w:type="dxa"/>
        <w:tblBorders>
          <w:top w:val="single" w:sz="2" w:space="0" w:color="000000"/>
          <w:left w:val="single" w:sz="2" w:space="0" w:color="000000"/>
          <w:bottom w:val="single" w:sz="2" w:space="0" w:color="000000"/>
          <w:right w:val="single" w:sz="2" w:space="0" w:color="000000"/>
        </w:tblBorders>
        <w:tblLayout w:type="fixed"/>
        <w:tblCellMar>
          <w:top w:w="55" w:type="dxa"/>
          <w:left w:w="55" w:type="dxa"/>
          <w:bottom w:w="55" w:type="dxa"/>
          <w:right w:w="55" w:type="dxa"/>
        </w:tblCellMar>
        <w:tblLook w:val="0000" w:firstRow="0" w:lastRow="0" w:firstColumn="0" w:lastColumn="0" w:noHBand="0" w:noVBand="0"/>
      </w:tblPr>
      <w:tblGrid>
        <w:gridCol w:w="9643"/>
      </w:tblGrid>
      <w:tr w:rsidR="000A7E5A" w:rsidTr="00F94D3F">
        <w:tc>
          <w:tcPr>
            <w:tcW w:w="9643" w:type="dxa"/>
            <w:shd w:val="clear" w:color="auto" w:fill="auto"/>
          </w:tcPr>
          <w:p w:rsidR="000A7E5A" w:rsidRDefault="000138AB">
            <w:pPr>
              <w:pStyle w:val="Corpotesto"/>
              <w:rPr>
                <w:rFonts w:eastAsia="Arial" w:cs="Arial"/>
                <w:w w:val="94"/>
              </w:rPr>
            </w:pPr>
            <w:r>
              <w:rPr>
                <w:noProof/>
                <w:lang w:eastAsia="it-IT" w:bidi="ar-SA"/>
              </w:rPr>
              <w:drawing>
                <wp:anchor distT="0" distB="0" distL="0" distR="0" simplePos="0" relativeHeight="250607616" behindDoc="0" locked="0" layoutInCell="1" allowOverlap="1" wp14:anchorId="2B2A9F62" wp14:editId="1D314433">
                  <wp:simplePos x="0" y="0"/>
                  <wp:positionH relativeFrom="column">
                    <wp:posOffset>30480</wp:posOffset>
                  </wp:positionH>
                  <wp:positionV relativeFrom="paragraph">
                    <wp:posOffset>27305</wp:posOffset>
                  </wp:positionV>
                  <wp:extent cx="771525" cy="771525"/>
                  <wp:effectExtent l="0" t="0" r="9525" b="9525"/>
                  <wp:wrapSquare wrapText="bothSides"/>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77152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000A7E5A">
              <w:t>Allo</w:t>
            </w:r>
            <w:r w:rsidR="000A7E5A">
              <w:rPr>
                <w:spacing w:val="-24"/>
              </w:rPr>
              <w:t xml:space="preserve"> </w:t>
            </w:r>
            <w:r w:rsidR="000A7E5A">
              <w:t>scopo</w:t>
            </w:r>
            <w:r w:rsidR="000A7E5A">
              <w:rPr>
                <w:spacing w:val="7"/>
              </w:rPr>
              <w:t xml:space="preserve"> </w:t>
            </w:r>
            <w:r w:rsidR="000A7E5A">
              <w:t>di</w:t>
            </w:r>
            <w:r w:rsidR="000A7E5A">
              <w:rPr>
                <w:spacing w:val="2"/>
              </w:rPr>
              <w:t xml:space="preserve"> </w:t>
            </w:r>
            <w:r w:rsidR="000A7E5A">
              <w:rPr>
                <w:w w:val="95"/>
              </w:rPr>
              <w:t>semplifica</w:t>
            </w:r>
            <w:r w:rsidR="000A7E5A">
              <w:rPr>
                <w:spacing w:val="-4"/>
                <w:w w:val="95"/>
              </w:rPr>
              <w:t>r</w:t>
            </w:r>
            <w:r w:rsidR="000A7E5A">
              <w:rPr>
                <w:w w:val="95"/>
              </w:rPr>
              <w:t>e</w:t>
            </w:r>
            <w:r w:rsidR="000A7E5A">
              <w:rPr>
                <w:spacing w:val="11"/>
                <w:w w:val="95"/>
              </w:rPr>
              <w:t xml:space="preserve"> </w:t>
            </w:r>
            <w:r w:rsidR="000A7E5A">
              <w:t>la</w:t>
            </w:r>
            <w:r w:rsidR="000A7E5A">
              <w:rPr>
                <w:spacing w:val="-9"/>
              </w:rPr>
              <w:t xml:space="preserve"> </w:t>
            </w:r>
            <w:r w:rsidR="000A7E5A">
              <w:rPr>
                <w:w w:val="96"/>
              </w:rPr>
              <w:t>configurazione</w:t>
            </w:r>
            <w:r w:rsidR="000A7E5A">
              <w:rPr>
                <w:spacing w:val="9"/>
                <w:w w:val="96"/>
              </w:rPr>
              <w:t xml:space="preserve"> </w:t>
            </w:r>
            <w:r w:rsidR="000A7E5A">
              <w:t>di</w:t>
            </w:r>
            <w:r w:rsidR="000A7E5A">
              <w:rPr>
                <w:spacing w:val="2"/>
              </w:rPr>
              <w:t xml:space="preserve"> </w:t>
            </w:r>
            <w:proofErr w:type="spellStart"/>
            <w:r w:rsidR="000A7E5A">
              <w:t>Shibboleth</w:t>
            </w:r>
            <w:proofErr w:type="spellEnd"/>
            <w:r w:rsidR="000A7E5A">
              <w:rPr>
                <w:spacing w:val="-21"/>
              </w:rPr>
              <w:t xml:space="preserve"> </w:t>
            </w:r>
            <w:r w:rsidR="000A7E5A">
              <w:t>2.x,</w:t>
            </w:r>
            <w:r w:rsidR="000A7E5A">
              <w:rPr>
                <w:spacing w:val="1"/>
              </w:rPr>
              <w:t xml:space="preserve"> </w:t>
            </w:r>
            <w:r w:rsidR="000A7E5A">
              <w:t>la</w:t>
            </w:r>
            <w:r w:rsidR="000A7E5A">
              <w:rPr>
                <w:spacing w:val="-9"/>
              </w:rPr>
              <w:t xml:space="preserve"> </w:t>
            </w:r>
            <w:r w:rsidR="000A7E5A">
              <w:rPr>
                <w:w w:val="90"/>
              </w:rPr>
              <w:t>Federazione (tramite</w:t>
            </w:r>
            <w:r w:rsidR="000A7E5A">
              <w:rPr>
                <w:spacing w:val="40"/>
                <w:w w:val="90"/>
              </w:rPr>
              <w:t xml:space="preserve"> </w:t>
            </w:r>
            <w:r w:rsidR="000A7E5A">
              <w:rPr>
                <w:w w:val="90"/>
              </w:rPr>
              <w:t xml:space="preserve">il </w:t>
            </w:r>
            <w:r w:rsidR="000A7E5A">
              <w:rPr>
                <w:w w:val="97"/>
              </w:rPr>
              <w:t>sito</w:t>
            </w:r>
            <w:r w:rsidR="000A7E5A">
              <w:t xml:space="preserve"> IDEM)</w:t>
            </w:r>
            <w:r w:rsidR="000A7E5A">
              <w:rPr>
                <w:spacing w:val="18"/>
              </w:rPr>
              <w:t xml:space="preserve"> </w:t>
            </w:r>
            <w:r w:rsidR="000A7E5A">
              <w:t>mette a disposizione</w:t>
            </w:r>
            <w:r w:rsidR="000A7E5A">
              <w:rPr>
                <w:spacing w:val="30"/>
              </w:rPr>
              <w:t xml:space="preserve"> </w:t>
            </w:r>
            <w:r w:rsidR="000A7E5A">
              <w:rPr>
                <w:w w:val="83"/>
              </w:rPr>
              <w:t xml:space="preserve">il </w:t>
            </w:r>
            <w:r w:rsidR="000A7E5A">
              <w:t>file</w:t>
            </w:r>
            <w:r w:rsidR="000A7E5A">
              <w:rPr>
                <w:spacing w:val="46"/>
              </w:rPr>
              <w:t xml:space="preserve"> </w:t>
            </w:r>
            <w:r w:rsidR="000A7E5A">
              <w:t>attribute-</w:t>
            </w:r>
            <w:r w:rsidR="000A7E5A">
              <w:rPr>
                <w:spacing w:val="-4"/>
              </w:rPr>
              <w:t>r</w:t>
            </w:r>
            <w:r w:rsidR="000A7E5A">
              <w:t>esolve</w:t>
            </w:r>
            <w:r w:rsidR="000A7E5A">
              <w:rPr>
                <w:spacing w:val="-20"/>
              </w:rPr>
              <w:t>r</w:t>
            </w:r>
            <w:r w:rsidR="000A7E5A">
              <w:t>.xml</w:t>
            </w:r>
            <w:r w:rsidR="000A7E5A">
              <w:rPr>
                <w:spacing w:val="9"/>
              </w:rPr>
              <w:t xml:space="preserve"> </w:t>
            </w:r>
            <w:proofErr w:type="spellStart"/>
            <w:r w:rsidR="000A7E5A">
              <w:t>p</w:t>
            </w:r>
            <w:r w:rsidR="000A7E5A">
              <w:rPr>
                <w:spacing w:val="-4"/>
              </w:rPr>
              <w:t>r</w:t>
            </w:r>
            <w:r w:rsidR="000A7E5A">
              <w:t>econfigurato</w:t>
            </w:r>
            <w:proofErr w:type="spellEnd"/>
            <w:r w:rsidR="000A7E5A">
              <w:rPr>
                <w:spacing w:val="41"/>
              </w:rPr>
              <w:t xml:space="preserve"> </w:t>
            </w:r>
            <w:r w:rsidR="000A7E5A">
              <w:t xml:space="preserve">per </w:t>
            </w:r>
            <w:r w:rsidR="000A7E5A">
              <w:rPr>
                <w:w w:val="83"/>
              </w:rPr>
              <w:t>il</w:t>
            </w:r>
            <w:r w:rsidR="000A7E5A">
              <w:rPr>
                <w:spacing w:val="9"/>
                <w:w w:val="83"/>
              </w:rPr>
              <w:t xml:space="preserve"> </w:t>
            </w:r>
            <w:r w:rsidR="000A7E5A">
              <w:rPr>
                <w:spacing w:val="-4"/>
              </w:rPr>
              <w:t>r</w:t>
            </w:r>
            <w:r w:rsidR="000A7E5A">
              <w:t>ecupe</w:t>
            </w:r>
            <w:r w:rsidR="000A7E5A">
              <w:rPr>
                <w:spacing w:val="-4"/>
              </w:rPr>
              <w:t>r</w:t>
            </w:r>
            <w:r w:rsidR="000A7E5A">
              <w:t>o,</w:t>
            </w:r>
            <w:r w:rsidR="000A7E5A">
              <w:rPr>
                <w:spacing w:val="12"/>
              </w:rPr>
              <w:t xml:space="preserve"> </w:t>
            </w:r>
            <w:r w:rsidR="000A7E5A">
              <w:rPr>
                <w:w w:val="98"/>
              </w:rPr>
              <w:t>da</w:t>
            </w:r>
            <w:r w:rsidR="000A7E5A">
              <w:t xml:space="preserve"> un</w:t>
            </w:r>
            <w:r w:rsidR="000A7E5A">
              <w:rPr>
                <w:spacing w:val="24"/>
              </w:rPr>
              <w:t xml:space="preserve"> </w:t>
            </w:r>
            <w:r w:rsidR="000A7E5A">
              <w:t>server LDA</w:t>
            </w:r>
            <w:r w:rsidR="000A7E5A">
              <w:rPr>
                <w:spacing w:val="-34"/>
              </w:rPr>
              <w:t>P</w:t>
            </w:r>
            <w:r w:rsidR="000A7E5A">
              <w:t>,</w:t>
            </w:r>
            <w:r w:rsidR="000A7E5A">
              <w:rPr>
                <w:spacing w:val="5"/>
              </w:rPr>
              <w:t xml:space="preserve"> </w:t>
            </w:r>
            <w:r w:rsidR="000A7E5A">
              <w:t>degli</w:t>
            </w:r>
            <w:r w:rsidR="000A7E5A">
              <w:rPr>
                <w:spacing w:val="11"/>
              </w:rPr>
              <w:t xml:space="preserve"> </w:t>
            </w:r>
            <w:r w:rsidR="000A7E5A">
              <w:t>attributi</w:t>
            </w:r>
            <w:r w:rsidR="000A7E5A">
              <w:rPr>
                <w:spacing w:val="13"/>
              </w:rPr>
              <w:t xml:space="preserve"> </w:t>
            </w:r>
            <w:r w:rsidR="000A7E5A">
              <w:t>necessari,</w:t>
            </w:r>
            <w:r w:rsidR="000A7E5A">
              <w:rPr>
                <w:spacing w:val="-13"/>
              </w:rPr>
              <w:t xml:space="preserve"> </w:t>
            </w:r>
            <w:r w:rsidR="000A7E5A">
              <w:t>consigliati</w:t>
            </w:r>
            <w:r w:rsidR="000A7E5A">
              <w:rPr>
                <w:spacing w:val="-11"/>
              </w:rPr>
              <w:t xml:space="preserve"> </w:t>
            </w:r>
            <w:r w:rsidR="000A7E5A">
              <w:t>e</w:t>
            </w:r>
            <w:r w:rsidR="000A7E5A">
              <w:rPr>
                <w:spacing w:val="25"/>
              </w:rPr>
              <w:t xml:space="preserve"> </w:t>
            </w:r>
            <w:r w:rsidR="000A7E5A">
              <w:t>opzionali</w:t>
            </w:r>
            <w:r w:rsidR="000A7E5A">
              <w:rPr>
                <w:spacing w:val="-7"/>
              </w:rPr>
              <w:t xml:space="preserve"> </w:t>
            </w:r>
            <w:r w:rsidR="000A7E5A">
              <w:rPr>
                <w:w w:val="94"/>
              </w:rPr>
              <w:t>definiti</w:t>
            </w:r>
            <w:r w:rsidR="000A7E5A">
              <w:rPr>
                <w:spacing w:val="3"/>
                <w:w w:val="94"/>
              </w:rPr>
              <w:t xml:space="preserve"> </w:t>
            </w:r>
            <w:r w:rsidR="000A7E5A">
              <w:t xml:space="preserve">dalla </w:t>
            </w:r>
            <w:r w:rsidR="000A7E5A">
              <w:rPr>
                <w:w w:val="94"/>
              </w:rPr>
              <w:t>Federazione.</w:t>
            </w:r>
            <w:r w:rsidR="000A7E5A">
              <w:t xml:space="preserve"> </w:t>
            </w:r>
            <w:r w:rsidR="000A7E5A">
              <w:rPr>
                <w:w w:val="93"/>
              </w:rPr>
              <w:t>Sarà</w:t>
            </w:r>
            <w:r w:rsidR="000A7E5A">
              <w:t xml:space="preserve"> comunque necessario</w:t>
            </w:r>
            <w:r w:rsidR="000A7E5A">
              <w:rPr>
                <w:spacing w:val="49"/>
              </w:rPr>
              <w:t xml:space="preserve"> </w:t>
            </w:r>
            <w:r w:rsidR="000A7E5A">
              <w:t>personalizza</w:t>
            </w:r>
            <w:r w:rsidR="000A7E5A">
              <w:rPr>
                <w:spacing w:val="-4"/>
              </w:rPr>
              <w:t>r</w:t>
            </w:r>
            <w:r w:rsidR="000A7E5A">
              <w:t>e</w:t>
            </w:r>
            <w:r w:rsidR="000A7E5A">
              <w:rPr>
                <w:spacing w:val="23"/>
              </w:rPr>
              <w:t xml:space="preserve"> </w:t>
            </w:r>
            <w:r w:rsidR="000A7E5A">
              <w:t xml:space="preserve">la </w:t>
            </w:r>
            <w:r w:rsidR="000A7E5A">
              <w:rPr>
                <w:w w:val="96"/>
              </w:rPr>
              <w:t>configurazione</w:t>
            </w:r>
            <w:r w:rsidR="000A7E5A">
              <w:rPr>
                <w:spacing w:val="2"/>
                <w:w w:val="96"/>
              </w:rPr>
              <w:t xml:space="preserve"> </w:t>
            </w:r>
            <w:r w:rsidR="000A7E5A">
              <w:t>indicando</w:t>
            </w:r>
            <w:r w:rsidR="000A7E5A">
              <w:rPr>
                <w:spacing w:val="42"/>
              </w:rPr>
              <w:t xml:space="preserve"> </w:t>
            </w:r>
            <w:r w:rsidR="000A7E5A">
              <w:t>esattamente</w:t>
            </w:r>
            <w:r w:rsidR="000A7E5A">
              <w:rPr>
                <w:spacing w:val="23"/>
              </w:rPr>
              <w:t xml:space="preserve"> </w:t>
            </w:r>
            <w:r w:rsidR="000A7E5A">
              <w:rPr>
                <w:w w:val="95"/>
              </w:rPr>
              <w:t>lo</w:t>
            </w:r>
            <w:r w:rsidR="000A7E5A">
              <w:t xml:space="preserve"> scope dell'organizzazione,</w:t>
            </w:r>
            <w:r w:rsidR="000A7E5A">
              <w:rPr>
                <w:spacing w:val="-20"/>
              </w:rPr>
              <w:t xml:space="preserve"> </w:t>
            </w:r>
            <w:r w:rsidR="000A7E5A">
              <w:rPr>
                <w:w w:val="83"/>
              </w:rPr>
              <w:t xml:space="preserve">i </w:t>
            </w:r>
            <w:r w:rsidR="000A7E5A">
              <w:t>ruoli</w:t>
            </w:r>
            <w:r w:rsidR="000A7E5A">
              <w:rPr>
                <w:spacing w:val="45"/>
              </w:rPr>
              <w:t xml:space="preserve"> </w:t>
            </w:r>
            <w:r w:rsidR="000A7E5A">
              <w:t>o posizioni</w:t>
            </w:r>
            <w:r w:rsidR="000A7E5A">
              <w:rPr>
                <w:spacing w:val="28"/>
              </w:rPr>
              <w:t xml:space="preserve"> </w:t>
            </w:r>
            <w:r w:rsidR="000A7E5A">
              <w:t>degli</w:t>
            </w:r>
            <w:r w:rsidR="000A7E5A">
              <w:rPr>
                <w:spacing w:val="46"/>
              </w:rPr>
              <w:t xml:space="preserve"> </w:t>
            </w:r>
            <w:r w:rsidR="000A7E5A">
              <w:rPr>
                <w:w w:val="96"/>
              </w:rPr>
              <w:t xml:space="preserve">utenti </w:t>
            </w:r>
            <w:r w:rsidR="000A7E5A">
              <w:rPr>
                <w:spacing w:val="22"/>
                <w:w w:val="96"/>
              </w:rPr>
              <w:t>all'inte</w:t>
            </w:r>
            <w:r w:rsidR="000A7E5A">
              <w:rPr>
                <w:w w:val="96"/>
              </w:rPr>
              <w:t>r</w:t>
            </w:r>
            <w:r w:rsidR="000A7E5A">
              <w:rPr>
                <w:spacing w:val="22"/>
                <w:w w:val="96"/>
              </w:rPr>
              <w:t>n</w:t>
            </w:r>
            <w:r w:rsidR="000A7E5A">
              <w:rPr>
                <w:w w:val="96"/>
              </w:rPr>
              <w:t xml:space="preserve">o </w:t>
            </w:r>
            <w:r w:rsidR="000A7E5A">
              <w:rPr>
                <w:spacing w:val="22"/>
                <w:w w:val="96"/>
              </w:rPr>
              <w:t>dell</w:t>
            </w:r>
            <w:r w:rsidR="000A7E5A">
              <w:rPr>
                <w:w w:val="96"/>
              </w:rPr>
              <w:t xml:space="preserve">a </w:t>
            </w:r>
            <w:r w:rsidR="000A7E5A">
              <w:rPr>
                <w:spacing w:val="22"/>
                <w:w w:val="96"/>
              </w:rPr>
              <w:t>p</w:t>
            </w:r>
            <w:r w:rsidR="000A7E5A">
              <w:rPr>
                <w:w w:val="96"/>
              </w:rPr>
              <w:t>r</w:t>
            </w:r>
            <w:r w:rsidR="000A7E5A">
              <w:rPr>
                <w:spacing w:val="22"/>
                <w:w w:val="96"/>
              </w:rPr>
              <w:t>opri</w:t>
            </w:r>
            <w:r w:rsidR="000A7E5A">
              <w:rPr>
                <w:w w:val="96"/>
              </w:rPr>
              <w:t xml:space="preserve">a </w:t>
            </w:r>
            <w:r w:rsidR="000A7E5A">
              <w:rPr>
                <w:spacing w:val="22"/>
                <w:w w:val="96"/>
              </w:rPr>
              <w:t>organizzazione</w:t>
            </w:r>
            <w:r w:rsidR="000A7E5A">
              <w:rPr>
                <w:w w:val="96"/>
              </w:rPr>
              <w:t>,</w:t>
            </w:r>
            <w:r w:rsidR="000A7E5A">
              <w:rPr>
                <w:spacing w:val="30"/>
                <w:w w:val="96"/>
              </w:rPr>
              <w:t xml:space="preserve"> </w:t>
            </w:r>
            <w:r w:rsidR="000A7E5A">
              <w:rPr>
                <w:spacing w:val="22"/>
                <w:w w:val="96"/>
              </w:rPr>
              <w:t>necessari</w:t>
            </w:r>
            <w:r w:rsidR="000A7E5A">
              <w:rPr>
                <w:w w:val="96"/>
              </w:rPr>
              <w:t xml:space="preserve">e </w:t>
            </w:r>
            <w:r w:rsidR="000A7E5A">
              <w:rPr>
                <w:spacing w:val="22"/>
                <w:w w:val="96"/>
              </w:rPr>
              <w:t>pe</w:t>
            </w:r>
            <w:r w:rsidR="000A7E5A">
              <w:rPr>
                <w:w w:val="96"/>
              </w:rPr>
              <w:t xml:space="preserve">r </w:t>
            </w:r>
            <w:r w:rsidR="000A7E5A">
              <w:rPr>
                <w:spacing w:val="20"/>
                <w:w w:val="93"/>
              </w:rPr>
              <w:t>i</w:t>
            </w:r>
            <w:r w:rsidR="000A7E5A">
              <w:rPr>
                <w:w w:val="93"/>
              </w:rPr>
              <w:t xml:space="preserve">l </w:t>
            </w:r>
            <w:r w:rsidR="000A7E5A">
              <w:rPr>
                <w:spacing w:val="22"/>
                <w:w w:val="96"/>
              </w:rPr>
              <w:t>rilasci</w:t>
            </w:r>
            <w:r w:rsidR="000A7E5A">
              <w:rPr>
                <w:w w:val="96"/>
              </w:rPr>
              <w:t xml:space="preserve">o </w:t>
            </w:r>
            <w:r w:rsidR="000A7E5A">
              <w:rPr>
                <w:spacing w:val="22"/>
                <w:w w:val="96"/>
              </w:rPr>
              <w:t>dell'attribut</w:t>
            </w:r>
            <w:r w:rsidR="000A7E5A">
              <w:rPr>
                <w:w w:val="96"/>
              </w:rPr>
              <w:t>o</w:t>
            </w:r>
            <w:r w:rsidR="000A7E5A">
              <w:rPr>
                <w:spacing w:val="-38"/>
                <w:w w:val="96"/>
              </w:rPr>
              <w:t xml:space="preserve"> </w:t>
            </w:r>
            <w:proofErr w:type="spellStart"/>
            <w:r w:rsidR="000A7E5A">
              <w:rPr>
                <w:w w:val="96"/>
              </w:rPr>
              <w:t>eduPersonScopedAffiliation</w:t>
            </w:r>
            <w:proofErr w:type="spellEnd"/>
            <w:r w:rsidR="000A7E5A">
              <w:rPr>
                <w:spacing w:val="50"/>
                <w:w w:val="96"/>
              </w:rPr>
              <w:t xml:space="preserve"> </w:t>
            </w:r>
            <w:r w:rsidR="000A7E5A">
              <w:rPr>
                <w:w w:val="96"/>
              </w:rPr>
              <w:t>ed</w:t>
            </w:r>
            <w:r w:rsidR="000A7E5A">
              <w:rPr>
                <w:spacing w:val="43"/>
                <w:w w:val="96"/>
              </w:rPr>
              <w:t xml:space="preserve"> </w:t>
            </w:r>
            <w:r w:rsidR="000A7E5A">
              <w:rPr>
                <w:w w:val="83"/>
              </w:rPr>
              <w:t xml:space="preserve">i </w:t>
            </w:r>
            <w:r w:rsidR="000A7E5A">
              <w:rPr>
                <w:w w:val="96"/>
              </w:rPr>
              <w:t>parametri</w:t>
            </w:r>
            <w:r w:rsidR="000A7E5A">
              <w:rPr>
                <w:spacing w:val="14"/>
                <w:w w:val="96"/>
              </w:rPr>
              <w:t xml:space="preserve"> </w:t>
            </w:r>
            <w:r w:rsidR="000A7E5A">
              <w:rPr>
                <w:w w:val="96"/>
              </w:rPr>
              <w:t>del</w:t>
            </w:r>
            <w:r w:rsidR="000A7E5A">
              <w:rPr>
                <w:spacing w:val="34"/>
                <w:w w:val="96"/>
              </w:rPr>
              <w:t xml:space="preserve"> </w:t>
            </w:r>
            <w:r w:rsidR="000A7E5A">
              <w:rPr>
                <w:w w:val="96"/>
              </w:rPr>
              <w:t>server</w:t>
            </w:r>
            <w:r w:rsidR="000A7E5A">
              <w:rPr>
                <w:spacing w:val="14"/>
                <w:w w:val="96"/>
              </w:rPr>
              <w:t xml:space="preserve"> </w:t>
            </w:r>
            <w:r w:rsidR="000A7E5A">
              <w:rPr>
                <w:w w:val="96"/>
              </w:rPr>
              <w:t>LDA</w:t>
            </w:r>
            <w:r w:rsidR="000A7E5A">
              <w:rPr>
                <w:spacing w:val="-34"/>
                <w:w w:val="96"/>
              </w:rPr>
              <w:t>P</w:t>
            </w:r>
            <w:r w:rsidR="000A7E5A">
              <w:rPr>
                <w:w w:val="96"/>
              </w:rPr>
              <w:t>.</w:t>
            </w:r>
            <w:r w:rsidR="000A7E5A">
              <w:rPr>
                <w:spacing w:val="20"/>
                <w:w w:val="96"/>
              </w:rPr>
              <w:t xml:space="preserve"> </w:t>
            </w:r>
            <w:r w:rsidR="000A7E5A">
              <w:rPr>
                <w:w w:val="96"/>
              </w:rPr>
              <w:t>Allo</w:t>
            </w:r>
            <w:r w:rsidR="000A7E5A">
              <w:rPr>
                <w:spacing w:val="24"/>
                <w:w w:val="96"/>
              </w:rPr>
              <w:t xml:space="preserve"> </w:t>
            </w:r>
            <w:r w:rsidR="000A7E5A">
              <w:rPr>
                <w:w w:val="96"/>
              </w:rPr>
              <w:t>stesso</w:t>
            </w:r>
            <w:r w:rsidR="000A7E5A">
              <w:rPr>
                <w:spacing w:val="30"/>
                <w:w w:val="96"/>
              </w:rPr>
              <w:t xml:space="preserve"> </w:t>
            </w:r>
            <w:r w:rsidR="000A7E5A">
              <w:rPr>
                <w:w w:val="96"/>
              </w:rPr>
              <w:t>modo</w:t>
            </w:r>
            <w:r w:rsidR="000A7E5A">
              <w:rPr>
                <w:spacing w:val="47"/>
                <w:w w:val="96"/>
              </w:rPr>
              <w:t xml:space="preserve"> </w:t>
            </w:r>
            <w:r w:rsidR="000A7E5A">
              <w:rPr>
                <w:w w:val="96"/>
              </w:rPr>
              <w:t>viene</w:t>
            </w:r>
            <w:r w:rsidR="000A7E5A">
              <w:rPr>
                <w:spacing w:val="14"/>
                <w:w w:val="96"/>
              </w:rPr>
              <w:t xml:space="preserve"> </w:t>
            </w:r>
            <w:r w:rsidR="000A7E5A">
              <w:rPr>
                <w:w w:val="96"/>
              </w:rPr>
              <w:t>fo</w:t>
            </w:r>
            <w:r w:rsidR="000A7E5A">
              <w:rPr>
                <w:spacing w:val="4"/>
                <w:w w:val="96"/>
              </w:rPr>
              <w:t>r</w:t>
            </w:r>
            <w:r w:rsidR="000A7E5A">
              <w:rPr>
                <w:w w:val="96"/>
              </w:rPr>
              <w:t>nito</w:t>
            </w:r>
            <w:r w:rsidR="000A7E5A">
              <w:rPr>
                <w:spacing w:val="31"/>
                <w:w w:val="96"/>
              </w:rPr>
              <w:t xml:space="preserve"> </w:t>
            </w:r>
            <w:r w:rsidR="000A7E5A">
              <w:rPr>
                <w:w w:val="83"/>
              </w:rPr>
              <w:t xml:space="preserve">il </w:t>
            </w:r>
            <w:r w:rsidR="000A7E5A">
              <w:rPr>
                <w:w w:val="96"/>
              </w:rPr>
              <w:t>file attribute-filte</w:t>
            </w:r>
            <w:r w:rsidR="000A7E5A">
              <w:rPr>
                <w:spacing w:val="-19"/>
                <w:w w:val="96"/>
              </w:rPr>
              <w:t>r</w:t>
            </w:r>
            <w:r w:rsidR="000A7E5A">
              <w:rPr>
                <w:w w:val="96"/>
              </w:rPr>
              <w:t>.xml,</w:t>
            </w:r>
            <w:r w:rsidR="000A7E5A">
              <w:rPr>
                <w:spacing w:val="42"/>
                <w:w w:val="96"/>
              </w:rPr>
              <w:t xml:space="preserve"> </w:t>
            </w:r>
            <w:r w:rsidR="000A7E5A">
              <w:rPr>
                <w:w w:val="96"/>
              </w:rPr>
              <w:t>con</w:t>
            </w:r>
            <w:r w:rsidR="000A7E5A">
              <w:rPr>
                <w:spacing w:val="26"/>
                <w:w w:val="96"/>
              </w:rPr>
              <w:t xml:space="preserve"> </w:t>
            </w:r>
            <w:r w:rsidR="000A7E5A">
              <w:rPr>
                <w:w w:val="96"/>
              </w:rPr>
              <w:t>la</w:t>
            </w:r>
            <w:r w:rsidR="000A7E5A">
              <w:rPr>
                <w:spacing w:val="11"/>
                <w:w w:val="96"/>
              </w:rPr>
              <w:t xml:space="preserve"> </w:t>
            </w:r>
            <w:r w:rsidR="000A7E5A">
              <w:rPr>
                <w:w w:val="96"/>
              </w:rPr>
              <w:t>configurazione</w:t>
            </w:r>
            <w:r w:rsidR="000A7E5A">
              <w:rPr>
                <w:spacing w:val="29"/>
                <w:w w:val="96"/>
              </w:rPr>
              <w:t xml:space="preserve"> </w:t>
            </w:r>
            <w:r w:rsidR="000A7E5A">
              <w:rPr>
                <w:w w:val="96"/>
              </w:rPr>
              <w:t>per</w:t>
            </w:r>
            <w:r w:rsidR="000A7E5A">
              <w:rPr>
                <w:spacing w:val="18"/>
                <w:w w:val="96"/>
              </w:rPr>
              <w:t xml:space="preserve"> </w:t>
            </w:r>
            <w:r w:rsidR="000A7E5A">
              <w:rPr>
                <w:w w:val="83"/>
              </w:rPr>
              <w:t>il</w:t>
            </w:r>
            <w:r w:rsidR="000A7E5A">
              <w:rPr>
                <w:spacing w:val="36"/>
                <w:w w:val="83"/>
              </w:rPr>
              <w:t xml:space="preserve"> </w:t>
            </w:r>
            <w:r w:rsidR="000A7E5A">
              <w:rPr>
                <w:w w:val="96"/>
              </w:rPr>
              <w:t>rilascio</w:t>
            </w:r>
            <w:r w:rsidR="000A7E5A">
              <w:rPr>
                <w:spacing w:val="-11"/>
                <w:w w:val="96"/>
              </w:rPr>
              <w:t xml:space="preserve"> </w:t>
            </w:r>
            <w:r w:rsidR="000A7E5A">
              <w:rPr>
                <w:w w:val="96"/>
              </w:rPr>
              <w:t>degli</w:t>
            </w:r>
            <w:r w:rsidR="000A7E5A">
              <w:rPr>
                <w:spacing w:val="5"/>
                <w:w w:val="96"/>
              </w:rPr>
              <w:t xml:space="preserve"> </w:t>
            </w:r>
            <w:r w:rsidR="000A7E5A">
              <w:rPr>
                <w:w w:val="96"/>
              </w:rPr>
              <w:t>attributi</w:t>
            </w:r>
            <w:r w:rsidR="000A7E5A">
              <w:rPr>
                <w:spacing w:val="7"/>
                <w:w w:val="96"/>
              </w:rPr>
              <w:t xml:space="preserve"> </w:t>
            </w:r>
            <w:r w:rsidR="000A7E5A">
              <w:rPr>
                <w:w w:val="96"/>
              </w:rPr>
              <w:t>necessari</w:t>
            </w:r>
            <w:r w:rsidR="000A7E5A">
              <w:rPr>
                <w:spacing w:val="-16"/>
                <w:w w:val="96"/>
              </w:rPr>
              <w:t xml:space="preserve"> </w:t>
            </w:r>
            <w:r w:rsidR="000A7E5A">
              <w:rPr>
                <w:w w:val="96"/>
              </w:rPr>
              <w:t>ai</w:t>
            </w:r>
            <w:r w:rsidR="000A7E5A">
              <w:rPr>
                <w:spacing w:val="11"/>
                <w:w w:val="96"/>
              </w:rPr>
              <w:t xml:space="preserve"> </w:t>
            </w:r>
            <w:r w:rsidR="000A7E5A">
              <w:rPr>
                <w:w w:val="96"/>
              </w:rPr>
              <w:t>diversi</w:t>
            </w:r>
            <w:r w:rsidR="000A7E5A">
              <w:rPr>
                <w:spacing w:val="-8"/>
                <w:w w:val="96"/>
              </w:rPr>
              <w:t xml:space="preserve"> </w:t>
            </w:r>
            <w:r w:rsidR="000A7E5A">
              <w:rPr>
                <w:w w:val="96"/>
              </w:rPr>
              <w:t>SP</w:t>
            </w:r>
            <w:r w:rsidR="000A7E5A">
              <w:rPr>
                <w:spacing w:val="10"/>
                <w:w w:val="96"/>
              </w:rPr>
              <w:t xml:space="preserve"> </w:t>
            </w:r>
            <w:r w:rsidR="000A7E5A">
              <w:rPr>
                <w:w w:val="96"/>
              </w:rPr>
              <w:t>p</w:t>
            </w:r>
            <w:r w:rsidR="000A7E5A">
              <w:rPr>
                <w:spacing w:val="-4"/>
                <w:w w:val="96"/>
              </w:rPr>
              <w:t>r</w:t>
            </w:r>
            <w:r w:rsidR="000A7E5A">
              <w:rPr>
                <w:w w:val="96"/>
              </w:rPr>
              <w:t>esenti</w:t>
            </w:r>
            <w:r w:rsidR="000A7E5A">
              <w:rPr>
                <w:spacing w:val="4"/>
                <w:w w:val="96"/>
              </w:rPr>
              <w:t xml:space="preserve"> </w:t>
            </w:r>
            <w:r w:rsidR="000A7E5A">
              <w:rPr>
                <w:w w:val="96"/>
              </w:rPr>
              <w:t>all'inte</w:t>
            </w:r>
            <w:r w:rsidR="000A7E5A">
              <w:rPr>
                <w:spacing w:val="4"/>
                <w:w w:val="96"/>
              </w:rPr>
              <w:t>r</w:t>
            </w:r>
            <w:r w:rsidR="000A7E5A">
              <w:rPr>
                <w:w w:val="96"/>
              </w:rPr>
              <w:t xml:space="preserve">no </w:t>
            </w:r>
            <w:r w:rsidR="000A7E5A">
              <w:rPr>
                <w:w w:val="93"/>
              </w:rPr>
              <w:t>della</w:t>
            </w:r>
            <w:r w:rsidR="000A7E5A">
              <w:rPr>
                <w:spacing w:val="4"/>
                <w:w w:val="93"/>
              </w:rPr>
              <w:t xml:space="preserve"> </w:t>
            </w:r>
            <w:r w:rsidR="000A7E5A">
              <w:rPr>
                <w:w w:val="96"/>
              </w:rPr>
              <w:t>Federazione.</w:t>
            </w:r>
          </w:p>
          <w:p w:rsidR="000A7E5A" w:rsidRDefault="000A7E5A">
            <w:pPr>
              <w:pStyle w:val="Corpotesto"/>
              <w:rPr>
                <w:rFonts w:ascii="Arial" w:eastAsia="Arial" w:hAnsi="Arial" w:cs="Arial"/>
              </w:rPr>
            </w:pPr>
            <w:r>
              <w:rPr>
                <w:rFonts w:eastAsia="Arial" w:cs="Arial"/>
                <w:w w:val="94"/>
              </w:rPr>
              <w:t>Nella</w:t>
            </w:r>
            <w:r>
              <w:rPr>
                <w:rFonts w:eastAsia="Arial" w:cs="Arial"/>
                <w:spacing w:val="-10"/>
                <w:w w:val="94"/>
              </w:rPr>
              <w:t xml:space="preserve"> </w:t>
            </w:r>
            <w:r>
              <w:rPr>
                <w:rFonts w:eastAsia="Arial" w:cs="Arial"/>
                <w:w w:val="94"/>
              </w:rPr>
              <w:t>configurazione</w:t>
            </w:r>
            <w:r>
              <w:rPr>
                <w:rFonts w:eastAsia="Arial" w:cs="Arial"/>
                <w:spacing w:val="31"/>
                <w:w w:val="94"/>
              </w:rPr>
              <w:t xml:space="preserve"> </w:t>
            </w:r>
            <w:r>
              <w:rPr>
                <w:rFonts w:eastAsia="Arial" w:cs="Arial"/>
                <w:w w:val="96"/>
              </w:rPr>
              <w:t>per</w:t>
            </w:r>
            <w:r>
              <w:rPr>
                <w:rFonts w:eastAsia="Arial" w:cs="Arial"/>
                <w:spacing w:val="-7"/>
                <w:w w:val="96"/>
              </w:rPr>
              <w:t xml:space="preserve"> </w:t>
            </w:r>
            <w:r>
              <w:rPr>
                <w:rFonts w:eastAsia="Arial" w:cs="Arial"/>
                <w:w w:val="83"/>
              </w:rPr>
              <w:t>il</w:t>
            </w:r>
            <w:r>
              <w:rPr>
                <w:rFonts w:eastAsia="Arial" w:cs="Arial"/>
                <w:spacing w:val="11"/>
                <w:w w:val="83"/>
              </w:rPr>
              <w:t xml:space="preserve"> </w:t>
            </w:r>
            <w:r>
              <w:rPr>
                <w:rFonts w:eastAsia="Arial" w:cs="Arial"/>
                <w:spacing w:val="-4"/>
                <w:w w:val="96"/>
              </w:rPr>
              <w:t>r</w:t>
            </w:r>
            <w:r>
              <w:rPr>
                <w:rFonts w:eastAsia="Arial" w:cs="Arial"/>
                <w:w w:val="96"/>
              </w:rPr>
              <w:t>ecupe</w:t>
            </w:r>
            <w:r>
              <w:rPr>
                <w:rFonts w:eastAsia="Arial" w:cs="Arial"/>
                <w:spacing w:val="-4"/>
                <w:w w:val="96"/>
              </w:rPr>
              <w:t>r</w:t>
            </w:r>
            <w:r>
              <w:rPr>
                <w:rFonts w:eastAsia="Arial" w:cs="Arial"/>
                <w:w w:val="96"/>
              </w:rPr>
              <w:t>o</w:t>
            </w:r>
            <w:r>
              <w:rPr>
                <w:rFonts w:eastAsia="Arial" w:cs="Arial"/>
                <w:spacing w:val="-18"/>
                <w:w w:val="96"/>
              </w:rPr>
              <w:t xml:space="preserve"> </w:t>
            </w:r>
            <w:r>
              <w:rPr>
                <w:rFonts w:eastAsia="Arial" w:cs="Arial"/>
                <w:w w:val="96"/>
              </w:rPr>
              <w:t>degli</w:t>
            </w:r>
            <w:r>
              <w:rPr>
                <w:rFonts w:eastAsia="Arial" w:cs="Arial"/>
                <w:spacing w:val="-19"/>
                <w:w w:val="96"/>
              </w:rPr>
              <w:t xml:space="preserve"> </w:t>
            </w:r>
            <w:r>
              <w:rPr>
                <w:rFonts w:eastAsia="Arial" w:cs="Arial"/>
                <w:w w:val="96"/>
              </w:rPr>
              <w:t>attributi</w:t>
            </w:r>
            <w:r>
              <w:rPr>
                <w:rFonts w:eastAsia="Arial" w:cs="Arial"/>
                <w:spacing w:val="-18"/>
                <w:w w:val="96"/>
              </w:rPr>
              <w:t xml:space="preserve"> </w:t>
            </w:r>
            <w:r>
              <w:rPr>
                <w:rFonts w:eastAsia="Arial" w:cs="Arial"/>
                <w:w w:val="96"/>
              </w:rPr>
              <w:t>dal</w:t>
            </w:r>
            <w:r>
              <w:rPr>
                <w:rFonts w:eastAsia="Arial" w:cs="Arial"/>
                <w:spacing w:val="-11"/>
                <w:w w:val="96"/>
              </w:rPr>
              <w:t xml:space="preserve"> </w:t>
            </w:r>
            <w:proofErr w:type="spellStart"/>
            <w:r>
              <w:rPr>
                <w:rFonts w:eastAsia="Arial" w:cs="Arial"/>
                <w:w w:val="96"/>
              </w:rPr>
              <w:t>backend</w:t>
            </w:r>
            <w:proofErr w:type="spellEnd"/>
            <w:r>
              <w:rPr>
                <w:rFonts w:eastAsia="Arial" w:cs="Arial"/>
                <w:spacing w:val="-13"/>
                <w:w w:val="96"/>
              </w:rPr>
              <w:t xml:space="preserve"> </w:t>
            </w:r>
            <w:r>
              <w:rPr>
                <w:rFonts w:eastAsia="Arial" w:cs="Arial"/>
                <w:w w:val="94"/>
              </w:rPr>
              <w:t>(attribute-</w:t>
            </w:r>
            <w:r>
              <w:rPr>
                <w:rFonts w:eastAsia="Arial" w:cs="Arial"/>
                <w:spacing w:val="-4"/>
                <w:w w:val="94"/>
              </w:rPr>
              <w:t>r</w:t>
            </w:r>
            <w:r>
              <w:rPr>
                <w:rFonts w:eastAsia="Arial" w:cs="Arial"/>
                <w:w w:val="94"/>
              </w:rPr>
              <w:t>esolve</w:t>
            </w:r>
            <w:r>
              <w:rPr>
                <w:rFonts w:eastAsia="Arial" w:cs="Arial"/>
                <w:spacing w:val="-19"/>
                <w:w w:val="94"/>
              </w:rPr>
              <w:t>r</w:t>
            </w:r>
            <w:r>
              <w:rPr>
                <w:rFonts w:eastAsia="Arial" w:cs="Arial"/>
                <w:w w:val="94"/>
              </w:rPr>
              <w:t>.xml)</w:t>
            </w:r>
            <w:r>
              <w:rPr>
                <w:rFonts w:eastAsia="Arial" w:cs="Arial"/>
                <w:spacing w:val="25"/>
                <w:w w:val="94"/>
              </w:rPr>
              <w:t xml:space="preserve"> </w:t>
            </w:r>
            <w:r>
              <w:rPr>
                <w:rFonts w:eastAsia="Arial" w:cs="Arial"/>
                <w:w w:val="96"/>
              </w:rPr>
              <w:t>è</w:t>
            </w:r>
            <w:r>
              <w:rPr>
                <w:rFonts w:eastAsia="Arial" w:cs="Arial"/>
                <w:spacing w:val="-6"/>
                <w:w w:val="96"/>
              </w:rPr>
              <w:t xml:space="preserve"> </w:t>
            </w:r>
            <w:r>
              <w:rPr>
                <w:rFonts w:eastAsia="Arial" w:cs="Arial"/>
                <w:w w:val="96"/>
              </w:rPr>
              <w:t>importante</w:t>
            </w:r>
            <w:r>
              <w:rPr>
                <w:rFonts w:eastAsia="Arial" w:cs="Arial"/>
                <w:spacing w:val="-17"/>
                <w:w w:val="96"/>
              </w:rPr>
              <w:t xml:space="preserve"> </w:t>
            </w:r>
            <w:r>
              <w:rPr>
                <w:rFonts w:eastAsia="Arial" w:cs="Arial"/>
                <w:w w:val="93"/>
              </w:rPr>
              <w:t>fa</w:t>
            </w:r>
            <w:r>
              <w:rPr>
                <w:rFonts w:eastAsia="Arial" w:cs="Arial"/>
                <w:spacing w:val="-4"/>
                <w:w w:val="93"/>
              </w:rPr>
              <w:t>r</w:t>
            </w:r>
            <w:r>
              <w:rPr>
                <w:rFonts w:eastAsia="Arial" w:cs="Arial"/>
                <w:w w:val="93"/>
              </w:rPr>
              <w:t xml:space="preserve">e </w:t>
            </w:r>
            <w:r>
              <w:rPr>
                <w:rFonts w:eastAsia="Arial" w:cs="Arial"/>
                <w:w w:val="95"/>
              </w:rPr>
              <w:t>attenzione</w:t>
            </w:r>
            <w:r>
              <w:rPr>
                <w:rFonts w:eastAsia="Arial" w:cs="Arial"/>
                <w:spacing w:val="14"/>
                <w:w w:val="96"/>
              </w:rPr>
              <w:t xml:space="preserve"> </w:t>
            </w:r>
            <w:r>
              <w:rPr>
                <w:rFonts w:eastAsia="Arial" w:cs="Arial"/>
                <w:w w:val="96"/>
              </w:rPr>
              <w:t>che</w:t>
            </w:r>
            <w:r>
              <w:rPr>
                <w:rFonts w:eastAsia="Arial" w:cs="Arial"/>
                <w:spacing w:val="4"/>
                <w:w w:val="96"/>
              </w:rPr>
              <w:t xml:space="preserve"> </w:t>
            </w:r>
            <w:r>
              <w:rPr>
                <w:rFonts w:eastAsia="Arial" w:cs="Arial"/>
                <w:w w:val="96"/>
              </w:rPr>
              <w:t>gli</w:t>
            </w:r>
            <w:r>
              <w:rPr>
                <w:rFonts w:eastAsia="Arial" w:cs="Arial"/>
                <w:spacing w:val="-2"/>
                <w:w w:val="96"/>
              </w:rPr>
              <w:t xml:space="preserve"> </w:t>
            </w:r>
            <w:r>
              <w:rPr>
                <w:rFonts w:eastAsia="Arial" w:cs="Arial"/>
                <w:w w:val="96"/>
              </w:rPr>
              <w:t>attributi</w:t>
            </w:r>
            <w:r>
              <w:rPr>
                <w:rFonts w:eastAsia="Arial" w:cs="Arial"/>
                <w:spacing w:val="-6"/>
                <w:w w:val="96"/>
              </w:rPr>
              <w:t xml:space="preserve"> </w:t>
            </w:r>
            <w:proofErr w:type="spellStart"/>
            <w:r>
              <w:rPr>
                <w:rFonts w:eastAsia="Arial" w:cs="Arial"/>
                <w:w w:val="96"/>
              </w:rPr>
              <w:t>scoped</w:t>
            </w:r>
            <w:proofErr w:type="spellEnd"/>
            <w:r>
              <w:rPr>
                <w:rFonts w:eastAsia="Arial" w:cs="Arial"/>
                <w:spacing w:val="8"/>
                <w:w w:val="96"/>
              </w:rPr>
              <w:t xml:space="preserve"> </w:t>
            </w:r>
            <w:r>
              <w:rPr>
                <w:rFonts w:eastAsia="Arial" w:cs="Arial"/>
                <w:w w:val="95"/>
              </w:rPr>
              <w:t>(</w:t>
            </w:r>
            <w:proofErr w:type="spellStart"/>
            <w:r>
              <w:rPr>
                <w:rFonts w:eastAsia="Arial" w:cs="Arial"/>
                <w:w w:val="95"/>
              </w:rPr>
              <w:t>eduPersonScopedAffiliation</w:t>
            </w:r>
            <w:proofErr w:type="spellEnd"/>
            <w:r>
              <w:rPr>
                <w:rFonts w:eastAsia="Arial" w:cs="Arial"/>
                <w:w w:val="95"/>
              </w:rPr>
              <w:t>,</w:t>
            </w:r>
            <w:r>
              <w:rPr>
                <w:rFonts w:eastAsia="Arial" w:cs="Arial"/>
                <w:spacing w:val="17"/>
                <w:w w:val="95"/>
              </w:rPr>
              <w:t xml:space="preserve"> </w:t>
            </w:r>
            <w:proofErr w:type="spellStart"/>
            <w:r>
              <w:rPr>
                <w:rFonts w:eastAsia="Arial" w:cs="Arial"/>
                <w:w w:val="95"/>
              </w:rPr>
              <w:t>eduPersonPrincipalName</w:t>
            </w:r>
            <w:proofErr w:type="spellEnd"/>
            <w:r>
              <w:rPr>
                <w:rFonts w:eastAsia="Arial" w:cs="Arial"/>
                <w:w w:val="95"/>
              </w:rPr>
              <w:t>)</w:t>
            </w:r>
            <w:r>
              <w:rPr>
                <w:rFonts w:eastAsia="Arial" w:cs="Arial"/>
                <w:spacing w:val="17"/>
                <w:w w:val="95"/>
              </w:rPr>
              <w:t xml:space="preserve"> </w:t>
            </w:r>
            <w:r>
              <w:rPr>
                <w:rFonts w:eastAsia="Arial" w:cs="Arial"/>
                <w:w w:val="96"/>
              </w:rPr>
              <w:t>abbiano</w:t>
            </w:r>
            <w:r>
              <w:rPr>
                <w:rFonts w:eastAsia="Arial" w:cs="Arial"/>
                <w:spacing w:val="-7"/>
                <w:w w:val="96"/>
              </w:rPr>
              <w:t xml:space="preserve"> </w:t>
            </w:r>
            <w:r>
              <w:rPr>
                <w:rFonts w:eastAsia="Arial" w:cs="Arial"/>
                <w:w w:val="96"/>
              </w:rPr>
              <w:t>lo</w:t>
            </w:r>
            <w:r>
              <w:rPr>
                <w:rFonts w:eastAsia="Arial" w:cs="Arial"/>
                <w:spacing w:val="-8"/>
                <w:w w:val="96"/>
              </w:rPr>
              <w:t xml:space="preserve"> </w:t>
            </w:r>
            <w:r>
              <w:rPr>
                <w:rFonts w:eastAsia="Arial" w:cs="Arial"/>
                <w:w w:val="96"/>
              </w:rPr>
              <w:t>scope</w:t>
            </w:r>
            <w:r>
              <w:rPr>
                <w:rFonts w:eastAsia="Arial" w:cs="Arial"/>
                <w:spacing w:val="21"/>
                <w:w w:val="96"/>
              </w:rPr>
              <w:t xml:space="preserve"> </w:t>
            </w:r>
            <w:r>
              <w:rPr>
                <w:rFonts w:eastAsia="Arial" w:cs="Arial"/>
                <w:w w:val="96"/>
              </w:rPr>
              <w:t>corrispondente</w:t>
            </w:r>
            <w:r>
              <w:rPr>
                <w:rFonts w:eastAsia="Arial" w:cs="Arial"/>
                <w:spacing w:val="-5"/>
                <w:w w:val="96"/>
              </w:rPr>
              <w:t xml:space="preserve"> </w:t>
            </w:r>
            <w:r>
              <w:rPr>
                <w:rFonts w:eastAsia="Arial" w:cs="Arial"/>
                <w:w w:val="96"/>
              </w:rPr>
              <w:t>a</w:t>
            </w:r>
            <w:r>
              <w:rPr>
                <w:rFonts w:eastAsia="Arial" w:cs="Arial"/>
                <w:spacing w:val="13"/>
                <w:w w:val="96"/>
              </w:rPr>
              <w:t xml:space="preserve"> </w:t>
            </w:r>
            <w:r>
              <w:rPr>
                <w:rFonts w:eastAsia="Arial" w:cs="Arial"/>
                <w:w w:val="96"/>
              </w:rPr>
              <w:t>quello</w:t>
            </w:r>
            <w:r>
              <w:rPr>
                <w:rFonts w:eastAsia="Arial" w:cs="Arial"/>
                <w:spacing w:val="-6"/>
                <w:w w:val="96"/>
              </w:rPr>
              <w:t xml:space="preserve"> </w:t>
            </w:r>
            <w:r>
              <w:rPr>
                <w:rFonts w:eastAsia="Arial" w:cs="Arial"/>
                <w:w w:val="96"/>
              </w:rPr>
              <w:t>dichiarato</w:t>
            </w:r>
            <w:r>
              <w:rPr>
                <w:rFonts w:eastAsia="Arial" w:cs="Arial"/>
                <w:spacing w:val="-5"/>
                <w:w w:val="96"/>
              </w:rPr>
              <w:t xml:space="preserve"> </w:t>
            </w:r>
            <w:r>
              <w:rPr>
                <w:rFonts w:eastAsia="Arial" w:cs="Arial"/>
                <w:w w:val="96"/>
              </w:rPr>
              <w:t>nei</w:t>
            </w:r>
            <w:r>
              <w:rPr>
                <w:rFonts w:eastAsia="Arial" w:cs="Arial"/>
                <w:spacing w:val="2"/>
                <w:w w:val="96"/>
              </w:rPr>
              <w:t xml:space="preserve"> </w:t>
            </w:r>
            <w:r>
              <w:rPr>
                <w:rFonts w:eastAsia="Arial" w:cs="Arial"/>
                <w:w w:val="96"/>
              </w:rPr>
              <w:t>metadati.</w:t>
            </w:r>
            <w:r>
              <w:rPr>
                <w:rFonts w:eastAsia="Arial" w:cs="Arial"/>
                <w:spacing w:val="-4"/>
                <w:w w:val="96"/>
              </w:rPr>
              <w:t xml:space="preserve"> </w:t>
            </w:r>
            <w:r>
              <w:rPr>
                <w:rFonts w:eastAsia="Arial" w:cs="Arial"/>
                <w:w w:val="96"/>
              </w:rPr>
              <w:t>Qualora</w:t>
            </w:r>
            <w:r>
              <w:rPr>
                <w:rFonts w:eastAsia="Arial" w:cs="Arial"/>
                <w:spacing w:val="-22"/>
                <w:w w:val="96"/>
              </w:rPr>
              <w:t xml:space="preserve"> </w:t>
            </w:r>
            <w:r>
              <w:rPr>
                <w:rFonts w:eastAsia="Arial" w:cs="Arial"/>
                <w:w w:val="96"/>
              </w:rPr>
              <w:t>questi</w:t>
            </w:r>
            <w:r>
              <w:rPr>
                <w:rFonts w:eastAsia="Arial" w:cs="Arial"/>
                <w:spacing w:val="5"/>
                <w:w w:val="96"/>
              </w:rPr>
              <w:t xml:space="preserve"> </w:t>
            </w:r>
            <w:r>
              <w:rPr>
                <w:rFonts w:eastAsia="Arial" w:cs="Arial"/>
                <w:w w:val="96"/>
              </w:rPr>
              <w:t>non</w:t>
            </w:r>
            <w:r>
              <w:rPr>
                <w:rFonts w:eastAsia="Arial" w:cs="Arial"/>
                <w:spacing w:val="11"/>
                <w:w w:val="96"/>
              </w:rPr>
              <w:t xml:space="preserve"> </w:t>
            </w:r>
            <w:r>
              <w:rPr>
                <w:rFonts w:eastAsia="Arial" w:cs="Arial"/>
                <w:w w:val="96"/>
              </w:rPr>
              <w:t>coincidesse</w:t>
            </w:r>
            <w:r>
              <w:rPr>
                <w:rFonts w:eastAsia="Arial" w:cs="Arial"/>
                <w:spacing w:val="-4"/>
                <w:w w:val="96"/>
              </w:rPr>
              <w:t>r</w:t>
            </w:r>
            <w:r>
              <w:rPr>
                <w:rFonts w:eastAsia="Arial" w:cs="Arial"/>
                <w:w w:val="96"/>
              </w:rPr>
              <w:t>o</w:t>
            </w:r>
            <w:r>
              <w:rPr>
                <w:rFonts w:eastAsia="Arial" w:cs="Arial"/>
                <w:spacing w:val="-21"/>
                <w:w w:val="96"/>
              </w:rPr>
              <w:t xml:space="preserve"> </w:t>
            </w:r>
            <w:r>
              <w:rPr>
                <w:rFonts w:eastAsia="Arial" w:cs="Arial"/>
                <w:w w:val="96"/>
              </w:rPr>
              <w:t>gli</w:t>
            </w:r>
            <w:r>
              <w:rPr>
                <w:rFonts w:eastAsia="Arial" w:cs="Arial"/>
                <w:spacing w:val="5"/>
                <w:w w:val="96"/>
              </w:rPr>
              <w:t xml:space="preserve"> </w:t>
            </w:r>
            <w:r>
              <w:rPr>
                <w:rFonts w:eastAsia="Arial" w:cs="Arial"/>
                <w:w w:val="96"/>
              </w:rPr>
              <w:t xml:space="preserve">attributi </w:t>
            </w:r>
            <w:r>
              <w:rPr>
                <w:rFonts w:eastAsia="Arial" w:cs="Arial"/>
                <w:w w:val="92"/>
              </w:rPr>
              <w:t xml:space="preserve">inviati </w:t>
            </w:r>
            <w:proofErr w:type="spellStart"/>
            <w:r>
              <w:rPr>
                <w:rFonts w:eastAsia="Arial" w:cs="Arial"/>
                <w:w w:val="96"/>
              </w:rPr>
              <w:t>dall'IdP</w:t>
            </w:r>
            <w:proofErr w:type="spellEnd"/>
            <w:r>
              <w:rPr>
                <w:rFonts w:eastAsia="Arial" w:cs="Arial"/>
                <w:spacing w:val="-19"/>
                <w:w w:val="96"/>
              </w:rPr>
              <w:t xml:space="preserve"> </w:t>
            </w:r>
            <w:r>
              <w:rPr>
                <w:rFonts w:eastAsia="Arial" w:cs="Arial"/>
                <w:w w:val="96"/>
              </w:rPr>
              <w:t>pot</w:t>
            </w:r>
            <w:r>
              <w:rPr>
                <w:rFonts w:eastAsia="Arial" w:cs="Arial"/>
                <w:spacing w:val="-4"/>
                <w:w w:val="96"/>
              </w:rPr>
              <w:t>r</w:t>
            </w:r>
            <w:r>
              <w:rPr>
                <w:rFonts w:eastAsia="Arial" w:cs="Arial"/>
                <w:w w:val="96"/>
              </w:rPr>
              <w:t>ebbe</w:t>
            </w:r>
            <w:r>
              <w:rPr>
                <w:rFonts w:eastAsia="Arial" w:cs="Arial"/>
                <w:spacing w:val="-4"/>
                <w:w w:val="96"/>
              </w:rPr>
              <w:t>r</w:t>
            </w:r>
            <w:r>
              <w:rPr>
                <w:rFonts w:eastAsia="Arial" w:cs="Arial"/>
                <w:w w:val="96"/>
              </w:rPr>
              <w:t>o</w:t>
            </w:r>
            <w:r>
              <w:rPr>
                <w:rFonts w:eastAsia="Arial" w:cs="Arial"/>
                <w:spacing w:val="-11"/>
                <w:w w:val="96"/>
              </w:rPr>
              <w:t xml:space="preserve"> </w:t>
            </w:r>
            <w:r>
              <w:rPr>
                <w:rFonts w:eastAsia="Arial" w:cs="Arial"/>
                <w:w w:val="94"/>
              </w:rPr>
              <w:t>esse</w:t>
            </w:r>
            <w:r>
              <w:rPr>
                <w:rFonts w:eastAsia="Arial" w:cs="Arial"/>
                <w:spacing w:val="-4"/>
                <w:w w:val="94"/>
              </w:rPr>
              <w:t>r</w:t>
            </w:r>
            <w:r>
              <w:rPr>
                <w:rFonts w:eastAsia="Arial" w:cs="Arial"/>
                <w:w w:val="94"/>
              </w:rPr>
              <w:t>e</w:t>
            </w:r>
            <w:r>
              <w:rPr>
                <w:rFonts w:eastAsia="Arial" w:cs="Arial"/>
                <w:spacing w:val="6"/>
                <w:w w:val="94"/>
              </w:rPr>
              <w:t xml:space="preserve"> </w:t>
            </w:r>
            <w:r>
              <w:rPr>
                <w:rFonts w:eastAsia="Arial" w:cs="Arial"/>
                <w:w w:val="96"/>
              </w:rPr>
              <w:t>scartati</w:t>
            </w:r>
            <w:r>
              <w:rPr>
                <w:rFonts w:eastAsia="Arial" w:cs="Arial"/>
                <w:spacing w:val="-19"/>
                <w:w w:val="96"/>
              </w:rPr>
              <w:t xml:space="preserve"> </w:t>
            </w:r>
            <w:r>
              <w:rPr>
                <w:rFonts w:eastAsia="Arial" w:cs="Arial"/>
                <w:w w:val="96"/>
              </w:rPr>
              <w:t>dal</w:t>
            </w:r>
            <w:r>
              <w:rPr>
                <w:rFonts w:eastAsia="Arial" w:cs="Arial"/>
                <w:spacing w:val="-13"/>
                <w:w w:val="96"/>
              </w:rPr>
              <w:t xml:space="preserve"> </w:t>
            </w:r>
            <w:r>
              <w:rPr>
                <w:rFonts w:eastAsia="Arial" w:cs="Arial"/>
                <w:w w:val="96"/>
              </w:rPr>
              <w:t>S</w:t>
            </w:r>
            <w:r>
              <w:rPr>
                <w:rFonts w:eastAsia="Arial" w:cs="Arial"/>
                <w:spacing w:val="-34"/>
                <w:w w:val="96"/>
              </w:rPr>
              <w:t>P</w:t>
            </w:r>
            <w:r>
              <w:rPr>
                <w:rFonts w:eastAsia="Arial" w:cs="Arial"/>
                <w:w w:val="96"/>
              </w:rPr>
              <w:t>.</w:t>
            </w:r>
          </w:p>
        </w:tc>
      </w:tr>
    </w:tbl>
    <w:p w:rsidR="000A7E5A" w:rsidRPr="00064E5D" w:rsidRDefault="000A7E5A">
      <w:pPr>
        <w:pStyle w:val="Titolo1"/>
        <w:numPr>
          <w:ilvl w:val="0"/>
          <w:numId w:val="1"/>
        </w:numPr>
        <w:ind w:left="601" w:hanging="601"/>
        <w:rPr>
          <w:rFonts w:eastAsia="Arial" w:cs="Arial"/>
        </w:rPr>
      </w:pPr>
      <w:r>
        <w:rPr>
          <w:rFonts w:eastAsia="Arial" w:cs="Arial"/>
        </w:rPr>
        <w:t>Metadati</w:t>
      </w:r>
    </w:p>
    <w:p w:rsidR="000A7E5A" w:rsidRDefault="000A7E5A">
      <w:pPr>
        <w:pStyle w:val="Corpotesto"/>
      </w:pPr>
      <w:r>
        <w:rPr>
          <w:rFonts w:eastAsia="Arial" w:cs="Arial"/>
          <w:w w:val="81"/>
        </w:rPr>
        <w:t>Il</w:t>
      </w:r>
      <w:r>
        <w:rPr>
          <w:rFonts w:eastAsia="Arial" w:cs="Arial"/>
          <w:spacing w:val="37"/>
          <w:w w:val="81"/>
        </w:rPr>
        <w:t xml:space="preserve"> </w:t>
      </w:r>
      <w:r>
        <w:rPr>
          <w:rFonts w:eastAsia="Arial" w:cs="Arial"/>
        </w:rPr>
        <w:t>file</w:t>
      </w:r>
      <w:r>
        <w:rPr>
          <w:rFonts w:eastAsia="Arial" w:cs="Arial"/>
          <w:spacing w:val="3"/>
        </w:rPr>
        <w:t xml:space="preserve"> </w:t>
      </w:r>
      <w:r>
        <w:rPr>
          <w:rFonts w:eastAsia="Arial" w:cs="Arial"/>
        </w:rPr>
        <w:t>dei</w:t>
      </w:r>
      <w:r>
        <w:rPr>
          <w:rFonts w:eastAsia="Arial" w:cs="Arial"/>
          <w:spacing w:val="18"/>
        </w:rPr>
        <w:t xml:space="preserve"> </w:t>
      </w:r>
      <w:r>
        <w:rPr>
          <w:rFonts w:eastAsia="Arial" w:cs="Arial"/>
        </w:rPr>
        <w:t>metadati</w:t>
      </w:r>
      <w:r>
        <w:rPr>
          <w:rFonts w:eastAsia="Arial" w:cs="Arial"/>
          <w:spacing w:val="8"/>
        </w:rPr>
        <w:t xml:space="preserve"> </w:t>
      </w:r>
      <w:r>
        <w:rPr>
          <w:rFonts w:eastAsia="Arial" w:cs="Arial"/>
        </w:rPr>
        <w:t>è</w:t>
      </w:r>
      <w:r>
        <w:rPr>
          <w:rFonts w:eastAsia="Arial" w:cs="Arial"/>
          <w:spacing w:val="23"/>
        </w:rPr>
        <w:t xml:space="preserve"> </w:t>
      </w:r>
      <w:r>
        <w:rPr>
          <w:rFonts w:eastAsia="Arial" w:cs="Arial"/>
        </w:rPr>
        <w:t>lo</w:t>
      </w:r>
      <w:r>
        <w:rPr>
          <w:rFonts w:eastAsia="Arial" w:cs="Arial"/>
          <w:spacing w:val="23"/>
        </w:rPr>
        <w:t xml:space="preserve"> </w:t>
      </w:r>
      <w:r>
        <w:rPr>
          <w:rFonts w:eastAsia="Arial" w:cs="Arial"/>
        </w:rPr>
        <w:t>strumento</w:t>
      </w:r>
      <w:r>
        <w:rPr>
          <w:rFonts w:eastAsia="Arial" w:cs="Arial"/>
          <w:spacing w:val="13"/>
        </w:rPr>
        <w:t xml:space="preserve"> </w:t>
      </w:r>
      <w:r>
        <w:rPr>
          <w:rFonts w:eastAsia="Arial" w:cs="Arial"/>
        </w:rPr>
        <w:t>con</w:t>
      </w:r>
      <w:r>
        <w:rPr>
          <w:rFonts w:eastAsia="Arial" w:cs="Arial"/>
          <w:spacing w:val="31"/>
        </w:rPr>
        <w:t xml:space="preserve"> </w:t>
      </w:r>
      <w:r>
        <w:rPr>
          <w:rFonts w:eastAsia="Arial" w:cs="Arial"/>
          <w:w w:val="83"/>
        </w:rPr>
        <w:t>il</w:t>
      </w:r>
      <w:r>
        <w:rPr>
          <w:rFonts w:eastAsia="Arial" w:cs="Arial"/>
          <w:spacing w:val="40"/>
          <w:w w:val="83"/>
        </w:rPr>
        <w:t xml:space="preserve"> </w:t>
      </w:r>
      <w:r>
        <w:rPr>
          <w:rFonts w:eastAsia="Arial" w:cs="Arial"/>
        </w:rPr>
        <w:t>quale</w:t>
      </w:r>
      <w:r>
        <w:rPr>
          <w:rFonts w:eastAsia="Arial" w:cs="Arial"/>
          <w:spacing w:val="7"/>
        </w:rPr>
        <w:t xml:space="preserve"> </w:t>
      </w:r>
      <w:r>
        <w:rPr>
          <w:rFonts w:eastAsia="Arial" w:cs="Arial"/>
        </w:rPr>
        <w:t>si</w:t>
      </w:r>
      <w:r>
        <w:rPr>
          <w:rFonts w:eastAsia="Arial" w:cs="Arial"/>
          <w:spacing w:val="20"/>
        </w:rPr>
        <w:t xml:space="preserve"> </w:t>
      </w:r>
      <w:r>
        <w:rPr>
          <w:rFonts w:eastAsia="Arial" w:cs="Arial"/>
        </w:rPr>
        <w:t>condivide</w:t>
      </w:r>
      <w:r>
        <w:rPr>
          <w:rFonts w:eastAsia="Arial" w:cs="Arial"/>
          <w:spacing w:val="6"/>
        </w:rPr>
        <w:t xml:space="preserve"> </w:t>
      </w:r>
      <w:r>
        <w:rPr>
          <w:rFonts w:eastAsia="Arial" w:cs="Arial"/>
        </w:rPr>
        <w:t>la</w:t>
      </w:r>
      <w:r>
        <w:rPr>
          <w:rFonts w:eastAsia="Arial" w:cs="Arial"/>
          <w:spacing w:val="16"/>
        </w:rPr>
        <w:t xml:space="preserve"> </w:t>
      </w:r>
      <w:r>
        <w:rPr>
          <w:rFonts w:eastAsia="Arial" w:cs="Arial"/>
        </w:rPr>
        <w:t>fiducia</w:t>
      </w:r>
      <w:r>
        <w:rPr>
          <w:rFonts w:eastAsia="Arial" w:cs="Arial"/>
          <w:spacing w:val="8"/>
        </w:rPr>
        <w:t xml:space="preserve"> </w:t>
      </w:r>
      <w:r>
        <w:rPr>
          <w:rFonts w:eastAsia="Arial" w:cs="Arial"/>
        </w:rPr>
        <w:t>all'inte</w:t>
      </w:r>
      <w:r>
        <w:rPr>
          <w:rFonts w:eastAsia="Arial" w:cs="Arial"/>
          <w:spacing w:val="4"/>
        </w:rPr>
        <w:t>r</w:t>
      </w:r>
      <w:r>
        <w:rPr>
          <w:rFonts w:eastAsia="Arial" w:cs="Arial"/>
        </w:rPr>
        <w:t>no</w:t>
      </w:r>
      <w:r>
        <w:rPr>
          <w:rFonts w:eastAsia="Arial" w:cs="Arial"/>
          <w:spacing w:val="4"/>
        </w:rPr>
        <w:t xml:space="preserve"> </w:t>
      </w:r>
      <w:r>
        <w:rPr>
          <w:rFonts w:eastAsia="Arial" w:cs="Arial"/>
        </w:rPr>
        <w:t>della</w:t>
      </w:r>
      <w:r>
        <w:rPr>
          <w:rFonts w:eastAsia="Arial" w:cs="Arial"/>
          <w:spacing w:val="2"/>
        </w:rPr>
        <w:t xml:space="preserve"> </w:t>
      </w:r>
      <w:r>
        <w:rPr>
          <w:rFonts w:eastAsia="Arial" w:cs="Arial"/>
          <w:w w:val="94"/>
        </w:rPr>
        <w:t xml:space="preserve">Federazione. </w:t>
      </w:r>
      <w:r>
        <w:rPr>
          <w:rFonts w:eastAsia="Arial" w:cs="Arial"/>
          <w:spacing w:val="-20"/>
        </w:rPr>
        <w:t>T</w:t>
      </w:r>
      <w:r>
        <w:rPr>
          <w:rFonts w:eastAsia="Arial" w:cs="Arial"/>
        </w:rPr>
        <w:t>ramite questo</w:t>
      </w:r>
      <w:r>
        <w:rPr>
          <w:rFonts w:eastAsia="Arial" w:cs="Arial"/>
          <w:spacing w:val="14"/>
        </w:rPr>
        <w:t xml:space="preserve"> </w:t>
      </w:r>
      <w:r>
        <w:rPr>
          <w:rFonts w:eastAsia="Arial" w:cs="Arial"/>
        </w:rPr>
        <w:t>file</w:t>
      </w:r>
      <w:r>
        <w:rPr>
          <w:rFonts w:eastAsia="Arial" w:cs="Arial"/>
          <w:spacing w:val="-2"/>
        </w:rPr>
        <w:t xml:space="preserve"> </w:t>
      </w:r>
      <w:r>
        <w:rPr>
          <w:rFonts w:eastAsia="Arial" w:cs="Arial"/>
        </w:rPr>
        <w:t>la</w:t>
      </w:r>
      <w:r>
        <w:rPr>
          <w:rFonts w:eastAsia="Arial" w:cs="Arial"/>
          <w:spacing w:val="11"/>
        </w:rPr>
        <w:t xml:space="preserve"> </w:t>
      </w:r>
      <w:r>
        <w:rPr>
          <w:rFonts w:eastAsia="Arial" w:cs="Arial"/>
          <w:w w:val="94"/>
        </w:rPr>
        <w:t>Federazione</w:t>
      </w:r>
      <w:r>
        <w:rPr>
          <w:rFonts w:eastAsia="Arial" w:cs="Arial"/>
          <w:spacing w:val="30"/>
          <w:w w:val="94"/>
        </w:rPr>
        <w:t xml:space="preserve"> </w:t>
      </w:r>
      <w:r>
        <w:rPr>
          <w:rFonts w:eastAsia="Arial" w:cs="Arial"/>
        </w:rPr>
        <w:t>pubblica</w:t>
      </w:r>
      <w:r>
        <w:rPr>
          <w:rFonts w:eastAsia="Arial" w:cs="Arial"/>
          <w:spacing w:val="12"/>
        </w:rPr>
        <w:t xml:space="preserve"> </w:t>
      </w:r>
      <w:r>
        <w:rPr>
          <w:rFonts w:eastAsia="Arial" w:cs="Arial"/>
          <w:w w:val="83"/>
        </w:rPr>
        <w:t>i</w:t>
      </w:r>
      <w:r>
        <w:rPr>
          <w:rFonts w:eastAsia="Arial" w:cs="Arial"/>
          <w:spacing w:val="36"/>
          <w:w w:val="83"/>
        </w:rPr>
        <w:t xml:space="preserve"> </w:t>
      </w:r>
      <w:r>
        <w:rPr>
          <w:rFonts w:eastAsia="Arial" w:cs="Arial"/>
        </w:rPr>
        <w:t>dati</w:t>
      </w:r>
      <w:r>
        <w:rPr>
          <w:rFonts w:eastAsia="Arial" w:cs="Arial"/>
          <w:spacing w:val="17"/>
        </w:rPr>
        <w:t xml:space="preserve"> </w:t>
      </w:r>
      <w:r>
        <w:rPr>
          <w:rFonts w:eastAsia="Arial" w:cs="Arial"/>
        </w:rPr>
        <w:t>descrittivi</w:t>
      </w:r>
      <w:r>
        <w:rPr>
          <w:rFonts w:eastAsia="Arial" w:cs="Arial"/>
          <w:spacing w:val="-7"/>
        </w:rPr>
        <w:t xml:space="preserve"> </w:t>
      </w:r>
      <w:r>
        <w:rPr>
          <w:rFonts w:eastAsia="Arial" w:cs="Arial"/>
        </w:rPr>
        <w:t>dei</w:t>
      </w:r>
      <w:r>
        <w:rPr>
          <w:rFonts w:eastAsia="Arial" w:cs="Arial"/>
          <w:spacing w:val="13"/>
        </w:rPr>
        <w:t xml:space="preserve"> </w:t>
      </w:r>
      <w:r>
        <w:rPr>
          <w:rFonts w:eastAsia="Arial" w:cs="Arial"/>
        </w:rPr>
        <w:t>partecipanti</w:t>
      </w:r>
      <w:r>
        <w:rPr>
          <w:rFonts w:eastAsia="Arial" w:cs="Arial"/>
          <w:spacing w:val="-5"/>
        </w:rPr>
        <w:t xml:space="preserve"> </w:t>
      </w:r>
      <w:r>
        <w:rPr>
          <w:rFonts w:eastAsia="Arial" w:cs="Arial"/>
        </w:rPr>
        <w:t>e</w:t>
      </w:r>
      <w:r>
        <w:rPr>
          <w:rFonts w:eastAsia="Arial" w:cs="Arial"/>
          <w:spacing w:val="19"/>
        </w:rPr>
        <w:t xml:space="preserve"> </w:t>
      </w:r>
      <w:r>
        <w:rPr>
          <w:rFonts w:eastAsia="Arial" w:cs="Arial"/>
        </w:rPr>
        <w:t>gli</w:t>
      </w:r>
      <w:r>
        <w:rPr>
          <w:rFonts w:eastAsia="Arial" w:cs="Arial"/>
          <w:spacing w:val="10"/>
        </w:rPr>
        <w:t xml:space="preserve"> </w:t>
      </w:r>
      <w:r>
        <w:rPr>
          <w:rFonts w:eastAsia="Arial" w:cs="Arial"/>
        </w:rPr>
        <w:t>stessi</w:t>
      </w:r>
      <w:r>
        <w:rPr>
          <w:rFonts w:eastAsia="Arial" w:cs="Arial"/>
          <w:spacing w:val="1"/>
        </w:rPr>
        <w:t xml:space="preserve"> </w:t>
      </w:r>
      <w:r>
        <w:rPr>
          <w:rFonts w:eastAsia="Arial" w:cs="Arial"/>
          <w:w w:val="97"/>
        </w:rPr>
        <w:t>partecipanti</w:t>
      </w:r>
      <w:r>
        <w:rPr>
          <w:rFonts w:eastAsia="Arial" w:cs="Arial"/>
          <w:spacing w:val="2"/>
          <w:w w:val="97"/>
        </w:rPr>
        <w:t xml:space="preserve"> </w:t>
      </w:r>
      <w:r>
        <w:rPr>
          <w:rFonts w:eastAsia="Arial" w:cs="Arial"/>
        </w:rPr>
        <w:t>utilizzano</w:t>
      </w:r>
      <w:r>
        <w:rPr>
          <w:rFonts w:eastAsia="Arial" w:cs="Arial"/>
          <w:spacing w:val="-15"/>
        </w:rPr>
        <w:t xml:space="preserve"> </w:t>
      </w:r>
      <w:r>
        <w:rPr>
          <w:rFonts w:eastAsia="Arial" w:cs="Arial"/>
          <w:w w:val="83"/>
        </w:rPr>
        <w:t>i</w:t>
      </w:r>
      <w:r>
        <w:rPr>
          <w:rFonts w:eastAsia="Arial" w:cs="Arial"/>
        </w:rPr>
        <w:t xml:space="preserve"> metadati</w:t>
      </w:r>
      <w:r>
        <w:rPr>
          <w:rFonts w:eastAsia="Arial" w:cs="Arial"/>
          <w:spacing w:val="12"/>
        </w:rPr>
        <w:t xml:space="preserve"> </w:t>
      </w:r>
      <w:r>
        <w:rPr>
          <w:rFonts w:eastAsia="Arial" w:cs="Arial"/>
        </w:rPr>
        <w:t>per</w:t>
      </w:r>
      <w:r>
        <w:rPr>
          <w:rFonts w:eastAsia="Arial" w:cs="Arial"/>
          <w:spacing w:val="27"/>
        </w:rPr>
        <w:t xml:space="preserve"> </w:t>
      </w:r>
      <w:r>
        <w:rPr>
          <w:rFonts w:eastAsia="Arial" w:cs="Arial"/>
        </w:rPr>
        <w:t>verifica</w:t>
      </w:r>
      <w:r>
        <w:rPr>
          <w:rFonts w:eastAsia="Arial" w:cs="Arial"/>
          <w:spacing w:val="-4"/>
        </w:rPr>
        <w:t>r</w:t>
      </w:r>
      <w:r>
        <w:rPr>
          <w:rFonts w:eastAsia="Arial" w:cs="Arial"/>
        </w:rPr>
        <w:t>e</w:t>
      </w:r>
      <w:r>
        <w:rPr>
          <w:rFonts w:eastAsia="Arial" w:cs="Arial"/>
          <w:spacing w:val="-9"/>
        </w:rPr>
        <w:t xml:space="preserve"> </w:t>
      </w:r>
      <w:r>
        <w:rPr>
          <w:rFonts w:eastAsia="Arial" w:cs="Arial"/>
        </w:rPr>
        <w:t>l'identità</w:t>
      </w:r>
      <w:r>
        <w:rPr>
          <w:rFonts w:eastAsia="Arial" w:cs="Arial"/>
          <w:spacing w:val="21"/>
        </w:rPr>
        <w:t xml:space="preserve"> </w:t>
      </w:r>
      <w:r>
        <w:rPr>
          <w:rFonts w:eastAsia="Arial" w:cs="Arial"/>
        </w:rPr>
        <w:t>del</w:t>
      </w:r>
      <w:r>
        <w:rPr>
          <w:rFonts w:eastAsia="Arial" w:cs="Arial"/>
          <w:spacing w:val="22"/>
        </w:rPr>
        <w:t xml:space="preserve"> </w:t>
      </w:r>
      <w:r>
        <w:rPr>
          <w:rFonts w:eastAsia="Arial" w:cs="Arial"/>
        </w:rPr>
        <w:t>partner</w:t>
      </w:r>
      <w:r>
        <w:rPr>
          <w:rFonts w:eastAsia="Arial" w:cs="Arial"/>
          <w:spacing w:val="16"/>
        </w:rPr>
        <w:t xml:space="preserve"> </w:t>
      </w:r>
      <w:r>
        <w:rPr>
          <w:rFonts w:eastAsia="Arial" w:cs="Arial"/>
        </w:rPr>
        <w:t>durante</w:t>
      </w:r>
      <w:r>
        <w:rPr>
          <w:rFonts w:eastAsia="Arial" w:cs="Arial"/>
          <w:spacing w:val="15"/>
        </w:rPr>
        <w:t xml:space="preserve"> </w:t>
      </w:r>
      <w:r>
        <w:rPr>
          <w:rFonts w:eastAsia="Arial" w:cs="Arial"/>
        </w:rPr>
        <w:t>le</w:t>
      </w:r>
      <w:r>
        <w:rPr>
          <w:rFonts w:eastAsia="Arial" w:cs="Arial"/>
          <w:spacing w:val="20"/>
        </w:rPr>
        <w:t xml:space="preserve"> </w:t>
      </w:r>
      <w:r>
        <w:rPr>
          <w:rFonts w:eastAsia="Arial" w:cs="Arial"/>
        </w:rPr>
        <w:t>comunicazioni,</w:t>
      </w:r>
      <w:r>
        <w:rPr>
          <w:rFonts w:eastAsia="Arial" w:cs="Arial"/>
          <w:spacing w:val="-17"/>
        </w:rPr>
        <w:t xml:space="preserve"> </w:t>
      </w:r>
      <w:r>
        <w:rPr>
          <w:rFonts w:eastAsia="Arial" w:cs="Arial"/>
        </w:rPr>
        <w:t>costruendo</w:t>
      </w:r>
      <w:r>
        <w:rPr>
          <w:rFonts w:eastAsia="Arial" w:cs="Arial"/>
          <w:spacing w:val="16"/>
        </w:rPr>
        <w:t xml:space="preserve"> </w:t>
      </w:r>
      <w:r>
        <w:rPr>
          <w:rFonts w:eastAsia="Arial" w:cs="Arial"/>
          <w:w w:val="92"/>
        </w:rPr>
        <w:t>delle</w:t>
      </w:r>
      <w:r>
        <w:rPr>
          <w:rFonts w:eastAsia="Arial" w:cs="Arial"/>
          <w:spacing w:val="9"/>
          <w:w w:val="92"/>
        </w:rPr>
        <w:t xml:space="preserve"> </w:t>
      </w:r>
      <w:r>
        <w:rPr>
          <w:rFonts w:eastAsia="Arial" w:cs="Arial"/>
          <w:spacing w:val="-4"/>
          <w:w w:val="92"/>
        </w:rPr>
        <w:t>r</w:t>
      </w:r>
      <w:r>
        <w:rPr>
          <w:rFonts w:eastAsia="Arial" w:cs="Arial"/>
          <w:w w:val="92"/>
        </w:rPr>
        <w:t>elazioni</w:t>
      </w:r>
      <w:r>
        <w:rPr>
          <w:rFonts w:eastAsia="Arial" w:cs="Arial"/>
          <w:spacing w:val="14"/>
          <w:w w:val="92"/>
        </w:rPr>
        <w:t xml:space="preserve"> </w:t>
      </w:r>
      <w:r>
        <w:rPr>
          <w:rFonts w:eastAsia="Arial" w:cs="Arial"/>
        </w:rPr>
        <w:t>di</w:t>
      </w:r>
      <w:r>
        <w:rPr>
          <w:rFonts w:eastAsia="Arial" w:cs="Arial"/>
          <w:spacing w:val="4"/>
        </w:rPr>
        <w:t xml:space="preserve"> </w:t>
      </w:r>
      <w:r>
        <w:rPr>
          <w:rFonts w:eastAsia="Arial" w:cs="Arial"/>
        </w:rPr>
        <w:t>fiducia.</w:t>
      </w:r>
      <w:r>
        <w:rPr>
          <w:rFonts w:eastAsia="Arial" w:cs="Arial"/>
          <w:spacing w:val="-16"/>
        </w:rPr>
        <w:t xml:space="preserve"> </w:t>
      </w:r>
      <w:r>
        <w:rPr>
          <w:rFonts w:eastAsia="Arial" w:cs="Arial"/>
        </w:rPr>
        <w:t>È</w:t>
      </w:r>
      <w:r>
        <w:rPr>
          <w:rFonts w:eastAsia="Arial" w:cs="Arial"/>
          <w:spacing w:val="9"/>
        </w:rPr>
        <w:t xml:space="preserve"> </w:t>
      </w:r>
      <w:r>
        <w:rPr>
          <w:rFonts w:eastAsia="Arial" w:cs="Arial"/>
          <w:w w:val="95"/>
        </w:rPr>
        <w:t>necessario</w:t>
      </w:r>
      <w:r>
        <w:rPr>
          <w:rFonts w:eastAsia="Arial" w:cs="Arial"/>
          <w:spacing w:val="12"/>
          <w:w w:val="95"/>
        </w:rPr>
        <w:t xml:space="preserve"> </w:t>
      </w:r>
      <w:r>
        <w:rPr>
          <w:rFonts w:eastAsia="Arial" w:cs="Arial"/>
        </w:rPr>
        <w:t>quindi</w:t>
      </w:r>
      <w:r>
        <w:rPr>
          <w:rFonts w:eastAsia="Arial" w:cs="Arial"/>
          <w:spacing w:val="-7"/>
        </w:rPr>
        <w:t xml:space="preserve"> </w:t>
      </w:r>
      <w:r>
        <w:rPr>
          <w:rFonts w:eastAsia="Arial" w:cs="Arial"/>
        </w:rPr>
        <w:t>p</w:t>
      </w:r>
      <w:r>
        <w:rPr>
          <w:rFonts w:eastAsia="Arial" w:cs="Arial"/>
          <w:spacing w:val="-4"/>
        </w:rPr>
        <w:t>r</w:t>
      </w:r>
      <w:r>
        <w:rPr>
          <w:rFonts w:eastAsia="Arial" w:cs="Arial"/>
        </w:rPr>
        <w:t>esta</w:t>
      </w:r>
      <w:r>
        <w:rPr>
          <w:rFonts w:eastAsia="Arial" w:cs="Arial"/>
          <w:spacing w:val="-4"/>
        </w:rPr>
        <w:t>r</w:t>
      </w:r>
      <w:r>
        <w:rPr>
          <w:rFonts w:eastAsia="Arial" w:cs="Arial"/>
        </w:rPr>
        <w:t>e</w:t>
      </w:r>
      <w:r>
        <w:rPr>
          <w:rFonts w:eastAsia="Arial" w:cs="Arial"/>
          <w:spacing w:val="-18"/>
        </w:rPr>
        <w:t xml:space="preserve"> </w:t>
      </w:r>
      <w:r>
        <w:rPr>
          <w:rFonts w:eastAsia="Arial" w:cs="Arial"/>
        </w:rPr>
        <w:t>la</w:t>
      </w:r>
      <w:r>
        <w:rPr>
          <w:rFonts w:eastAsia="Arial" w:cs="Arial"/>
          <w:spacing w:val="-7"/>
        </w:rPr>
        <w:t xml:space="preserve"> </w:t>
      </w:r>
      <w:r>
        <w:rPr>
          <w:rFonts w:eastAsia="Arial" w:cs="Arial"/>
          <w:w w:val="95"/>
        </w:rPr>
        <w:t>massima</w:t>
      </w:r>
      <w:r>
        <w:rPr>
          <w:rFonts w:eastAsia="Arial" w:cs="Arial"/>
          <w:spacing w:val="20"/>
          <w:w w:val="95"/>
        </w:rPr>
        <w:t xml:space="preserve"> </w:t>
      </w:r>
      <w:r>
        <w:rPr>
          <w:rFonts w:eastAsia="Arial" w:cs="Arial"/>
          <w:w w:val="95"/>
        </w:rPr>
        <w:t>attenzione</w:t>
      </w:r>
      <w:r>
        <w:rPr>
          <w:rFonts w:eastAsia="Arial" w:cs="Arial"/>
          <w:spacing w:val="12"/>
          <w:w w:val="95"/>
        </w:rPr>
        <w:t xml:space="preserve"> </w:t>
      </w:r>
      <w:r>
        <w:rPr>
          <w:rFonts w:eastAsia="Arial" w:cs="Arial"/>
        </w:rPr>
        <w:t>a</w:t>
      </w:r>
      <w:r>
        <w:rPr>
          <w:rFonts w:eastAsia="Arial" w:cs="Arial"/>
          <w:spacing w:val="1"/>
        </w:rPr>
        <w:t xml:space="preserve"> </w:t>
      </w:r>
      <w:r>
        <w:rPr>
          <w:rFonts w:eastAsia="Arial" w:cs="Arial"/>
        </w:rPr>
        <w:t>questo</w:t>
      </w:r>
      <w:r>
        <w:rPr>
          <w:rFonts w:eastAsia="Arial" w:cs="Arial"/>
          <w:spacing w:val="-3"/>
        </w:rPr>
        <w:t xml:space="preserve"> </w:t>
      </w:r>
      <w:r>
        <w:rPr>
          <w:rFonts w:eastAsia="Arial" w:cs="Arial"/>
        </w:rPr>
        <w:t>file</w:t>
      </w:r>
      <w:r>
        <w:rPr>
          <w:rFonts w:eastAsia="Arial" w:cs="Arial"/>
          <w:spacing w:val="-19"/>
        </w:rPr>
        <w:t xml:space="preserve"> </w:t>
      </w:r>
      <w:r>
        <w:rPr>
          <w:rFonts w:eastAsia="Arial" w:cs="Arial"/>
        </w:rPr>
        <w:t>in</w:t>
      </w:r>
      <w:r>
        <w:rPr>
          <w:rFonts w:eastAsia="Arial" w:cs="Arial"/>
          <w:spacing w:val="-3"/>
        </w:rPr>
        <w:t xml:space="preserve"> </w:t>
      </w:r>
      <w:r>
        <w:rPr>
          <w:rFonts w:eastAsia="Arial" w:cs="Arial"/>
        </w:rPr>
        <w:t>quanto</w:t>
      </w:r>
      <w:r>
        <w:rPr>
          <w:rFonts w:eastAsia="Arial" w:cs="Arial"/>
          <w:spacing w:val="-3"/>
        </w:rPr>
        <w:t xml:space="preserve"> </w:t>
      </w:r>
      <w:r>
        <w:rPr>
          <w:rFonts w:eastAsia="Arial" w:cs="Arial"/>
          <w:w w:val="96"/>
        </w:rPr>
        <w:t>include</w:t>
      </w:r>
      <w:r>
        <w:rPr>
          <w:rFonts w:eastAsia="Arial" w:cs="Arial"/>
          <w:spacing w:val="2"/>
          <w:w w:val="96"/>
        </w:rPr>
        <w:t xml:space="preserve"> </w:t>
      </w:r>
      <w:r>
        <w:rPr>
          <w:rFonts w:eastAsia="Arial" w:cs="Arial"/>
        </w:rPr>
        <w:t>tutte</w:t>
      </w:r>
      <w:r>
        <w:rPr>
          <w:rFonts w:eastAsia="Arial" w:cs="Arial"/>
          <w:spacing w:val="33"/>
        </w:rPr>
        <w:t xml:space="preserve"> </w:t>
      </w:r>
      <w:r>
        <w:rPr>
          <w:rFonts w:eastAsia="Arial" w:cs="Arial"/>
        </w:rPr>
        <w:t>le</w:t>
      </w:r>
      <w:r>
        <w:rPr>
          <w:rFonts w:eastAsia="Arial" w:cs="Arial"/>
          <w:spacing w:val="18"/>
        </w:rPr>
        <w:t xml:space="preserve"> </w:t>
      </w:r>
      <w:r>
        <w:rPr>
          <w:rFonts w:eastAsia="Arial" w:cs="Arial"/>
          <w:w w:val="95"/>
        </w:rPr>
        <w:t>informazioni</w:t>
      </w:r>
      <w:r>
        <w:rPr>
          <w:rFonts w:eastAsia="Arial" w:cs="Arial"/>
        </w:rPr>
        <w:t xml:space="preserve"> </w:t>
      </w:r>
      <w:r>
        <w:rPr>
          <w:rFonts w:eastAsia="Arial" w:cs="Arial"/>
          <w:w w:val="95"/>
        </w:rPr>
        <w:t>necessarie</w:t>
      </w:r>
      <w:r>
        <w:rPr>
          <w:rFonts w:eastAsia="Arial" w:cs="Arial"/>
        </w:rPr>
        <w:t xml:space="preserve"> per</w:t>
      </w:r>
      <w:r>
        <w:rPr>
          <w:rFonts w:eastAsia="Arial" w:cs="Arial"/>
          <w:spacing w:val="25"/>
        </w:rPr>
        <w:t xml:space="preserve"> </w:t>
      </w:r>
      <w:r>
        <w:rPr>
          <w:rFonts w:eastAsia="Arial" w:cs="Arial"/>
          <w:w w:val="83"/>
        </w:rPr>
        <w:t>il</w:t>
      </w:r>
      <w:r>
        <w:rPr>
          <w:rFonts w:eastAsia="Arial" w:cs="Arial"/>
          <w:spacing w:val="43"/>
          <w:w w:val="83"/>
        </w:rPr>
        <w:t xml:space="preserve"> </w:t>
      </w:r>
      <w:r>
        <w:rPr>
          <w:rFonts w:eastAsia="Arial" w:cs="Arial"/>
        </w:rPr>
        <w:t>riconoscimento</w:t>
      </w:r>
      <w:r>
        <w:rPr>
          <w:rFonts w:eastAsia="Arial" w:cs="Arial"/>
          <w:spacing w:val="7"/>
        </w:rPr>
        <w:t xml:space="preserve"> </w:t>
      </w:r>
      <w:r>
        <w:rPr>
          <w:rFonts w:eastAsia="Arial" w:cs="Arial"/>
          <w:spacing w:val="-4"/>
        </w:rPr>
        <w:t>r</w:t>
      </w:r>
      <w:r>
        <w:rPr>
          <w:rFonts w:eastAsia="Arial" w:cs="Arial"/>
        </w:rPr>
        <w:t>ecip</w:t>
      </w:r>
      <w:r>
        <w:rPr>
          <w:rFonts w:eastAsia="Arial" w:cs="Arial"/>
          <w:spacing w:val="-4"/>
        </w:rPr>
        <w:t>r</w:t>
      </w:r>
      <w:r>
        <w:rPr>
          <w:rFonts w:eastAsia="Arial" w:cs="Arial"/>
        </w:rPr>
        <w:t>oco</w:t>
      </w:r>
      <w:r>
        <w:rPr>
          <w:rFonts w:eastAsia="Arial" w:cs="Arial"/>
          <w:spacing w:val="22"/>
        </w:rPr>
        <w:t xml:space="preserve"> </w:t>
      </w:r>
      <w:r>
        <w:rPr>
          <w:rFonts w:eastAsia="Arial" w:cs="Arial"/>
        </w:rPr>
        <w:t>dei</w:t>
      </w:r>
      <w:r>
        <w:rPr>
          <w:rFonts w:eastAsia="Arial" w:cs="Arial"/>
          <w:spacing w:val="20"/>
        </w:rPr>
        <w:t xml:space="preserve"> </w:t>
      </w:r>
      <w:r>
        <w:rPr>
          <w:rFonts w:eastAsia="Arial" w:cs="Arial"/>
        </w:rPr>
        <w:t>partecipanti.</w:t>
      </w:r>
      <w:r>
        <w:rPr>
          <w:rFonts w:eastAsia="Arial" w:cs="Arial"/>
          <w:spacing w:val="1"/>
        </w:rPr>
        <w:t xml:space="preserve"> </w:t>
      </w:r>
      <w:r>
        <w:rPr>
          <w:rFonts w:eastAsia="Arial" w:cs="Arial"/>
        </w:rPr>
        <w:t>Ulteriori</w:t>
      </w:r>
      <w:r>
        <w:rPr>
          <w:rFonts w:eastAsia="Arial" w:cs="Arial"/>
          <w:spacing w:val="-8"/>
        </w:rPr>
        <w:t xml:space="preserve"> </w:t>
      </w:r>
      <w:r>
        <w:rPr>
          <w:rFonts w:eastAsia="Arial" w:cs="Arial"/>
        </w:rPr>
        <w:t>sistemi</w:t>
      </w:r>
      <w:r>
        <w:rPr>
          <w:rFonts w:eastAsia="Arial" w:cs="Arial"/>
          <w:spacing w:val="2"/>
        </w:rPr>
        <w:t xml:space="preserve"> </w:t>
      </w:r>
      <w:r>
        <w:rPr>
          <w:rFonts w:eastAsia="Arial" w:cs="Arial"/>
        </w:rPr>
        <w:t>di</w:t>
      </w:r>
      <w:r>
        <w:rPr>
          <w:rFonts w:eastAsia="Arial" w:cs="Arial"/>
          <w:spacing w:val="-5"/>
        </w:rPr>
        <w:t xml:space="preserve"> </w:t>
      </w:r>
      <w:r>
        <w:rPr>
          <w:rFonts w:eastAsia="Arial" w:cs="Arial"/>
          <w:spacing w:val="1"/>
        </w:rPr>
        <w:t>verific</w:t>
      </w:r>
      <w:r>
        <w:rPr>
          <w:rFonts w:eastAsia="Arial" w:cs="Arial"/>
        </w:rPr>
        <w:t xml:space="preserve">a </w:t>
      </w:r>
      <w:r>
        <w:rPr>
          <w:rFonts w:eastAsia="Arial" w:cs="Arial"/>
          <w:spacing w:val="1"/>
        </w:rPr>
        <w:t>dell</w:t>
      </w:r>
      <w:r>
        <w:rPr>
          <w:rFonts w:eastAsia="Arial" w:cs="Arial"/>
        </w:rPr>
        <w:t xml:space="preserve">a </w:t>
      </w:r>
      <w:r>
        <w:rPr>
          <w:rFonts w:eastAsia="Arial" w:cs="Arial"/>
          <w:spacing w:val="1"/>
        </w:rPr>
        <w:t>cont</w:t>
      </w:r>
      <w:r>
        <w:rPr>
          <w:rFonts w:eastAsia="Arial" w:cs="Arial"/>
          <w:spacing w:val="-3"/>
        </w:rPr>
        <w:t>r</w:t>
      </w:r>
      <w:r>
        <w:rPr>
          <w:rFonts w:eastAsia="Arial" w:cs="Arial"/>
          <w:spacing w:val="1"/>
        </w:rPr>
        <w:t>opart</w:t>
      </w:r>
      <w:r>
        <w:rPr>
          <w:rFonts w:eastAsia="Arial" w:cs="Arial"/>
        </w:rPr>
        <w:t xml:space="preserve">e </w:t>
      </w:r>
      <w:r>
        <w:rPr>
          <w:rFonts w:eastAsia="Arial" w:cs="Arial"/>
          <w:spacing w:val="1"/>
        </w:rPr>
        <w:t>tramit</w:t>
      </w:r>
      <w:r>
        <w:rPr>
          <w:rFonts w:eastAsia="Arial" w:cs="Arial"/>
        </w:rPr>
        <w:t xml:space="preserve">e </w:t>
      </w:r>
      <w:r>
        <w:rPr>
          <w:rFonts w:eastAsia="Arial" w:cs="Arial"/>
          <w:spacing w:val="1"/>
        </w:rPr>
        <w:t>configurazion</w:t>
      </w:r>
      <w:r>
        <w:rPr>
          <w:rFonts w:eastAsia="Arial" w:cs="Arial"/>
        </w:rPr>
        <w:t>e</w:t>
      </w:r>
      <w:r>
        <w:rPr>
          <w:rFonts w:eastAsia="Arial" w:cs="Arial"/>
          <w:spacing w:val="52"/>
        </w:rPr>
        <w:t xml:space="preserve"> </w:t>
      </w:r>
      <w:r>
        <w:rPr>
          <w:rFonts w:eastAsia="Arial" w:cs="Arial"/>
          <w:spacing w:val="1"/>
        </w:rPr>
        <w:t>de</w:t>
      </w:r>
      <w:r>
        <w:rPr>
          <w:rFonts w:eastAsia="Arial" w:cs="Arial"/>
        </w:rPr>
        <w:t xml:space="preserve">l </w:t>
      </w:r>
      <w:r>
        <w:rPr>
          <w:rFonts w:eastAsia="Arial" w:cs="Arial"/>
          <w:spacing w:val="1"/>
        </w:rPr>
        <w:t>we</w:t>
      </w:r>
      <w:r>
        <w:rPr>
          <w:rFonts w:eastAsia="Arial" w:cs="Arial"/>
        </w:rPr>
        <w:t xml:space="preserve">b </w:t>
      </w:r>
      <w:r>
        <w:rPr>
          <w:rFonts w:eastAsia="Arial" w:cs="Arial"/>
          <w:spacing w:val="1"/>
        </w:rPr>
        <w:t>serve</w:t>
      </w:r>
      <w:r>
        <w:rPr>
          <w:rFonts w:eastAsia="Arial" w:cs="Arial"/>
        </w:rPr>
        <w:t xml:space="preserve">r </w:t>
      </w:r>
      <w:r>
        <w:rPr>
          <w:rFonts w:eastAsia="Arial" w:cs="Arial"/>
          <w:spacing w:val="1"/>
        </w:rPr>
        <w:t>pe</w:t>
      </w:r>
      <w:r>
        <w:rPr>
          <w:rFonts w:eastAsia="Arial" w:cs="Arial"/>
        </w:rPr>
        <w:t xml:space="preserve">r </w:t>
      </w:r>
      <w:r>
        <w:rPr>
          <w:rFonts w:eastAsia="Arial" w:cs="Arial"/>
          <w:spacing w:val="1"/>
        </w:rPr>
        <w:t>l</w:t>
      </w:r>
      <w:r>
        <w:rPr>
          <w:rFonts w:eastAsia="Arial" w:cs="Arial"/>
        </w:rPr>
        <w:t xml:space="preserve">a </w:t>
      </w:r>
      <w:r>
        <w:rPr>
          <w:rFonts w:eastAsia="Arial" w:cs="Arial"/>
          <w:spacing w:val="1"/>
        </w:rPr>
        <w:t>verific</w:t>
      </w:r>
      <w:r>
        <w:rPr>
          <w:rFonts w:eastAsia="Arial" w:cs="Arial"/>
        </w:rPr>
        <w:t xml:space="preserve">a </w:t>
      </w:r>
      <w:r>
        <w:rPr>
          <w:rFonts w:eastAsia="Arial" w:cs="Arial"/>
          <w:spacing w:val="1"/>
        </w:rPr>
        <w:t>dell</w:t>
      </w:r>
      <w:r>
        <w:rPr>
          <w:rFonts w:eastAsia="Arial" w:cs="Arial"/>
        </w:rPr>
        <w:t xml:space="preserve">e </w:t>
      </w:r>
      <w:r>
        <w:rPr>
          <w:rFonts w:eastAsia="Arial" w:cs="Arial"/>
          <w:spacing w:val="1"/>
        </w:rPr>
        <w:t>CRL,</w:t>
      </w:r>
      <w:r>
        <w:rPr>
          <w:rFonts w:eastAsia="Arial" w:cs="Arial"/>
          <w:spacing w:val="-18"/>
        </w:rPr>
        <w:t xml:space="preserve"> </w:t>
      </w:r>
      <w:r>
        <w:rPr>
          <w:rFonts w:eastAsia="Arial" w:cs="Arial"/>
        </w:rPr>
        <w:t xml:space="preserve">l'autenticazione con </w:t>
      </w:r>
      <w:r>
        <w:rPr>
          <w:rFonts w:eastAsia="Arial" w:cs="Arial"/>
          <w:w w:val="96"/>
        </w:rPr>
        <w:t>certificati</w:t>
      </w:r>
      <w:r>
        <w:rPr>
          <w:rFonts w:eastAsia="Arial" w:cs="Arial"/>
          <w:spacing w:val="2"/>
          <w:w w:val="96"/>
        </w:rPr>
        <w:t xml:space="preserve"> </w:t>
      </w:r>
      <w:r>
        <w:rPr>
          <w:rFonts w:eastAsia="Arial" w:cs="Arial"/>
        </w:rPr>
        <w:t>x509 ecc., sono</w:t>
      </w:r>
      <w:r>
        <w:rPr>
          <w:rFonts w:eastAsia="Arial" w:cs="Arial"/>
          <w:spacing w:val="-9"/>
        </w:rPr>
        <w:t xml:space="preserve"> </w:t>
      </w:r>
      <w:r>
        <w:rPr>
          <w:rFonts w:eastAsia="Arial" w:cs="Arial"/>
          <w:w w:val="97"/>
        </w:rPr>
        <w:t>ridondanti</w:t>
      </w:r>
      <w:r>
        <w:rPr>
          <w:rFonts w:eastAsia="Arial" w:cs="Arial"/>
          <w:spacing w:val="2"/>
          <w:w w:val="97"/>
        </w:rPr>
        <w:t xml:space="preserve"> </w:t>
      </w:r>
      <w:r>
        <w:rPr>
          <w:rFonts w:eastAsia="Arial" w:cs="Arial"/>
        </w:rPr>
        <w:t>e</w:t>
      </w:r>
      <w:r>
        <w:rPr>
          <w:rFonts w:eastAsia="Arial" w:cs="Arial"/>
          <w:spacing w:val="-8"/>
        </w:rPr>
        <w:t xml:space="preserve"> </w:t>
      </w:r>
      <w:r>
        <w:rPr>
          <w:rFonts w:eastAsia="Arial" w:cs="Arial"/>
          <w:w w:val="97"/>
        </w:rPr>
        <w:t>fortemente</w:t>
      </w:r>
      <w:r>
        <w:rPr>
          <w:rFonts w:eastAsia="Arial" w:cs="Arial"/>
          <w:spacing w:val="2"/>
          <w:w w:val="97"/>
        </w:rPr>
        <w:t xml:space="preserve"> </w:t>
      </w:r>
      <w:r>
        <w:rPr>
          <w:rFonts w:eastAsia="Arial" w:cs="Arial"/>
        </w:rPr>
        <w:t>sconsigliati.</w:t>
      </w:r>
    </w:p>
    <w:p w:rsidR="000A7E5A" w:rsidRDefault="000A7E5A">
      <w:pPr>
        <w:pStyle w:val="Corpotesto"/>
      </w:pPr>
    </w:p>
    <w:p w:rsidR="000A7E5A" w:rsidRDefault="000A7E5A">
      <w:pPr>
        <w:pStyle w:val="Corpotesto"/>
      </w:pPr>
      <w:r>
        <w:rPr>
          <w:rFonts w:eastAsia="Arial" w:cs="Arial"/>
          <w:b/>
          <w:bCs/>
        </w:rPr>
        <w:t>N.B.</w:t>
      </w:r>
      <w:r>
        <w:rPr>
          <w:rFonts w:eastAsia="Arial" w:cs="Arial"/>
          <w:b/>
          <w:bCs/>
          <w:spacing w:val="4"/>
        </w:rPr>
        <w:t xml:space="preserve"> </w:t>
      </w:r>
      <w:r>
        <w:rPr>
          <w:rFonts w:eastAsia="Arial" w:cs="Arial"/>
          <w:b/>
          <w:bCs/>
        </w:rPr>
        <w:t>Alcuni</w:t>
      </w:r>
      <w:r>
        <w:rPr>
          <w:rFonts w:eastAsia="Arial" w:cs="Arial"/>
          <w:b/>
          <w:bCs/>
          <w:spacing w:val="-8"/>
        </w:rPr>
        <w:t xml:space="preserve"> </w:t>
      </w:r>
      <w:r>
        <w:rPr>
          <w:rFonts w:eastAsia="Arial" w:cs="Arial"/>
          <w:b/>
          <w:bCs/>
        </w:rPr>
        <w:t>servizi</w:t>
      </w:r>
      <w:r>
        <w:rPr>
          <w:rFonts w:eastAsia="Arial" w:cs="Arial"/>
          <w:b/>
          <w:bCs/>
          <w:spacing w:val="-2"/>
        </w:rPr>
        <w:t xml:space="preserve"> </w:t>
      </w:r>
      <w:r>
        <w:rPr>
          <w:rFonts w:eastAsia="Arial" w:cs="Arial"/>
          <w:b/>
          <w:bCs/>
        </w:rPr>
        <w:t>pot</w:t>
      </w:r>
      <w:r>
        <w:rPr>
          <w:rFonts w:eastAsia="Arial" w:cs="Arial"/>
          <w:b/>
          <w:bCs/>
          <w:spacing w:val="-4"/>
        </w:rPr>
        <w:t>r</w:t>
      </w:r>
      <w:r>
        <w:rPr>
          <w:rFonts w:eastAsia="Arial" w:cs="Arial"/>
          <w:b/>
          <w:bCs/>
        </w:rPr>
        <w:t>ebbe</w:t>
      </w:r>
      <w:r>
        <w:rPr>
          <w:rFonts w:eastAsia="Arial" w:cs="Arial"/>
          <w:b/>
          <w:bCs/>
          <w:spacing w:val="-4"/>
        </w:rPr>
        <w:t>r</w:t>
      </w:r>
      <w:r>
        <w:rPr>
          <w:rFonts w:eastAsia="Arial" w:cs="Arial"/>
          <w:b/>
          <w:bCs/>
        </w:rPr>
        <w:t>o</w:t>
      </w:r>
      <w:r>
        <w:rPr>
          <w:rFonts w:eastAsia="Arial" w:cs="Arial"/>
          <w:b/>
          <w:bCs/>
          <w:spacing w:val="13"/>
        </w:rPr>
        <w:t xml:space="preserve"> </w:t>
      </w:r>
      <w:r>
        <w:rPr>
          <w:rFonts w:eastAsia="Arial" w:cs="Arial"/>
          <w:b/>
          <w:bCs/>
        </w:rPr>
        <w:t>risulta</w:t>
      </w:r>
      <w:r>
        <w:rPr>
          <w:rFonts w:eastAsia="Arial" w:cs="Arial"/>
          <w:b/>
          <w:bCs/>
          <w:spacing w:val="-4"/>
        </w:rPr>
        <w:t>r</w:t>
      </w:r>
      <w:r>
        <w:rPr>
          <w:rFonts w:eastAsia="Arial" w:cs="Arial"/>
          <w:b/>
          <w:bCs/>
        </w:rPr>
        <w:t>e</w:t>
      </w:r>
      <w:r>
        <w:rPr>
          <w:rFonts w:eastAsia="Arial" w:cs="Arial"/>
          <w:b/>
          <w:bCs/>
          <w:spacing w:val="1"/>
        </w:rPr>
        <w:t xml:space="preserve"> </w:t>
      </w:r>
      <w:r>
        <w:rPr>
          <w:rFonts w:eastAsia="Arial" w:cs="Arial"/>
          <w:b/>
          <w:bCs/>
        </w:rPr>
        <w:t>non</w:t>
      </w:r>
      <w:r>
        <w:rPr>
          <w:rFonts w:eastAsia="Arial" w:cs="Arial"/>
          <w:b/>
          <w:bCs/>
          <w:spacing w:val="3"/>
        </w:rPr>
        <w:t xml:space="preserve"> </w:t>
      </w:r>
      <w:r>
        <w:rPr>
          <w:rFonts w:eastAsia="Arial" w:cs="Arial"/>
          <w:b/>
          <w:bCs/>
        </w:rPr>
        <w:t>accessibili nel</w:t>
      </w:r>
      <w:r>
        <w:rPr>
          <w:rFonts w:eastAsia="Arial" w:cs="Arial"/>
          <w:b/>
          <w:bCs/>
          <w:spacing w:val="4"/>
        </w:rPr>
        <w:t xml:space="preserve"> </w:t>
      </w:r>
      <w:r>
        <w:rPr>
          <w:rFonts w:eastAsia="Arial" w:cs="Arial"/>
          <w:b/>
          <w:bCs/>
        </w:rPr>
        <w:t>caso</w:t>
      </w:r>
      <w:r>
        <w:rPr>
          <w:rFonts w:eastAsia="Arial" w:cs="Arial"/>
          <w:b/>
          <w:bCs/>
          <w:spacing w:val="10"/>
        </w:rPr>
        <w:t xml:space="preserve"> </w:t>
      </w:r>
      <w:r>
        <w:rPr>
          <w:rFonts w:eastAsia="Arial" w:cs="Arial"/>
          <w:b/>
          <w:bCs/>
        </w:rPr>
        <w:t>in</w:t>
      </w:r>
      <w:r>
        <w:rPr>
          <w:rFonts w:eastAsia="Arial" w:cs="Arial"/>
          <w:b/>
          <w:bCs/>
          <w:spacing w:val="1"/>
        </w:rPr>
        <w:t xml:space="preserve"> </w:t>
      </w:r>
      <w:r>
        <w:rPr>
          <w:rFonts w:eastAsia="Arial" w:cs="Arial"/>
          <w:b/>
          <w:bCs/>
        </w:rPr>
        <w:t>cui</w:t>
      </w:r>
      <w:r>
        <w:rPr>
          <w:rFonts w:eastAsia="Arial" w:cs="Arial"/>
          <w:b/>
          <w:bCs/>
          <w:spacing w:val="4"/>
        </w:rPr>
        <w:t xml:space="preserve"> </w:t>
      </w:r>
      <w:r>
        <w:rPr>
          <w:rFonts w:eastAsia="Arial" w:cs="Arial"/>
          <w:b/>
          <w:bCs/>
        </w:rPr>
        <w:t>si</w:t>
      </w:r>
      <w:r>
        <w:rPr>
          <w:rFonts w:eastAsia="Arial" w:cs="Arial"/>
          <w:b/>
          <w:bCs/>
          <w:spacing w:val="2"/>
        </w:rPr>
        <w:t xml:space="preserve"> </w:t>
      </w:r>
      <w:r>
        <w:rPr>
          <w:rFonts w:eastAsia="Arial" w:cs="Arial"/>
          <w:b/>
          <w:bCs/>
        </w:rPr>
        <w:t>configuri</w:t>
      </w:r>
      <w:r>
        <w:rPr>
          <w:rFonts w:eastAsia="Arial" w:cs="Arial"/>
          <w:b/>
          <w:bCs/>
          <w:spacing w:val="1"/>
        </w:rPr>
        <w:t xml:space="preserve"> </w:t>
      </w:r>
      <w:r>
        <w:rPr>
          <w:rFonts w:eastAsia="Arial" w:cs="Arial"/>
          <w:b/>
          <w:bCs/>
        </w:rPr>
        <w:t>il</w:t>
      </w:r>
      <w:r>
        <w:rPr>
          <w:rFonts w:eastAsia="Arial" w:cs="Arial"/>
          <w:b/>
          <w:bCs/>
          <w:spacing w:val="2"/>
        </w:rPr>
        <w:t xml:space="preserve"> </w:t>
      </w:r>
      <w:r>
        <w:rPr>
          <w:rFonts w:eastAsia="Arial" w:cs="Arial"/>
          <w:b/>
          <w:bCs/>
        </w:rPr>
        <w:t>servizio</w:t>
      </w:r>
      <w:r>
        <w:rPr>
          <w:rFonts w:eastAsia="Arial" w:cs="Arial"/>
          <w:b/>
          <w:bCs/>
          <w:spacing w:val="-15"/>
        </w:rPr>
        <w:t xml:space="preserve"> </w:t>
      </w:r>
      <w:r>
        <w:rPr>
          <w:rFonts w:eastAsia="Arial" w:cs="Arial"/>
          <w:b/>
          <w:bCs/>
          <w:w w:val="101"/>
        </w:rPr>
        <w:t>per</w:t>
      </w:r>
      <w:r>
        <w:rPr>
          <w:rFonts w:eastAsia="Arial" w:cs="Arial"/>
          <w:b/>
          <w:bCs/>
        </w:rPr>
        <w:t xml:space="preserve"> delega</w:t>
      </w:r>
      <w:r>
        <w:rPr>
          <w:rFonts w:eastAsia="Arial" w:cs="Arial"/>
          <w:b/>
          <w:bCs/>
          <w:spacing w:val="-4"/>
        </w:rPr>
        <w:t>r</w:t>
      </w:r>
      <w:r>
        <w:rPr>
          <w:rFonts w:eastAsia="Arial" w:cs="Arial"/>
          <w:b/>
          <w:bCs/>
        </w:rPr>
        <w:t>e</w:t>
      </w:r>
      <w:r>
        <w:rPr>
          <w:rFonts w:eastAsia="Arial" w:cs="Arial"/>
          <w:b/>
          <w:bCs/>
          <w:spacing w:val="10"/>
        </w:rPr>
        <w:t xml:space="preserve"> </w:t>
      </w:r>
      <w:r>
        <w:rPr>
          <w:rFonts w:eastAsia="Arial" w:cs="Arial"/>
          <w:b/>
          <w:bCs/>
        </w:rPr>
        <w:t>ad</w:t>
      </w:r>
      <w:r>
        <w:rPr>
          <w:rFonts w:eastAsia="Arial" w:cs="Arial"/>
          <w:b/>
          <w:bCs/>
          <w:spacing w:val="2"/>
        </w:rPr>
        <w:t xml:space="preserve"> </w:t>
      </w:r>
      <w:r>
        <w:rPr>
          <w:rFonts w:eastAsia="Arial" w:cs="Arial"/>
          <w:b/>
          <w:bCs/>
        </w:rPr>
        <w:t>applicazioni</w:t>
      </w:r>
      <w:r>
        <w:rPr>
          <w:rFonts w:eastAsia="Arial" w:cs="Arial"/>
          <w:b/>
          <w:bCs/>
          <w:spacing w:val="-11"/>
        </w:rPr>
        <w:t xml:space="preserve"> </w:t>
      </w:r>
      <w:r>
        <w:rPr>
          <w:rFonts w:eastAsia="Arial" w:cs="Arial"/>
          <w:b/>
          <w:bCs/>
        </w:rPr>
        <w:t>diverse</w:t>
      </w:r>
      <w:r>
        <w:rPr>
          <w:rFonts w:eastAsia="Arial" w:cs="Arial"/>
          <w:b/>
          <w:bCs/>
          <w:spacing w:val="-14"/>
        </w:rPr>
        <w:t xml:space="preserve"> </w:t>
      </w:r>
      <w:proofErr w:type="spellStart"/>
      <w:r>
        <w:rPr>
          <w:rFonts w:eastAsia="Arial" w:cs="Arial"/>
          <w:b/>
          <w:bCs/>
        </w:rPr>
        <w:t>dall'IdP</w:t>
      </w:r>
      <w:proofErr w:type="spellEnd"/>
      <w:r>
        <w:rPr>
          <w:rFonts w:eastAsia="Arial" w:cs="Arial"/>
          <w:b/>
          <w:bCs/>
          <w:spacing w:val="7"/>
        </w:rPr>
        <w:t xml:space="preserve"> </w:t>
      </w:r>
      <w:r>
        <w:rPr>
          <w:rFonts w:eastAsia="Arial" w:cs="Arial"/>
          <w:b/>
          <w:bCs/>
        </w:rPr>
        <w:t>la</w:t>
      </w:r>
      <w:r>
        <w:rPr>
          <w:rFonts w:eastAsia="Arial" w:cs="Arial"/>
          <w:b/>
          <w:bCs/>
          <w:spacing w:val="-2"/>
        </w:rPr>
        <w:t xml:space="preserve"> </w:t>
      </w:r>
      <w:r>
        <w:rPr>
          <w:rFonts w:eastAsia="Arial" w:cs="Arial"/>
          <w:b/>
          <w:bCs/>
        </w:rPr>
        <w:t xml:space="preserve">verifica dei </w:t>
      </w:r>
      <w:r>
        <w:rPr>
          <w:rFonts w:eastAsia="Arial" w:cs="Arial"/>
          <w:b/>
          <w:bCs/>
          <w:w w:val="101"/>
        </w:rPr>
        <w:t>certificati.</w:t>
      </w:r>
    </w:p>
    <w:p w:rsidR="000A7E5A" w:rsidRDefault="000A7E5A">
      <w:pPr>
        <w:pStyle w:val="Corpotesto"/>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638"/>
      </w:tblGrid>
      <w:tr w:rsidR="000A7E5A">
        <w:tc>
          <w:tcPr>
            <w:tcW w:w="9638" w:type="dxa"/>
            <w:tcBorders>
              <w:top w:val="single" w:sz="1" w:space="0" w:color="000000"/>
              <w:left w:val="single" w:sz="1" w:space="0" w:color="000000"/>
              <w:bottom w:val="single" w:sz="1" w:space="0" w:color="000000"/>
              <w:right w:val="single" w:sz="1" w:space="0" w:color="000000"/>
            </w:tcBorders>
            <w:shd w:val="clear" w:color="auto" w:fill="auto"/>
          </w:tcPr>
          <w:p w:rsidR="000A7E5A" w:rsidRDefault="000A7E5A">
            <w:pPr>
              <w:pStyle w:val="Corpotesto"/>
            </w:pPr>
            <w:r>
              <w:rPr>
                <w:rFonts w:eastAsia="Arial" w:cs="Arial"/>
              </w:rPr>
              <w:t>C</w:t>
            </w:r>
            <w:r w:rsidR="000138AB">
              <w:rPr>
                <w:noProof/>
                <w:lang w:eastAsia="it-IT" w:bidi="ar-SA"/>
              </w:rPr>
              <w:drawing>
                <wp:anchor distT="0" distB="0" distL="0" distR="0" simplePos="0" relativeHeight="250604544" behindDoc="0" locked="0" layoutInCell="1" allowOverlap="1">
                  <wp:simplePos x="0" y="0"/>
                  <wp:positionH relativeFrom="column">
                    <wp:posOffset>52070</wp:posOffset>
                  </wp:positionH>
                  <wp:positionV relativeFrom="paragraph">
                    <wp:posOffset>27305</wp:posOffset>
                  </wp:positionV>
                  <wp:extent cx="771525" cy="771525"/>
                  <wp:effectExtent l="0" t="0" r="9525" b="9525"/>
                  <wp:wrapSquare wrapText="bothSides"/>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77152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rFonts w:eastAsia="Arial" w:cs="Arial"/>
              </w:rPr>
              <w:t>ome</w:t>
            </w:r>
            <w:r>
              <w:rPr>
                <w:rFonts w:eastAsia="Arial" w:cs="Arial"/>
                <w:spacing w:val="-8"/>
              </w:rPr>
              <w:t xml:space="preserve"> </w:t>
            </w:r>
            <w:r>
              <w:rPr>
                <w:rFonts w:eastAsia="Arial" w:cs="Arial"/>
              </w:rPr>
              <w:t>già anticipato</w:t>
            </w:r>
            <w:r>
              <w:rPr>
                <w:rFonts w:eastAsia="Arial" w:cs="Arial"/>
                <w:spacing w:val="-11"/>
              </w:rPr>
              <w:t xml:space="preserve"> </w:t>
            </w:r>
            <w:r>
              <w:rPr>
                <w:rFonts w:eastAsia="Arial" w:cs="Arial"/>
              </w:rPr>
              <w:t>nel</w:t>
            </w:r>
            <w:r>
              <w:rPr>
                <w:rFonts w:eastAsia="Arial" w:cs="Arial"/>
                <w:spacing w:val="-5"/>
              </w:rPr>
              <w:t xml:space="preserve"> </w:t>
            </w:r>
            <w:r>
              <w:rPr>
                <w:rFonts w:eastAsia="Arial" w:cs="Arial"/>
              </w:rPr>
              <w:t>capitolo Attributi</w:t>
            </w:r>
            <w:r>
              <w:rPr>
                <w:rFonts w:eastAsia="Arial" w:cs="Arial"/>
                <w:spacing w:val="-6"/>
              </w:rPr>
              <w:t xml:space="preserve"> </w:t>
            </w:r>
            <w:r>
              <w:rPr>
                <w:rFonts w:eastAsia="Arial" w:cs="Arial"/>
              </w:rPr>
              <w:t>è</w:t>
            </w:r>
            <w:r>
              <w:rPr>
                <w:rFonts w:eastAsia="Arial" w:cs="Arial"/>
                <w:spacing w:val="7"/>
              </w:rPr>
              <w:t xml:space="preserve"> </w:t>
            </w:r>
            <w:r>
              <w:rPr>
                <w:rFonts w:eastAsia="Arial" w:cs="Arial"/>
              </w:rPr>
              <w:t>importante</w:t>
            </w:r>
            <w:r>
              <w:rPr>
                <w:rFonts w:eastAsia="Arial" w:cs="Arial"/>
                <w:spacing w:val="-4"/>
              </w:rPr>
              <w:t xml:space="preserve"> </w:t>
            </w:r>
            <w:r>
              <w:rPr>
                <w:rFonts w:eastAsia="Arial" w:cs="Arial"/>
              </w:rPr>
              <w:t>p</w:t>
            </w:r>
            <w:r>
              <w:rPr>
                <w:rFonts w:eastAsia="Arial" w:cs="Arial"/>
                <w:spacing w:val="-4"/>
              </w:rPr>
              <w:t>r</w:t>
            </w:r>
            <w:r>
              <w:rPr>
                <w:rFonts w:eastAsia="Arial" w:cs="Arial"/>
              </w:rPr>
              <w:t>esta</w:t>
            </w:r>
            <w:r>
              <w:rPr>
                <w:rFonts w:eastAsia="Arial" w:cs="Arial"/>
                <w:spacing w:val="-4"/>
              </w:rPr>
              <w:t>r</w:t>
            </w:r>
            <w:r>
              <w:rPr>
                <w:rFonts w:eastAsia="Arial" w:cs="Arial"/>
              </w:rPr>
              <w:t>e</w:t>
            </w:r>
            <w:r>
              <w:rPr>
                <w:rFonts w:eastAsia="Arial" w:cs="Arial"/>
                <w:spacing w:val="-13"/>
              </w:rPr>
              <w:t xml:space="preserve"> </w:t>
            </w:r>
            <w:r>
              <w:rPr>
                <w:rFonts w:eastAsia="Arial" w:cs="Arial"/>
                <w:w w:val="95"/>
              </w:rPr>
              <w:t>attenzione</w:t>
            </w:r>
            <w:r>
              <w:rPr>
                <w:rFonts w:eastAsia="Arial" w:cs="Arial"/>
                <w:spacing w:val="17"/>
                <w:w w:val="95"/>
              </w:rPr>
              <w:t xml:space="preserve"> </w:t>
            </w:r>
            <w:r>
              <w:rPr>
                <w:rFonts w:eastAsia="Arial" w:cs="Arial"/>
              </w:rPr>
              <w:t>al</w:t>
            </w:r>
            <w:r>
              <w:rPr>
                <w:rFonts w:eastAsia="Arial" w:cs="Arial"/>
                <w:spacing w:val="-2"/>
              </w:rPr>
              <w:t xml:space="preserve"> </w:t>
            </w:r>
            <w:r>
              <w:rPr>
                <w:rFonts w:eastAsia="Arial" w:cs="Arial"/>
              </w:rPr>
              <w:t>valo</w:t>
            </w:r>
            <w:r>
              <w:rPr>
                <w:rFonts w:eastAsia="Arial" w:cs="Arial"/>
                <w:spacing w:val="-4"/>
              </w:rPr>
              <w:t>r</w:t>
            </w:r>
            <w:r>
              <w:rPr>
                <w:rFonts w:eastAsia="Arial" w:cs="Arial"/>
              </w:rPr>
              <w:t>e</w:t>
            </w:r>
            <w:r>
              <w:rPr>
                <w:rFonts w:eastAsia="Arial" w:cs="Arial"/>
                <w:spacing w:val="-15"/>
              </w:rPr>
              <w:t xml:space="preserve"> </w:t>
            </w:r>
            <w:r>
              <w:rPr>
                <w:rFonts w:eastAsia="Arial" w:cs="Arial"/>
              </w:rPr>
              <w:t>di</w:t>
            </w:r>
            <w:r>
              <w:rPr>
                <w:rFonts w:eastAsia="Arial" w:cs="Arial"/>
                <w:spacing w:val="-5"/>
              </w:rPr>
              <w:t xml:space="preserve"> </w:t>
            </w:r>
            <w:r>
              <w:rPr>
                <w:rFonts w:eastAsia="Arial" w:cs="Arial"/>
                <w:w w:val="96"/>
              </w:rPr>
              <w:t>s</w:t>
            </w:r>
            <w:r>
              <w:rPr>
                <w:rFonts w:eastAsia="Arial" w:cs="Arial"/>
                <w:w w:val="103"/>
              </w:rPr>
              <w:t>c</w:t>
            </w:r>
            <w:r>
              <w:rPr>
                <w:rFonts w:eastAsia="Arial" w:cs="Arial"/>
              </w:rPr>
              <w:t>o</w:t>
            </w:r>
            <w:r>
              <w:rPr>
                <w:rFonts w:eastAsia="Arial" w:cs="Arial"/>
                <w:w w:val="103"/>
              </w:rPr>
              <w:t>p</w:t>
            </w:r>
            <w:r>
              <w:rPr>
                <w:rFonts w:eastAsia="Arial" w:cs="Arial"/>
              </w:rPr>
              <w:t xml:space="preserve">e </w:t>
            </w:r>
            <w:r>
              <w:rPr>
                <w:rFonts w:eastAsia="Arial" w:cs="Arial"/>
                <w:w w:val="103"/>
              </w:rPr>
              <w:t>d</w:t>
            </w:r>
            <w:r>
              <w:rPr>
                <w:rFonts w:eastAsia="Arial" w:cs="Arial"/>
                <w:w w:val="93"/>
              </w:rPr>
              <w:t>e</w:t>
            </w:r>
            <w:r>
              <w:rPr>
                <w:rFonts w:eastAsia="Arial" w:cs="Arial"/>
                <w:w w:val="88"/>
              </w:rPr>
              <w:t>fi</w:t>
            </w:r>
            <w:r>
              <w:rPr>
                <w:rFonts w:eastAsia="Arial" w:cs="Arial"/>
                <w:w w:val="96"/>
              </w:rPr>
              <w:t>n</w:t>
            </w:r>
            <w:r>
              <w:rPr>
                <w:rFonts w:eastAsia="Arial" w:cs="Arial"/>
                <w:w w:val="83"/>
              </w:rPr>
              <w:t>i</w:t>
            </w:r>
            <w:r>
              <w:rPr>
                <w:rFonts w:eastAsia="Arial" w:cs="Arial"/>
                <w:w w:val="106"/>
              </w:rPr>
              <w:t>t</w:t>
            </w:r>
            <w:r>
              <w:rPr>
                <w:rFonts w:eastAsia="Arial" w:cs="Arial"/>
              </w:rPr>
              <w:t xml:space="preserve">o </w:t>
            </w:r>
            <w:r>
              <w:rPr>
                <w:rFonts w:eastAsia="Arial" w:cs="Arial"/>
                <w:w w:val="103"/>
              </w:rPr>
              <w:t>p</w:t>
            </w:r>
            <w:r>
              <w:rPr>
                <w:rFonts w:eastAsia="Arial" w:cs="Arial"/>
                <w:w w:val="93"/>
              </w:rPr>
              <w:t>e</w:t>
            </w:r>
            <w:r>
              <w:rPr>
                <w:rFonts w:eastAsia="Arial" w:cs="Arial"/>
              </w:rPr>
              <w:t>r g</w:t>
            </w:r>
            <w:r>
              <w:rPr>
                <w:rFonts w:eastAsia="Arial" w:cs="Arial"/>
                <w:w w:val="83"/>
              </w:rPr>
              <w:t xml:space="preserve">li </w:t>
            </w:r>
            <w:r>
              <w:rPr>
                <w:rFonts w:eastAsia="Arial" w:cs="Arial"/>
                <w:w w:val="93"/>
              </w:rPr>
              <w:t>a</w:t>
            </w:r>
            <w:r>
              <w:rPr>
                <w:rFonts w:eastAsia="Arial" w:cs="Arial"/>
                <w:w w:val="106"/>
              </w:rPr>
              <w:t>tt</w:t>
            </w:r>
            <w:r>
              <w:rPr>
                <w:rFonts w:eastAsia="Arial" w:cs="Arial"/>
                <w:w w:val="94"/>
              </w:rPr>
              <w:t>r</w:t>
            </w:r>
            <w:r>
              <w:rPr>
                <w:rFonts w:eastAsia="Arial" w:cs="Arial"/>
                <w:w w:val="83"/>
              </w:rPr>
              <w:t>i</w:t>
            </w:r>
            <w:r>
              <w:rPr>
                <w:rFonts w:eastAsia="Arial" w:cs="Arial"/>
                <w:w w:val="103"/>
              </w:rPr>
              <w:t>b</w:t>
            </w:r>
            <w:r>
              <w:rPr>
                <w:rFonts w:eastAsia="Arial" w:cs="Arial"/>
                <w:w w:val="96"/>
              </w:rPr>
              <w:t>u</w:t>
            </w:r>
            <w:r>
              <w:rPr>
                <w:rFonts w:eastAsia="Arial" w:cs="Arial"/>
                <w:w w:val="106"/>
              </w:rPr>
              <w:t>t</w:t>
            </w:r>
            <w:r>
              <w:rPr>
                <w:rFonts w:eastAsia="Arial" w:cs="Arial"/>
                <w:w w:val="83"/>
              </w:rPr>
              <w:t>i</w:t>
            </w:r>
            <w:r>
              <w:rPr>
                <w:rFonts w:eastAsia="Arial" w:cs="Arial"/>
                <w:spacing w:val="28"/>
                <w:w w:val="83"/>
              </w:rPr>
              <w:t xml:space="preserve"> </w:t>
            </w:r>
            <w:proofErr w:type="spellStart"/>
            <w:r>
              <w:rPr>
                <w:rFonts w:eastAsia="Arial" w:cs="Arial"/>
                <w:w w:val="96"/>
              </w:rPr>
              <w:t>s</w:t>
            </w:r>
            <w:r>
              <w:rPr>
                <w:rFonts w:eastAsia="Arial" w:cs="Arial"/>
                <w:w w:val="103"/>
              </w:rPr>
              <w:t>c</w:t>
            </w:r>
            <w:r>
              <w:rPr>
                <w:rFonts w:eastAsia="Arial" w:cs="Arial"/>
              </w:rPr>
              <w:t>o</w:t>
            </w:r>
            <w:r>
              <w:rPr>
                <w:rFonts w:eastAsia="Arial" w:cs="Arial"/>
                <w:w w:val="103"/>
              </w:rPr>
              <w:t>p</w:t>
            </w:r>
            <w:r>
              <w:rPr>
                <w:rFonts w:eastAsia="Arial" w:cs="Arial"/>
                <w:w w:val="93"/>
              </w:rPr>
              <w:t>e</w:t>
            </w:r>
            <w:r>
              <w:rPr>
                <w:rFonts w:eastAsia="Arial" w:cs="Arial"/>
              </w:rPr>
              <w:t>d</w:t>
            </w:r>
            <w:proofErr w:type="spellEnd"/>
            <w:r>
              <w:rPr>
                <w:rFonts w:eastAsia="Arial" w:cs="Arial"/>
              </w:rPr>
              <w:t xml:space="preserve"> </w:t>
            </w:r>
            <w:r>
              <w:rPr>
                <w:rFonts w:eastAsia="Arial" w:cs="Arial"/>
                <w:w w:val="72"/>
              </w:rPr>
              <w:t>(</w:t>
            </w:r>
            <w:proofErr w:type="spellStart"/>
            <w:r>
              <w:rPr>
                <w:rFonts w:eastAsia="Arial" w:cs="Arial"/>
                <w:w w:val="93"/>
              </w:rPr>
              <w:t>e</w:t>
            </w:r>
            <w:r>
              <w:rPr>
                <w:rFonts w:eastAsia="Arial" w:cs="Arial"/>
                <w:w w:val="103"/>
              </w:rPr>
              <w:t>d</w:t>
            </w:r>
            <w:r>
              <w:rPr>
                <w:rFonts w:eastAsia="Arial" w:cs="Arial"/>
                <w:w w:val="96"/>
              </w:rPr>
              <w:t>u</w:t>
            </w:r>
            <w:r>
              <w:rPr>
                <w:rFonts w:eastAsia="Arial" w:cs="Arial"/>
                <w:w w:val="94"/>
              </w:rPr>
              <w:t>P</w:t>
            </w:r>
            <w:r>
              <w:rPr>
                <w:rFonts w:eastAsia="Arial" w:cs="Arial"/>
                <w:w w:val="93"/>
              </w:rPr>
              <w:t>e</w:t>
            </w:r>
            <w:r>
              <w:rPr>
                <w:rFonts w:eastAsia="Arial" w:cs="Arial"/>
                <w:w w:val="94"/>
              </w:rPr>
              <w:t>r</w:t>
            </w:r>
            <w:r>
              <w:rPr>
                <w:rFonts w:eastAsia="Arial" w:cs="Arial"/>
                <w:w w:val="96"/>
              </w:rPr>
              <w:t>s</w:t>
            </w:r>
            <w:r>
              <w:rPr>
                <w:rFonts w:eastAsia="Arial" w:cs="Arial"/>
              </w:rPr>
              <w:t>o</w:t>
            </w:r>
            <w:r>
              <w:rPr>
                <w:rFonts w:eastAsia="Arial" w:cs="Arial"/>
                <w:w w:val="96"/>
              </w:rPr>
              <w:t>n</w:t>
            </w:r>
            <w:r>
              <w:rPr>
                <w:rFonts w:eastAsia="Arial" w:cs="Arial"/>
                <w:w w:val="94"/>
              </w:rPr>
              <w:t>Pr</w:t>
            </w:r>
            <w:r>
              <w:rPr>
                <w:rFonts w:eastAsia="Arial" w:cs="Arial"/>
                <w:w w:val="83"/>
              </w:rPr>
              <w:t>i</w:t>
            </w:r>
            <w:r>
              <w:rPr>
                <w:rFonts w:eastAsia="Arial" w:cs="Arial"/>
                <w:w w:val="96"/>
              </w:rPr>
              <w:t>n</w:t>
            </w:r>
            <w:r>
              <w:rPr>
                <w:rFonts w:eastAsia="Arial" w:cs="Arial"/>
                <w:w w:val="103"/>
              </w:rPr>
              <w:t>c</w:t>
            </w:r>
            <w:r>
              <w:rPr>
                <w:rFonts w:eastAsia="Arial" w:cs="Arial"/>
                <w:w w:val="83"/>
              </w:rPr>
              <w:t>i</w:t>
            </w:r>
            <w:r>
              <w:rPr>
                <w:rFonts w:eastAsia="Arial" w:cs="Arial"/>
                <w:w w:val="103"/>
              </w:rPr>
              <w:t>p</w:t>
            </w:r>
            <w:r>
              <w:rPr>
                <w:rFonts w:eastAsia="Arial" w:cs="Arial"/>
                <w:w w:val="93"/>
              </w:rPr>
              <w:t>a</w:t>
            </w:r>
            <w:r>
              <w:rPr>
                <w:rFonts w:eastAsia="Arial" w:cs="Arial"/>
                <w:w w:val="83"/>
              </w:rPr>
              <w:t>l</w:t>
            </w:r>
            <w:r>
              <w:rPr>
                <w:rFonts w:eastAsia="Arial" w:cs="Arial"/>
                <w:w w:val="97"/>
              </w:rPr>
              <w:t>N</w:t>
            </w:r>
            <w:r>
              <w:rPr>
                <w:rFonts w:eastAsia="Arial" w:cs="Arial"/>
                <w:w w:val="93"/>
              </w:rPr>
              <w:t>a</w:t>
            </w:r>
            <w:r>
              <w:rPr>
                <w:rFonts w:eastAsia="Arial" w:cs="Arial"/>
              </w:rPr>
              <w:t>me</w:t>
            </w:r>
            <w:proofErr w:type="spellEnd"/>
            <w:r>
              <w:rPr>
                <w:rFonts w:eastAsia="Arial" w:cs="Arial"/>
              </w:rPr>
              <w:t xml:space="preserve"> e </w:t>
            </w:r>
            <w:proofErr w:type="spellStart"/>
            <w:r>
              <w:rPr>
                <w:rFonts w:eastAsia="Arial" w:cs="Arial"/>
                <w:w w:val="95"/>
              </w:rPr>
              <w:t>eduPersonScopedAffiliation</w:t>
            </w:r>
            <w:proofErr w:type="spellEnd"/>
            <w:r>
              <w:rPr>
                <w:rFonts w:eastAsia="Arial" w:cs="Arial"/>
                <w:w w:val="95"/>
              </w:rPr>
              <w:t>)</w:t>
            </w:r>
            <w:r>
              <w:rPr>
                <w:rFonts w:eastAsia="Arial" w:cs="Arial"/>
                <w:spacing w:val="8"/>
                <w:w w:val="95"/>
              </w:rPr>
              <w:t xml:space="preserve"> </w:t>
            </w:r>
            <w:r>
              <w:rPr>
                <w:rFonts w:eastAsia="Arial" w:cs="Arial"/>
              </w:rPr>
              <w:t>contenuto</w:t>
            </w:r>
            <w:r>
              <w:rPr>
                <w:rFonts w:eastAsia="Arial" w:cs="Arial"/>
                <w:spacing w:val="-4"/>
              </w:rPr>
              <w:t xml:space="preserve"> </w:t>
            </w:r>
            <w:r>
              <w:rPr>
                <w:rFonts w:eastAsia="Arial" w:cs="Arial"/>
              </w:rPr>
              <w:t>anch'esso</w:t>
            </w:r>
            <w:r>
              <w:rPr>
                <w:rFonts w:eastAsia="Arial" w:cs="Arial"/>
                <w:spacing w:val="-4"/>
              </w:rPr>
              <w:t xml:space="preserve"> </w:t>
            </w:r>
            <w:r>
              <w:rPr>
                <w:rFonts w:eastAsia="Arial" w:cs="Arial"/>
              </w:rPr>
              <w:t>nei</w:t>
            </w:r>
            <w:r>
              <w:rPr>
                <w:rFonts w:eastAsia="Arial" w:cs="Arial"/>
                <w:spacing w:val="-14"/>
              </w:rPr>
              <w:t xml:space="preserve"> </w:t>
            </w:r>
            <w:r>
              <w:rPr>
                <w:rFonts w:eastAsia="Arial" w:cs="Arial"/>
              </w:rPr>
              <w:t>metadati.</w:t>
            </w:r>
            <w:r>
              <w:rPr>
                <w:rFonts w:eastAsia="Arial" w:cs="Arial"/>
                <w:spacing w:val="-20"/>
              </w:rPr>
              <w:t xml:space="preserve"> </w:t>
            </w:r>
            <w:r w:rsidR="00F47E3F" w:rsidRPr="00F47E3F">
              <w:rPr>
                <w:rFonts w:eastAsia="Arial" w:cs="Arial"/>
              </w:rPr>
              <w:t>Nel caso in cui non ci sia corrispondenza tra il valore di sco</w:t>
            </w:r>
            <w:r w:rsidR="00F47E3F">
              <w:rPr>
                <w:rFonts w:eastAsia="Arial" w:cs="Arial"/>
              </w:rPr>
              <w:t xml:space="preserve">pe definito per gli attributi, </w:t>
            </w:r>
            <w:r w:rsidR="00F47E3F" w:rsidRPr="00F47E3F">
              <w:rPr>
                <w:rFonts w:eastAsia="Arial" w:cs="Arial"/>
              </w:rPr>
              <w:t>in attribute-resolver.xml e quello definito nei metadati,</w:t>
            </w:r>
            <w:r w:rsidR="00F47E3F">
              <w:rPr>
                <w:rFonts w:eastAsia="Arial" w:cs="Arial"/>
              </w:rPr>
              <w:t xml:space="preserve"> </w:t>
            </w:r>
            <w:r w:rsidR="00F47E3F" w:rsidRPr="00F47E3F">
              <w:rPr>
                <w:rFonts w:eastAsia="Arial" w:cs="Arial"/>
              </w:rPr>
              <w:t xml:space="preserve">un SP potrebbe scartare i valori relativi ricevuti </w:t>
            </w:r>
            <w:proofErr w:type="spellStart"/>
            <w:r w:rsidR="00F47E3F">
              <w:rPr>
                <w:rFonts w:eastAsia="Arial" w:cs="Arial"/>
              </w:rPr>
              <w:t>dall</w:t>
            </w:r>
            <w:r w:rsidR="00F47E3F" w:rsidRPr="00F47E3F">
              <w:rPr>
                <w:rFonts w:eastAsia="Arial" w:cs="Arial"/>
              </w:rPr>
              <w:t>'Id</w:t>
            </w:r>
            <w:r w:rsidR="00F47E3F">
              <w:rPr>
                <w:rFonts w:eastAsia="Arial" w:cs="Arial"/>
              </w:rPr>
              <w:t>P</w:t>
            </w:r>
            <w:proofErr w:type="spellEnd"/>
            <w:r>
              <w:rPr>
                <w:rFonts w:eastAsia="Arial" w:cs="Arial"/>
              </w:rPr>
              <w:t>.</w:t>
            </w:r>
          </w:p>
        </w:tc>
      </w:tr>
    </w:tbl>
    <w:p w:rsidR="000A7E5A" w:rsidRDefault="000A7E5A">
      <w:pPr>
        <w:pStyle w:val="Corpotesto"/>
      </w:pPr>
    </w:p>
    <w:p w:rsidR="000A7E5A" w:rsidRDefault="000A7E5A">
      <w:pPr>
        <w:pStyle w:val="Corpotesto"/>
        <w:rPr>
          <w:rFonts w:ascii="Arial" w:eastAsia="Arial" w:hAnsi="Arial" w:cs="Arial"/>
          <w:w w:val="95"/>
        </w:rPr>
      </w:pPr>
      <w:r>
        <w:rPr>
          <w:rFonts w:eastAsia="Arial" w:cs="Arial"/>
          <w:w w:val="81"/>
        </w:rPr>
        <w:t xml:space="preserve">Il </w:t>
      </w:r>
      <w:r>
        <w:rPr>
          <w:rFonts w:eastAsia="Arial" w:cs="Arial"/>
        </w:rPr>
        <w:t>file dei metadati deve esse</w:t>
      </w:r>
      <w:r>
        <w:rPr>
          <w:rFonts w:eastAsia="Arial" w:cs="Arial"/>
          <w:spacing w:val="-4"/>
        </w:rPr>
        <w:t>r</w:t>
      </w:r>
      <w:r>
        <w:rPr>
          <w:rFonts w:eastAsia="Arial" w:cs="Arial"/>
        </w:rPr>
        <w:t>e p</w:t>
      </w:r>
      <w:r>
        <w:rPr>
          <w:rFonts w:eastAsia="Arial" w:cs="Arial"/>
          <w:spacing w:val="-4"/>
        </w:rPr>
        <w:t>r</w:t>
      </w:r>
      <w:r>
        <w:rPr>
          <w:rFonts w:eastAsia="Arial" w:cs="Arial"/>
        </w:rPr>
        <w:t>elevato</w:t>
      </w:r>
      <w:r>
        <w:rPr>
          <w:rFonts w:eastAsia="Arial" w:cs="Arial"/>
          <w:spacing w:val="53"/>
        </w:rPr>
        <w:t xml:space="preserve"> </w:t>
      </w:r>
      <w:r>
        <w:rPr>
          <w:rFonts w:eastAsia="Arial" w:cs="Arial"/>
        </w:rPr>
        <w:t xml:space="preserve">all'indirizzo </w:t>
      </w:r>
      <w:hyperlink r:id="rId24" w:history="1">
        <w:r w:rsidR="00F47E3F" w:rsidRPr="007D2C6F">
          <w:rPr>
            <w:rStyle w:val="Collegamentoipertestuale"/>
          </w:rPr>
          <w:t>https://www.idem.garr.it/docs/conf/idem-</w:t>
        </w:r>
        <w:r w:rsidR="00F47E3F" w:rsidRPr="007D2C6F">
          <w:rPr>
            <w:rStyle w:val="Collegamentoipertestuale"/>
            <w:rFonts w:eastAsia="Arial" w:cs="Arial"/>
          </w:rPr>
          <w:t xml:space="preserve"> metadata.xml</w:t>
        </w:r>
      </w:hyperlink>
      <w:r>
        <w:rPr>
          <w:rFonts w:eastAsia="Arial" w:cs="Arial"/>
        </w:rPr>
        <w:t>,</w:t>
      </w:r>
      <w:r w:rsidR="00F47E3F" w:rsidRPr="00F47E3F">
        <w:t xml:space="preserve"> </w:t>
      </w:r>
      <w:r w:rsidR="00F47E3F">
        <w:rPr>
          <w:rFonts w:eastAsia="Arial" w:cs="Arial"/>
        </w:rPr>
        <w:t>o</w:t>
      </w:r>
      <w:r w:rsidR="00F47E3F" w:rsidRPr="00F47E3F">
        <w:rPr>
          <w:rFonts w:eastAsia="Arial" w:cs="Arial"/>
        </w:rPr>
        <w:t>ppure all'indirizzo https://www.idem.garr.it/docs/conf/signed-metadata.xml per la versione firmata</w:t>
      </w:r>
      <w:r w:rsidR="00F47E3F">
        <w:rPr>
          <w:rFonts w:eastAsia="Arial" w:cs="Arial"/>
        </w:rPr>
        <w:t>,</w:t>
      </w:r>
      <w:r>
        <w:rPr>
          <w:rFonts w:eastAsia="Arial" w:cs="Arial"/>
        </w:rPr>
        <w:t xml:space="preserve"> con la</w:t>
      </w:r>
      <w:r>
        <w:rPr>
          <w:rFonts w:eastAsia="Arial" w:cs="Arial"/>
          <w:spacing w:val="-16"/>
        </w:rPr>
        <w:t xml:space="preserve"> </w:t>
      </w:r>
      <w:r>
        <w:rPr>
          <w:rFonts w:eastAsia="Arial" w:cs="Arial"/>
          <w:w w:val="95"/>
        </w:rPr>
        <w:t>f</w:t>
      </w:r>
      <w:r>
        <w:rPr>
          <w:rFonts w:eastAsia="Arial" w:cs="Arial"/>
          <w:spacing w:val="-4"/>
          <w:w w:val="95"/>
        </w:rPr>
        <w:t>r</w:t>
      </w:r>
      <w:r>
        <w:rPr>
          <w:rFonts w:eastAsia="Arial" w:cs="Arial"/>
          <w:w w:val="95"/>
        </w:rPr>
        <w:t>equenza</w:t>
      </w:r>
      <w:r>
        <w:rPr>
          <w:rFonts w:eastAsia="Arial" w:cs="Arial"/>
          <w:spacing w:val="5"/>
          <w:w w:val="95"/>
        </w:rPr>
        <w:t xml:space="preserve"> </w:t>
      </w:r>
      <w:r>
        <w:rPr>
          <w:rFonts w:eastAsia="Arial" w:cs="Arial"/>
          <w:w w:val="95"/>
        </w:rPr>
        <w:t>stabilita.</w:t>
      </w:r>
      <w:r>
        <w:rPr>
          <w:rFonts w:eastAsia="Arial" w:cs="Arial"/>
          <w:spacing w:val="3"/>
          <w:w w:val="95"/>
        </w:rPr>
        <w:t xml:space="preserve"> </w:t>
      </w:r>
      <w:r>
        <w:rPr>
          <w:rFonts w:eastAsia="Arial" w:cs="Arial"/>
        </w:rPr>
        <w:t>La</w:t>
      </w:r>
      <w:r>
        <w:rPr>
          <w:rFonts w:eastAsia="Arial" w:cs="Arial"/>
          <w:spacing w:val="-13"/>
        </w:rPr>
        <w:t xml:space="preserve"> </w:t>
      </w:r>
      <w:r>
        <w:rPr>
          <w:rFonts w:eastAsia="Arial" w:cs="Arial"/>
          <w:w w:val="91"/>
        </w:rPr>
        <w:t>Federazione</w:t>
      </w:r>
      <w:r>
        <w:rPr>
          <w:rFonts w:eastAsia="Arial" w:cs="Arial"/>
          <w:spacing w:val="38"/>
          <w:w w:val="91"/>
        </w:rPr>
        <w:t xml:space="preserve"> </w:t>
      </w:r>
      <w:r>
        <w:rPr>
          <w:rFonts w:eastAsia="Arial" w:cs="Arial"/>
          <w:w w:val="91"/>
        </w:rPr>
        <w:t>ope</w:t>
      </w:r>
      <w:r>
        <w:rPr>
          <w:rFonts w:eastAsia="Arial" w:cs="Arial"/>
          <w:spacing w:val="-4"/>
          <w:w w:val="91"/>
        </w:rPr>
        <w:t>r</w:t>
      </w:r>
      <w:r>
        <w:rPr>
          <w:rFonts w:eastAsia="Arial" w:cs="Arial"/>
          <w:w w:val="91"/>
        </w:rPr>
        <w:t>erà</w:t>
      </w:r>
      <w:r>
        <w:rPr>
          <w:rFonts w:eastAsia="Arial" w:cs="Arial"/>
          <w:spacing w:val="40"/>
          <w:w w:val="91"/>
        </w:rPr>
        <w:t xml:space="preserve"> </w:t>
      </w:r>
      <w:r>
        <w:rPr>
          <w:rFonts w:eastAsia="Arial" w:cs="Arial"/>
          <w:w w:val="91"/>
        </w:rPr>
        <w:t>il</w:t>
      </w:r>
      <w:r>
        <w:rPr>
          <w:rFonts w:eastAsia="Arial" w:cs="Arial"/>
          <w:spacing w:val="-2"/>
          <w:w w:val="91"/>
        </w:rPr>
        <w:t xml:space="preserve"> </w:t>
      </w:r>
      <w:r>
        <w:rPr>
          <w:rFonts w:eastAsia="Arial" w:cs="Arial"/>
          <w:spacing w:val="-4"/>
        </w:rPr>
        <w:t>r</w:t>
      </w:r>
      <w:r>
        <w:rPr>
          <w:rFonts w:eastAsia="Arial" w:cs="Arial"/>
        </w:rPr>
        <w:t>elativo</w:t>
      </w:r>
      <w:r>
        <w:rPr>
          <w:rFonts w:eastAsia="Arial" w:cs="Arial"/>
          <w:spacing w:val="-4"/>
        </w:rPr>
        <w:t xml:space="preserve"> </w:t>
      </w:r>
      <w:r>
        <w:rPr>
          <w:rFonts w:eastAsia="Arial" w:cs="Arial"/>
        </w:rPr>
        <w:t>cont</w:t>
      </w:r>
      <w:r>
        <w:rPr>
          <w:rFonts w:eastAsia="Arial" w:cs="Arial"/>
          <w:spacing w:val="-4"/>
        </w:rPr>
        <w:t>r</w:t>
      </w:r>
      <w:r>
        <w:rPr>
          <w:rFonts w:eastAsia="Arial" w:cs="Arial"/>
        </w:rPr>
        <w:t>ollo.</w:t>
      </w:r>
    </w:p>
    <w:p w:rsidR="000A7E5A" w:rsidRDefault="000A7E5A">
      <w:pPr>
        <w:pStyle w:val="Titolo2"/>
        <w:numPr>
          <w:ilvl w:val="1"/>
          <w:numId w:val="1"/>
        </w:numPr>
        <w:ind w:left="431" w:hanging="431"/>
        <w:rPr>
          <w:rFonts w:eastAsia="Arial" w:cs="Arial"/>
        </w:rPr>
      </w:pPr>
      <w:r w:rsidRPr="00064E5D">
        <w:rPr>
          <w:rFonts w:eastAsia="Arial" w:cs="Arial"/>
        </w:rPr>
        <w:t xml:space="preserve">Certificati </w:t>
      </w:r>
      <w:r>
        <w:rPr>
          <w:rFonts w:eastAsia="Arial" w:cs="Arial"/>
        </w:rPr>
        <w:t>nei</w:t>
      </w:r>
      <w:r w:rsidRPr="00064E5D">
        <w:rPr>
          <w:rFonts w:eastAsia="Arial" w:cs="Arial"/>
        </w:rPr>
        <w:t xml:space="preserve"> </w:t>
      </w:r>
      <w:r>
        <w:rPr>
          <w:rFonts w:eastAsia="Arial" w:cs="Arial"/>
        </w:rPr>
        <w:t>metadati</w:t>
      </w:r>
    </w:p>
    <w:p w:rsidR="000A7E5A" w:rsidRDefault="000A7E5A">
      <w:pPr>
        <w:pStyle w:val="Corpotesto"/>
        <w:rPr>
          <w:rFonts w:eastAsia="Arial" w:cs="Arial"/>
          <w:w w:val="81"/>
        </w:rPr>
      </w:pPr>
      <w:r>
        <w:rPr>
          <w:rFonts w:eastAsia="Arial" w:cs="Arial"/>
        </w:rPr>
        <w:t>È</w:t>
      </w:r>
      <w:r>
        <w:rPr>
          <w:rFonts w:eastAsia="Arial" w:cs="Arial"/>
          <w:spacing w:val="16"/>
        </w:rPr>
        <w:t xml:space="preserve"> </w:t>
      </w:r>
      <w:r>
        <w:rPr>
          <w:rFonts w:eastAsia="Arial" w:cs="Arial"/>
        </w:rPr>
        <w:t>consentito</w:t>
      </w:r>
      <w:r>
        <w:rPr>
          <w:rFonts w:eastAsia="Arial" w:cs="Arial"/>
          <w:spacing w:val="19"/>
        </w:rPr>
        <w:t xml:space="preserve"> </w:t>
      </w:r>
      <w:r>
        <w:rPr>
          <w:rFonts w:eastAsia="Arial" w:cs="Arial"/>
        </w:rPr>
        <w:t>che</w:t>
      </w:r>
      <w:r>
        <w:rPr>
          <w:rFonts w:eastAsia="Arial" w:cs="Arial"/>
          <w:spacing w:val="28"/>
        </w:rPr>
        <w:t xml:space="preserve"> </w:t>
      </w:r>
      <w:r>
        <w:rPr>
          <w:rFonts w:eastAsia="Arial" w:cs="Arial"/>
          <w:w w:val="83"/>
        </w:rPr>
        <w:t xml:space="preserve">il </w:t>
      </w:r>
      <w:r>
        <w:rPr>
          <w:rFonts w:eastAsia="Arial" w:cs="Arial"/>
        </w:rPr>
        <w:t>certificato</w:t>
      </w:r>
      <w:r>
        <w:rPr>
          <w:rFonts w:eastAsia="Arial" w:cs="Arial"/>
          <w:spacing w:val="12"/>
        </w:rPr>
        <w:t xml:space="preserve"> </w:t>
      </w:r>
      <w:r>
        <w:rPr>
          <w:rFonts w:eastAsia="Arial" w:cs="Arial"/>
        </w:rPr>
        <w:t>contenuto</w:t>
      </w:r>
      <w:r>
        <w:rPr>
          <w:rFonts w:eastAsia="Arial" w:cs="Arial"/>
          <w:spacing w:val="29"/>
        </w:rPr>
        <w:t xml:space="preserve"> </w:t>
      </w:r>
      <w:r>
        <w:rPr>
          <w:rFonts w:eastAsia="Arial" w:cs="Arial"/>
        </w:rPr>
        <w:t>all'inte</w:t>
      </w:r>
      <w:r>
        <w:rPr>
          <w:rFonts w:eastAsia="Arial" w:cs="Arial"/>
          <w:spacing w:val="4"/>
        </w:rPr>
        <w:t>r</w:t>
      </w:r>
      <w:r>
        <w:rPr>
          <w:rFonts w:eastAsia="Arial" w:cs="Arial"/>
        </w:rPr>
        <w:t>no</w:t>
      </w:r>
      <w:r>
        <w:rPr>
          <w:rFonts w:eastAsia="Arial" w:cs="Arial"/>
          <w:spacing w:val="11"/>
        </w:rPr>
        <w:t xml:space="preserve"> </w:t>
      </w:r>
      <w:r>
        <w:rPr>
          <w:rFonts w:eastAsia="Arial" w:cs="Arial"/>
        </w:rPr>
        <w:t>del</w:t>
      </w:r>
      <w:r>
        <w:rPr>
          <w:rFonts w:eastAsia="Arial" w:cs="Arial"/>
          <w:spacing w:val="24"/>
        </w:rPr>
        <w:t xml:space="preserve"> </w:t>
      </w:r>
      <w:r>
        <w:rPr>
          <w:rFonts w:eastAsia="Arial" w:cs="Arial"/>
        </w:rPr>
        <w:t>file</w:t>
      </w:r>
      <w:r>
        <w:rPr>
          <w:rFonts w:eastAsia="Arial" w:cs="Arial"/>
          <w:spacing w:val="9"/>
        </w:rPr>
        <w:t xml:space="preserve"> </w:t>
      </w:r>
      <w:r>
        <w:rPr>
          <w:rFonts w:eastAsia="Arial" w:cs="Arial"/>
        </w:rPr>
        <w:t>dei</w:t>
      </w:r>
      <w:r>
        <w:rPr>
          <w:rFonts w:eastAsia="Arial" w:cs="Arial"/>
          <w:spacing w:val="24"/>
        </w:rPr>
        <w:t xml:space="preserve"> </w:t>
      </w:r>
      <w:r>
        <w:rPr>
          <w:rFonts w:eastAsia="Arial" w:cs="Arial"/>
        </w:rPr>
        <w:t>metadati</w:t>
      </w:r>
      <w:r>
        <w:rPr>
          <w:rFonts w:eastAsia="Arial" w:cs="Arial"/>
          <w:spacing w:val="14"/>
        </w:rPr>
        <w:t xml:space="preserve"> </w:t>
      </w:r>
      <w:r>
        <w:rPr>
          <w:rFonts w:eastAsia="Arial" w:cs="Arial"/>
        </w:rPr>
        <w:t>possa</w:t>
      </w:r>
      <w:r>
        <w:rPr>
          <w:rFonts w:eastAsia="Arial" w:cs="Arial"/>
          <w:spacing w:val="21"/>
        </w:rPr>
        <w:t xml:space="preserve"> </w:t>
      </w:r>
      <w:r>
        <w:rPr>
          <w:rFonts w:eastAsia="Arial" w:cs="Arial"/>
        </w:rPr>
        <w:t>esse</w:t>
      </w:r>
      <w:r>
        <w:rPr>
          <w:rFonts w:eastAsia="Arial" w:cs="Arial"/>
          <w:spacing w:val="-4"/>
        </w:rPr>
        <w:t>r</w:t>
      </w:r>
      <w:r>
        <w:rPr>
          <w:rFonts w:eastAsia="Arial" w:cs="Arial"/>
        </w:rPr>
        <w:t>e</w:t>
      </w:r>
      <w:r>
        <w:rPr>
          <w:rFonts w:eastAsia="Arial" w:cs="Arial"/>
          <w:spacing w:val="4"/>
        </w:rPr>
        <w:t xml:space="preserve"> </w:t>
      </w:r>
      <w:r>
        <w:rPr>
          <w:rFonts w:eastAsia="Arial" w:cs="Arial"/>
        </w:rPr>
        <w:t>di</w:t>
      </w:r>
      <w:r>
        <w:rPr>
          <w:rFonts w:eastAsia="Arial" w:cs="Arial"/>
          <w:spacing w:val="33"/>
        </w:rPr>
        <w:t xml:space="preserve"> </w:t>
      </w:r>
      <w:r>
        <w:rPr>
          <w:rFonts w:eastAsia="Arial" w:cs="Arial"/>
        </w:rPr>
        <w:t>tipo</w:t>
      </w:r>
      <w:r>
        <w:rPr>
          <w:rFonts w:eastAsia="Arial" w:cs="Arial"/>
          <w:spacing w:val="37"/>
        </w:rPr>
        <w:t xml:space="preserve"> </w:t>
      </w:r>
      <w:r>
        <w:rPr>
          <w:rFonts w:eastAsia="Arial" w:cs="Arial"/>
        </w:rPr>
        <w:t>self-</w:t>
      </w:r>
      <w:r>
        <w:rPr>
          <w:rFonts w:eastAsia="Arial" w:cs="Arial"/>
          <w:spacing w:val="-15"/>
        </w:rPr>
        <w:t xml:space="preserve"> </w:t>
      </w:r>
      <w:proofErr w:type="spellStart"/>
      <w:r>
        <w:rPr>
          <w:rFonts w:eastAsia="Arial" w:cs="Arial"/>
        </w:rPr>
        <w:t>signed</w:t>
      </w:r>
      <w:proofErr w:type="spellEnd"/>
      <w:r>
        <w:rPr>
          <w:rFonts w:eastAsia="Arial" w:cs="Arial"/>
        </w:rPr>
        <w:t>. Ciò</w:t>
      </w:r>
      <w:r>
        <w:rPr>
          <w:rFonts w:eastAsia="Arial" w:cs="Arial"/>
          <w:spacing w:val="-12"/>
        </w:rPr>
        <w:t xml:space="preserve"> </w:t>
      </w:r>
      <w:r>
        <w:rPr>
          <w:rFonts w:eastAsia="Arial" w:cs="Arial"/>
          <w:w w:val="94"/>
        </w:rPr>
        <w:t>equivale</w:t>
      </w:r>
      <w:r>
        <w:rPr>
          <w:rFonts w:eastAsia="Arial" w:cs="Arial"/>
          <w:spacing w:val="3"/>
          <w:w w:val="94"/>
        </w:rPr>
        <w:t xml:space="preserve"> </w:t>
      </w:r>
      <w:r>
        <w:rPr>
          <w:rFonts w:eastAsia="Arial" w:cs="Arial"/>
        </w:rPr>
        <w:t>ad</w:t>
      </w:r>
      <w:r>
        <w:rPr>
          <w:rFonts w:eastAsia="Arial" w:cs="Arial"/>
          <w:spacing w:val="-4"/>
        </w:rPr>
        <w:t xml:space="preserve"> </w:t>
      </w:r>
      <w:r>
        <w:rPr>
          <w:rFonts w:eastAsia="Arial" w:cs="Arial"/>
          <w:w w:val="94"/>
        </w:rPr>
        <w:t>inseri</w:t>
      </w:r>
      <w:r>
        <w:rPr>
          <w:rFonts w:eastAsia="Arial" w:cs="Arial"/>
          <w:spacing w:val="-4"/>
          <w:w w:val="94"/>
        </w:rPr>
        <w:t>r</w:t>
      </w:r>
      <w:r>
        <w:rPr>
          <w:rFonts w:eastAsia="Arial" w:cs="Arial"/>
          <w:w w:val="94"/>
        </w:rPr>
        <w:t>e</w:t>
      </w:r>
      <w:r>
        <w:rPr>
          <w:rFonts w:eastAsia="Arial" w:cs="Arial"/>
          <w:spacing w:val="9"/>
          <w:w w:val="94"/>
        </w:rPr>
        <w:t xml:space="preserve"> </w:t>
      </w:r>
      <w:r>
        <w:rPr>
          <w:rFonts w:eastAsia="Arial" w:cs="Arial"/>
        </w:rPr>
        <w:t>nei</w:t>
      </w:r>
      <w:r>
        <w:rPr>
          <w:rFonts w:eastAsia="Arial" w:cs="Arial"/>
          <w:spacing w:val="-19"/>
        </w:rPr>
        <w:t xml:space="preserve"> </w:t>
      </w:r>
      <w:r>
        <w:rPr>
          <w:rFonts w:eastAsia="Arial" w:cs="Arial"/>
          <w:w w:val="97"/>
        </w:rPr>
        <w:t>metadati</w:t>
      </w:r>
      <w:r>
        <w:rPr>
          <w:rFonts w:eastAsia="Arial" w:cs="Arial"/>
          <w:spacing w:val="2"/>
          <w:w w:val="97"/>
        </w:rPr>
        <w:t xml:space="preserve"> </w:t>
      </w:r>
      <w:r>
        <w:rPr>
          <w:rFonts w:eastAsia="Arial" w:cs="Arial"/>
        </w:rPr>
        <w:t>la</w:t>
      </w:r>
      <w:r>
        <w:rPr>
          <w:rFonts w:eastAsia="Arial" w:cs="Arial"/>
          <w:spacing w:val="-16"/>
        </w:rPr>
        <w:t xml:space="preserve"> </w:t>
      </w:r>
      <w:r>
        <w:rPr>
          <w:rFonts w:eastAsia="Arial" w:cs="Arial"/>
          <w:w w:val="95"/>
        </w:rPr>
        <w:t>semplice</w:t>
      </w:r>
      <w:r>
        <w:rPr>
          <w:rFonts w:eastAsia="Arial" w:cs="Arial"/>
          <w:spacing w:val="11"/>
          <w:w w:val="95"/>
        </w:rPr>
        <w:t xml:space="preserve"> </w:t>
      </w:r>
      <w:r>
        <w:rPr>
          <w:rFonts w:eastAsia="Arial" w:cs="Arial"/>
          <w:w w:val="95"/>
        </w:rPr>
        <w:t>chiave</w:t>
      </w:r>
      <w:r>
        <w:rPr>
          <w:rFonts w:eastAsia="Arial" w:cs="Arial"/>
          <w:spacing w:val="-3"/>
          <w:w w:val="95"/>
        </w:rPr>
        <w:t xml:space="preserve"> </w:t>
      </w:r>
      <w:r>
        <w:rPr>
          <w:rFonts w:eastAsia="Arial" w:cs="Arial"/>
        </w:rPr>
        <w:t>pubblica</w:t>
      </w:r>
      <w:r>
        <w:rPr>
          <w:rFonts w:eastAsia="Arial" w:cs="Arial"/>
          <w:spacing w:val="-15"/>
        </w:rPr>
        <w:t xml:space="preserve"> </w:t>
      </w:r>
      <w:r>
        <w:rPr>
          <w:rFonts w:eastAsia="Arial" w:cs="Arial"/>
        </w:rPr>
        <w:t>del</w:t>
      </w:r>
      <w:r>
        <w:rPr>
          <w:rFonts w:eastAsia="Arial" w:cs="Arial"/>
          <w:spacing w:val="-13"/>
        </w:rPr>
        <w:t xml:space="preserve"> </w:t>
      </w:r>
      <w:r>
        <w:rPr>
          <w:rFonts w:eastAsia="Arial" w:cs="Arial"/>
        </w:rPr>
        <w:t>Servizio.</w:t>
      </w:r>
    </w:p>
    <w:p w:rsidR="000A7E5A" w:rsidRDefault="000A7E5A">
      <w:pPr>
        <w:pStyle w:val="Corpotesto"/>
      </w:pPr>
      <w:r>
        <w:rPr>
          <w:rFonts w:eastAsia="Arial" w:cs="Arial"/>
          <w:w w:val="81"/>
        </w:rPr>
        <w:lastRenderedPageBreak/>
        <w:t>Il</w:t>
      </w:r>
      <w:r>
        <w:rPr>
          <w:rFonts w:eastAsia="Arial" w:cs="Arial"/>
          <w:spacing w:val="38"/>
          <w:w w:val="81"/>
        </w:rPr>
        <w:t xml:space="preserve"> </w:t>
      </w:r>
      <w:r>
        <w:rPr>
          <w:rFonts w:eastAsia="Arial" w:cs="Arial"/>
        </w:rPr>
        <w:t>certificato</w:t>
      </w:r>
      <w:r>
        <w:rPr>
          <w:rFonts w:eastAsia="Arial" w:cs="Arial"/>
          <w:spacing w:val="7"/>
        </w:rPr>
        <w:t xml:space="preserve"> </w:t>
      </w:r>
      <w:r>
        <w:rPr>
          <w:rFonts w:eastAsia="Arial" w:cs="Arial"/>
        </w:rPr>
        <w:t>contenuto</w:t>
      </w:r>
      <w:r>
        <w:rPr>
          <w:rFonts w:eastAsia="Arial" w:cs="Arial"/>
          <w:spacing w:val="24"/>
        </w:rPr>
        <w:t xml:space="preserve"> </w:t>
      </w:r>
      <w:r>
        <w:rPr>
          <w:rFonts w:eastAsia="Arial" w:cs="Arial"/>
        </w:rPr>
        <w:t>nei</w:t>
      </w:r>
      <w:r>
        <w:rPr>
          <w:rFonts w:eastAsia="Arial" w:cs="Arial"/>
          <w:spacing w:val="14"/>
        </w:rPr>
        <w:t xml:space="preserve"> </w:t>
      </w:r>
      <w:r>
        <w:rPr>
          <w:rFonts w:eastAsia="Arial" w:cs="Arial"/>
        </w:rPr>
        <w:t>metadati</w:t>
      </w:r>
      <w:r>
        <w:rPr>
          <w:rFonts w:eastAsia="Arial" w:cs="Arial"/>
          <w:spacing w:val="9"/>
        </w:rPr>
        <w:t xml:space="preserve"> </w:t>
      </w:r>
      <w:r>
        <w:rPr>
          <w:rFonts w:eastAsia="Arial" w:cs="Arial"/>
        </w:rPr>
        <w:t>è</w:t>
      </w:r>
      <w:r>
        <w:rPr>
          <w:rFonts w:eastAsia="Arial" w:cs="Arial"/>
          <w:spacing w:val="25"/>
        </w:rPr>
        <w:t xml:space="preserve"> </w:t>
      </w:r>
      <w:r>
        <w:rPr>
          <w:rFonts w:eastAsia="Arial" w:cs="Arial"/>
        </w:rPr>
        <w:t>utilizzato</w:t>
      </w:r>
      <w:r>
        <w:rPr>
          <w:rFonts w:eastAsia="Arial" w:cs="Arial"/>
          <w:spacing w:val="-14"/>
        </w:rPr>
        <w:t xml:space="preserve"> </w:t>
      </w:r>
      <w:r>
        <w:rPr>
          <w:rFonts w:eastAsia="Arial" w:cs="Arial"/>
        </w:rPr>
        <w:t>nelle comunicazioni</w:t>
      </w:r>
      <w:r>
        <w:rPr>
          <w:rFonts w:eastAsia="Arial" w:cs="Arial"/>
          <w:spacing w:val="-18"/>
        </w:rPr>
        <w:t xml:space="preserve"> </w:t>
      </w:r>
      <w:r>
        <w:rPr>
          <w:rFonts w:eastAsia="Arial" w:cs="Arial"/>
        </w:rPr>
        <w:t>di</w:t>
      </w:r>
      <w:r>
        <w:rPr>
          <w:rFonts w:eastAsia="Arial" w:cs="Arial"/>
          <w:spacing w:val="-4"/>
        </w:rPr>
        <w:t>r</w:t>
      </w:r>
      <w:r>
        <w:rPr>
          <w:rFonts w:eastAsia="Arial" w:cs="Arial"/>
        </w:rPr>
        <w:t>ette</w:t>
      </w:r>
      <w:r>
        <w:rPr>
          <w:rFonts w:eastAsia="Arial" w:cs="Arial"/>
          <w:spacing w:val="16"/>
        </w:rPr>
        <w:t xml:space="preserve"> </w:t>
      </w:r>
      <w:r>
        <w:rPr>
          <w:rFonts w:eastAsia="Arial" w:cs="Arial"/>
        </w:rPr>
        <w:t>fra</w:t>
      </w:r>
      <w:r>
        <w:rPr>
          <w:rFonts w:eastAsia="Arial" w:cs="Arial"/>
          <w:spacing w:val="16"/>
        </w:rPr>
        <w:t xml:space="preserve"> </w:t>
      </w:r>
      <w:proofErr w:type="spellStart"/>
      <w:r>
        <w:rPr>
          <w:rFonts w:eastAsia="Arial" w:cs="Arial"/>
        </w:rPr>
        <w:t>IdP</w:t>
      </w:r>
      <w:proofErr w:type="spellEnd"/>
      <w:r>
        <w:rPr>
          <w:rFonts w:eastAsia="Arial" w:cs="Arial"/>
          <w:spacing w:val="17"/>
        </w:rPr>
        <w:t xml:space="preserve"> </w:t>
      </w:r>
      <w:r>
        <w:rPr>
          <w:rFonts w:eastAsia="Arial" w:cs="Arial"/>
        </w:rPr>
        <w:t>e</w:t>
      </w:r>
      <w:r>
        <w:rPr>
          <w:rFonts w:eastAsia="Arial" w:cs="Arial"/>
          <w:spacing w:val="25"/>
        </w:rPr>
        <w:t xml:space="preserve"> </w:t>
      </w:r>
      <w:r>
        <w:rPr>
          <w:rFonts w:eastAsia="Arial" w:cs="Arial"/>
        </w:rPr>
        <w:t>SP</w:t>
      </w:r>
      <w:r>
        <w:rPr>
          <w:rFonts w:eastAsia="Arial" w:cs="Arial"/>
          <w:spacing w:val="16"/>
        </w:rPr>
        <w:t xml:space="preserve"> </w:t>
      </w:r>
      <w:r>
        <w:rPr>
          <w:rFonts w:eastAsia="Arial" w:cs="Arial"/>
        </w:rPr>
        <w:t>(anche</w:t>
      </w:r>
      <w:r>
        <w:rPr>
          <w:rFonts w:eastAsia="Arial" w:cs="Arial"/>
          <w:spacing w:val="-10"/>
        </w:rPr>
        <w:t xml:space="preserve"> </w:t>
      </w:r>
      <w:r>
        <w:rPr>
          <w:rFonts w:eastAsia="Arial" w:cs="Arial"/>
        </w:rPr>
        <w:t>se</w:t>
      </w:r>
      <w:r>
        <w:rPr>
          <w:rFonts w:eastAsia="Arial" w:cs="Arial"/>
          <w:spacing w:val="-13"/>
        </w:rPr>
        <w:t xml:space="preserve"> </w:t>
      </w:r>
      <w:r>
        <w:rPr>
          <w:rFonts w:eastAsia="Arial" w:cs="Arial"/>
        </w:rPr>
        <w:t>attraverso</w:t>
      </w:r>
      <w:r>
        <w:rPr>
          <w:rFonts w:eastAsia="Arial" w:cs="Arial"/>
          <w:spacing w:val="5"/>
        </w:rPr>
        <w:t xml:space="preserve"> </w:t>
      </w:r>
      <w:r>
        <w:rPr>
          <w:rFonts w:eastAsia="Arial" w:cs="Arial"/>
          <w:w w:val="83"/>
        </w:rPr>
        <w:t>il</w:t>
      </w:r>
      <w:r>
        <w:rPr>
          <w:rFonts w:eastAsia="Arial" w:cs="Arial"/>
          <w:spacing w:val="14"/>
          <w:w w:val="83"/>
        </w:rPr>
        <w:t xml:space="preserve"> </w:t>
      </w:r>
      <w:r>
        <w:rPr>
          <w:rFonts w:eastAsia="Arial" w:cs="Arial"/>
        </w:rPr>
        <w:t>b</w:t>
      </w:r>
      <w:r>
        <w:rPr>
          <w:rFonts w:eastAsia="Arial" w:cs="Arial"/>
          <w:spacing w:val="-4"/>
        </w:rPr>
        <w:t>r</w:t>
      </w:r>
      <w:r>
        <w:rPr>
          <w:rFonts w:eastAsia="Arial" w:cs="Arial"/>
        </w:rPr>
        <w:t>owser</w:t>
      </w:r>
      <w:r>
        <w:rPr>
          <w:rFonts w:eastAsia="Arial" w:cs="Arial"/>
          <w:spacing w:val="-11"/>
        </w:rPr>
        <w:t xml:space="preserve"> </w:t>
      </w:r>
      <w:r>
        <w:rPr>
          <w:rFonts w:eastAsia="Arial" w:cs="Arial"/>
          <w:w w:val="96"/>
        </w:rPr>
        <w:t>dell'utente)</w:t>
      </w:r>
      <w:r>
        <w:rPr>
          <w:rFonts w:eastAsia="Arial" w:cs="Arial"/>
          <w:spacing w:val="7"/>
          <w:w w:val="96"/>
        </w:rPr>
        <w:t xml:space="preserve"> </w:t>
      </w:r>
      <w:r>
        <w:rPr>
          <w:rFonts w:eastAsia="Arial" w:cs="Arial"/>
        </w:rPr>
        <w:t>e</w:t>
      </w:r>
      <w:r>
        <w:rPr>
          <w:rFonts w:eastAsia="Arial" w:cs="Arial"/>
          <w:spacing w:val="-3"/>
        </w:rPr>
        <w:t xml:space="preserve"> </w:t>
      </w:r>
      <w:r>
        <w:rPr>
          <w:rFonts w:eastAsia="Arial" w:cs="Arial"/>
          <w:w w:val="96"/>
        </w:rPr>
        <w:t>l'utilizzo</w:t>
      </w:r>
      <w:r>
        <w:rPr>
          <w:rFonts w:eastAsia="Arial" w:cs="Arial"/>
          <w:spacing w:val="7"/>
          <w:w w:val="96"/>
        </w:rPr>
        <w:t xml:space="preserve"> </w:t>
      </w:r>
      <w:r>
        <w:rPr>
          <w:rFonts w:eastAsia="Arial" w:cs="Arial"/>
        </w:rPr>
        <w:t>di un</w:t>
      </w:r>
      <w:r>
        <w:rPr>
          <w:rFonts w:eastAsia="Arial" w:cs="Arial"/>
          <w:spacing w:val="-4"/>
        </w:rPr>
        <w:t xml:space="preserve"> </w:t>
      </w:r>
      <w:r>
        <w:rPr>
          <w:rFonts w:eastAsia="Arial" w:cs="Arial"/>
        </w:rPr>
        <w:t>certificato</w:t>
      </w:r>
      <w:r>
        <w:rPr>
          <w:rFonts w:eastAsia="Arial" w:cs="Arial"/>
          <w:spacing w:val="-21"/>
        </w:rPr>
        <w:t xml:space="preserve"> </w:t>
      </w:r>
      <w:r>
        <w:rPr>
          <w:rFonts w:eastAsia="Arial" w:cs="Arial"/>
          <w:w w:val="95"/>
        </w:rPr>
        <w:t>rilasciato</w:t>
      </w:r>
      <w:r>
        <w:rPr>
          <w:rFonts w:eastAsia="Arial" w:cs="Arial"/>
          <w:spacing w:val="8"/>
          <w:w w:val="95"/>
        </w:rPr>
        <w:t xml:space="preserve"> </w:t>
      </w:r>
      <w:r>
        <w:rPr>
          <w:rFonts w:eastAsia="Arial" w:cs="Arial"/>
        </w:rPr>
        <w:t>da</w:t>
      </w:r>
      <w:r>
        <w:rPr>
          <w:rFonts w:eastAsia="Arial" w:cs="Arial"/>
          <w:spacing w:val="1"/>
        </w:rPr>
        <w:t xml:space="preserve"> </w:t>
      </w:r>
      <w:r>
        <w:rPr>
          <w:rFonts w:eastAsia="Arial" w:cs="Arial"/>
        </w:rPr>
        <w:t>un'autorità</w:t>
      </w:r>
      <w:r>
        <w:rPr>
          <w:rFonts w:eastAsia="Arial" w:cs="Arial"/>
          <w:spacing w:val="-14"/>
        </w:rPr>
        <w:t xml:space="preserve"> </w:t>
      </w:r>
      <w:r>
        <w:rPr>
          <w:rFonts w:eastAsia="Arial" w:cs="Arial"/>
        </w:rPr>
        <w:t>nota</w:t>
      </w:r>
      <w:r>
        <w:rPr>
          <w:rFonts w:eastAsia="Arial" w:cs="Arial"/>
          <w:spacing w:val="-3"/>
        </w:rPr>
        <w:t xml:space="preserve"> </w:t>
      </w:r>
      <w:r>
        <w:rPr>
          <w:rFonts w:eastAsia="Arial" w:cs="Arial"/>
        </w:rPr>
        <w:t>non</w:t>
      </w:r>
      <w:r>
        <w:rPr>
          <w:rFonts w:eastAsia="Arial" w:cs="Arial"/>
          <w:spacing w:val="-5"/>
        </w:rPr>
        <w:t xml:space="preserve"> </w:t>
      </w:r>
      <w:r>
        <w:rPr>
          <w:rFonts w:eastAsia="Arial" w:cs="Arial"/>
          <w:w w:val="95"/>
        </w:rPr>
        <w:t>aggiunge</w:t>
      </w:r>
      <w:r>
        <w:rPr>
          <w:rFonts w:eastAsia="Arial" w:cs="Arial"/>
          <w:spacing w:val="11"/>
          <w:w w:val="95"/>
        </w:rPr>
        <w:t xml:space="preserve"> </w:t>
      </w:r>
      <w:r>
        <w:rPr>
          <w:rFonts w:eastAsia="Arial" w:cs="Arial"/>
          <w:w w:val="95"/>
        </w:rPr>
        <w:t>nessun</w:t>
      </w:r>
      <w:r>
        <w:rPr>
          <w:rFonts w:eastAsia="Arial" w:cs="Arial"/>
          <w:spacing w:val="13"/>
          <w:w w:val="95"/>
        </w:rPr>
        <w:t xml:space="preserve"> </w:t>
      </w:r>
      <w:r>
        <w:rPr>
          <w:rFonts w:eastAsia="Arial" w:cs="Arial"/>
        </w:rPr>
        <w:t>valo</w:t>
      </w:r>
      <w:r>
        <w:rPr>
          <w:rFonts w:eastAsia="Arial" w:cs="Arial"/>
          <w:spacing w:val="-4"/>
        </w:rPr>
        <w:t>r</w:t>
      </w:r>
      <w:r>
        <w:rPr>
          <w:rFonts w:eastAsia="Arial" w:cs="Arial"/>
        </w:rPr>
        <w:t>e</w:t>
      </w:r>
      <w:r>
        <w:rPr>
          <w:rFonts w:eastAsia="Arial" w:cs="Arial"/>
          <w:spacing w:val="-20"/>
        </w:rPr>
        <w:t xml:space="preserve"> </w:t>
      </w:r>
      <w:r>
        <w:rPr>
          <w:rFonts w:eastAsia="Arial" w:cs="Arial"/>
        </w:rPr>
        <w:t>da</w:t>
      </w:r>
      <w:r>
        <w:rPr>
          <w:rFonts w:eastAsia="Arial" w:cs="Arial"/>
          <w:spacing w:val="6"/>
        </w:rPr>
        <w:t xml:space="preserve"> </w:t>
      </w:r>
      <w:r>
        <w:rPr>
          <w:rFonts w:eastAsia="Arial" w:cs="Arial"/>
        </w:rPr>
        <w:t>un</w:t>
      </w:r>
      <w:r>
        <w:rPr>
          <w:rFonts w:eastAsia="Arial" w:cs="Arial"/>
          <w:spacing w:val="10"/>
        </w:rPr>
        <w:t xml:space="preserve"> </w:t>
      </w:r>
      <w:r>
        <w:rPr>
          <w:rFonts w:eastAsia="Arial" w:cs="Arial"/>
        </w:rPr>
        <w:t>punto</w:t>
      </w:r>
      <w:r>
        <w:rPr>
          <w:rFonts w:eastAsia="Arial" w:cs="Arial"/>
          <w:spacing w:val="5"/>
        </w:rPr>
        <w:t xml:space="preserve"> </w:t>
      </w:r>
      <w:r>
        <w:rPr>
          <w:rFonts w:eastAsia="Arial" w:cs="Arial"/>
        </w:rPr>
        <w:t>di</w:t>
      </w:r>
      <w:r>
        <w:rPr>
          <w:rFonts w:eastAsia="Arial" w:cs="Arial"/>
          <w:spacing w:val="5"/>
        </w:rPr>
        <w:t xml:space="preserve"> </w:t>
      </w:r>
      <w:r>
        <w:rPr>
          <w:rFonts w:eastAsia="Arial" w:cs="Arial"/>
        </w:rPr>
        <w:t>vista</w:t>
      </w:r>
      <w:r>
        <w:rPr>
          <w:rFonts w:eastAsia="Arial" w:cs="Arial"/>
          <w:spacing w:val="-15"/>
        </w:rPr>
        <w:t xml:space="preserve"> </w:t>
      </w:r>
      <w:r>
        <w:rPr>
          <w:rFonts w:eastAsia="Arial" w:cs="Arial"/>
        </w:rPr>
        <w:t>della</w:t>
      </w:r>
      <w:r>
        <w:rPr>
          <w:rFonts w:eastAsia="Arial" w:cs="Arial"/>
          <w:spacing w:val="-20"/>
        </w:rPr>
        <w:t xml:space="preserve"> </w:t>
      </w:r>
      <w:r>
        <w:rPr>
          <w:rFonts w:eastAsia="Arial" w:cs="Arial"/>
          <w:w w:val="94"/>
        </w:rPr>
        <w:t>sicu</w:t>
      </w:r>
      <w:r>
        <w:rPr>
          <w:rFonts w:eastAsia="Arial" w:cs="Arial"/>
          <w:spacing w:val="-4"/>
          <w:w w:val="94"/>
        </w:rPr>
        <w:t>r</w:t>
      </w:r>
      <w:r>
        <w:rPr>
          <w:rFonts w:eastAsia="Arial" w:cs="Arial"/>
          <w:w w:val="94"/>
        </w:rPr>
        <w:t>ezza.</w:t>
      </w:r>
      <w:r>
        <w:rPr>
          <w:rFonts w:eastAsia="Arial" w:cs="Arial"/>
          <w:spacing w:val="19"/>
          <w:w w:val="94"/>
        </w:rPr>
        <w:t xml:space="preserve"> </w:t>
      </w:r>
      <w:r>
        <w:rPr>
          <w:rFonts w:eastAsia="Arial" w:cs="Arial"/>
        </w:rPr>
        <w:t>Infatti,</w:t>
      </w:r>
      <w:r>
        <w:rPr>
          <w:rFonts w:eastAsia="Arial" w:cs="Arial"/>
          <w:spacing w:val="-17"/>
        </w:rPr>
        <w:t xml:space="preserve"> </w:t>
      </w:r>
      <w:r>
        <w:rPr>
          <w:rFonts w:eastAsia="Arial" w:cs="Arial"/>
        </w:rPr>
        <w:t>l'one</w:t>
      </w:r>
      <w:r>
        <w:rPr>
          <w:rFonts w:eastAsia="Arial" w:cs="Arial"/>
          <w:spacing w:val="-4"/>
        </w:rPr>
        <w:t>r</w:t>
      </w:r>
      <w:r>
        <w:rPr>
          <w:rFonts w:eastAsia="Arial" w:cs="Arial"/>
        </w:rPr>
        <w:t>e</w:t>
      </w:r>
      <w:r>
        <w:rPr>
          <w:rFonts w:eastAsia="Arial" w:cs="Arial"/>
          <w:spacing w:val="-2"/>
        </w:rPr>
        <w:t xml:space="preserve"> </w:t>
      </w:r>
      <w:r>
        <w:rPr>
          <w:rFonts w:eastAsia="Arial" w:cs="Arial"/>
          <w:w w:val="94"/>
        </w:rPr>
        <w:t>eventuale</w:t>
      </w:r>
      <w:r>
        <w:rPr>
          <w:rFonts w:eastAsia="Arial" w:cs="Arial"/>
          <w:spacing w:val="13"/>
          <w:w w:val="94"/>
        </w:rPr>
        <w:t xml:space="preserve"> </w:t>
      </w:r>
      <w:r>
        <w:rPr>
          <w:rFonts w:eastAsia="Arial" w:cs="Arial"/>
        </w:rPr>
        <w:t>di</w:t>
      </w:r>
      <w:r>
        <w:rPr>
          <w:rFonts w:eastAsia="Arial" w:cs="Arial"/>
          <w:spacing w:val="5"/>
        </w:rPr>
        <w:t xml:space="preserve"> </w:t>
      </w:r>
      <w:r>
        <w:rPr>
          <w:rFonts w:eastAsia="Arial" w:cs="Arial"/>
          <w:w w:val="95"/>
        </w:rPr>
        <w:t>richiede</w:t>
      </w:r>
      <w:r>
        <w:rPr>
          <w:rFonts w:eastAsia="Arial" w:cs="Arial"/>
          <w:spacing w:val="-4"/>
          <w:w w:val="95"/>
        </w:rPr>
        <w:t>r</w:t>
      </w:r>
      <w:r>
        <w:rPr>
          <w:rFonts w:eastAsia="Arial" w:cs="Arial"/>
          <w:w w:val="95"/>
        </w:rPr>
        <w:t>e</w:t>
      </w:r>
      <w:r>
        <w:rPr>
          <w:rFonts w:eastAsia="Arial" w:cs="Arial"/>
          <w:spacing w:val="14"/>
          <w:w w:val="95"/>
        </w:rPr>
        <w:t xml:space="preserve"> </w:t>
      </w:r>
      <w:r>
        <w:rPr>
          <w:rFonts w:eastAsia="Arial" w:cs="Arial"/>
        </w:rPr>
        <w:t>la</w:t>
      </w:r>
      <w:r>
        <w:rPr>
          <w:rFonts w:eastAsia="Arial" w:cs="Arial"/>
          <w:spacing w:val="-6"/>
        </w:rPr>
        <w:t xml:space="preserve"> </w:t>
      </w:r>
      <w:r>
        <w:rPr>
          <w:rFonts w:eastAsia="Arial" w:cs="Arial"/>
          <w:spacing w:val="-4"/>
        </w:rPr>
        <w:t>r</w:t>
      </w:r>
      <w:r>
        <w:rPr>
          <w:rFonts w:eastAsia="Arial" w:cs="Arial"/>
        </w:rPr>
        <w:t>evoca</w:t>
      </w:r>
      <w:r>
        <w:rPr>
          <w:rFonts w:eastAsia="Arial" w:cs="Arial"/>
          <w:spacing w:val="-15"/>
        </w:rPr>
        <w:t xml:space="preserve"> </w:t>
      </w:r>
      <w:r>
        <w:rPr>
          <w:rFonts w:eastAsia="Arial" w:cs="Arial"/>
        </w:rPr>
        <w:t>del</w:t>
      </w:r>
      <w:r>
        <w:rPr>
          <w:rFonts w:eastAsia="Arial" w:cs="Arial"/>
          <w:spacing w:val="-13"/>
        </w:rPr>
        <w:t xml:space="preserve"> </w:t>
      </w:r>
      <w:r>
        <w:rPr>
          <w:rFonts w:eastAsia="Arial" w:cs="Arial"/>
        </w:rPr>
        <w:t>certificato</w:t>
      </w:r>
      <w:r>
        <w:rPr>
          <w:rFonts w:eastAsia="Arial" w:cs="Arial"/>
          <w:spacing w:val="1"/>
        </w:rPr>
        <w:t xml:space="preserve"> </w:t>
      </w:r>
      <w:r>
        <w:rPr>
          <w:rFonts w:eastAsia="Arial" w:cs="Arial"/>
        </w:rPr>
        <w:t>alla</w:t>
      </w:r>
      <w:r>
        <w:rPr>
          <w:rFonts w:eastAsia="Arial" w:cs="Arial"/>
          <w:spacing w:val="-4"/>
        </w:rPr>
        <w:t xml:space="preserve"> </w:t>
      </w:r>
      <w:r>
        <w:rPr>
          <w:rFonts w:eastAsia="Arial" w:cs="Arial"/>
        </w:rPr>
        <w:t>CA</w:t>
      </w:r>
      <w:r>
        <w:rPr>
          <w:rFonts w:eastAsia="Arial" w:cs="Arial"/>
          <w:spacing w:val="16"/>
        </w:rPr>
        <w:t xml:space="preserve"> </w:t>
      </w:r>
      <w:r>
        <w:rPr>
          <w:rFonts w:eastAsia="Arial" w:cs="Arial"/>
          <w:w w:val="93"/>
        </w:rPr>
        <w:t>è</w:t>
      </w:r>
      <w:r>
        <w:rPr>
          <w:rFonts w:eastAsia="Arial" w:cs="Arial"/>
          <w:spacing w:val="27"/>
        </w:rPr>
        <w:t xml:space="preserve"> </w:t>
      </w:r>
      <w:r>
        <w:rPr>
          <w:rFonts w:eastAsia="Arial" w:cs="Arial"/>
          <w:w w:val="98"/>
        </w:rPr>
        <w:t>comunque</w:t>
      </w:r>
      <w:r>
        <w:rPr>
          <w:rFonts w:eastAsia="Arial" w:cs="Arial"/>
          <w:spacing w:val="27"/>
        </w:rPr>
        <w:t xml:space="preserve"> </w:t>
      </w:r>
      <w:r>
        <w:rPr>
          <w:rFonts w:eastAsia="Arial" w:cs="Arial"/>
        </w:rPr>
        <w:t>a</w:t>
      </w:r>
      <w:r>
        <w:rPr>
          <w:rFonts w:eastAsia="Arial" w:cs="Arial"/>
          <w:spacing w:val="19"/>
        </w:rPr>
        <w:t xml:space="preserve"> </w:t>
      </w:r>
      <w:r>
        <w:rPr>
          <w:rFonts w:eastAsia="Arial" w:cs="Arial"/>
        </w:rPr>
        <w:t>carico</w:t>
      </w:r>
      <w:r>
        <w:rPr>
          <w:rFonts w:eastAsia="Arial" w:cs="Arial"/>
          <w:spacing w:val="11"/>
        </w:rPr>
        <w:t xml:space="preserve"> </w:t>
      </w:r>
      <w:r>
        <w:rPr>
          <w:rFonts w:eastAsia="Arial" w:cs="Arial"/>
        </w:rPr>
        <w:t>del</w:t>
      </w:r>
      <w:r>
        <w:rPr>
          <w:rFonts w:eastAsia="Arial" w:cs="Arial"/>
          <w:spacing w:val="14"/>
        </w:rPr>
        <w:t xml:space="preserve"> </w:t>
      </w:r>
      <w:r>
        <w:rPr>
          <w:rFonts w:eastAsia="Arial" w:cs="Arial"/>
        </w:rPr>
        <w:t>titola</w:t>
      </w:r>
      <w:r>
        <w:rPr>
          <w:rFonts w:eastAsia="Arial" w:cs="Arial"/>
          <w:spacing w:val="-4"/>
        </w:rPr>
        <w:t>r</w:t>
      </w:r>
      <w:r>
        <w:rPr>
          <w:rFonts w:eastAsia="Arial" w:cs="Arial"/>
        </w:rPr>
        <w:t>e</w:t>
      </w:r>
      <w:r>
        <w:rPr>
          <w:rFonts w:eastAsia="Arial" w:cs="Arial"/>
          <w:spacing w:val="2"/>
        </w:rPr>
        <w:t xml:space="preserve"> </w:t>
      </w:r>
      <w:r>
        <w:rPr>
          <w:rFonts w:eastAsia="Arial" w:cs="Arial"/>
        </w:rPr>
        <w:t>del</w:t>
      </w:r>
      <w:r>
        <w:rPr>
          <w:rFonts w:eastAsia="Arial" w:cs="Arial"/>
          <w:spacing w:val="14"/>
        </w:rPr>
        <w:t xml:space="preserve"> </w:t>
      </w:r>
      <w:r>
        <w:rPr>
          <w:rFonts w:eastAsia="Arial" w:cs="Arial"/>
        </w:rPr>
        <w:t>certificato</w:t>
      </w:r>
      <w:r>
        <w:rPr>
          <w:rFonts w:eastAsia="Arial" w:cs="Arial"/>
          <w:spacing w:val="1"/>
        </w:rPr>
        <w:t xml:space="preserve"> </w:t>
      </w:r>
      <w:r>
        <w:rPr>
          <w:rFonts w:eastAsia="Arial" w:cs="Arial"/>
          <w:w w:val="94"/>
        </w:rPr>
        <w:t>(inte</w:t>
      </w:r>
      <w:r>
        <w:rPr>
          <w:rFonts w:eastAsia="Arial" w:cs="Arial"/>
          <w:spacing w:val="-4"/>
          <w:w w:val="94"/>
        </w:rPr>
        <w:t>r</w:t>
      </w:r>
      <w:r>
        <w:rPr>
          <w:rFonts w:eastAsia="Arial" w:cs="Arial"/>
          <w:w w:val="94"/>
        </w:rPr>
        <w:t>essato</w:t>
      </w:r>
      <w:r>
        <w:rPr>
          <w:rFonts w:eastAsia="Arial" w:cs="Arial"/>
          <w:spacing w:val="34"/>
          <w:w w:val="94"/>
        </w:rPr>
        <w:t xml:space="preserve"> </w:t>
      </w:r>
      <w:r>
        <w:rPr>
          <w:rFonts w:eastAsia="Arial" w:cs="Arial"/>
        </w:rPr>
        <w:t>a</w:t>
      </w:r>
      <w:r>
        <w:rPr>
          <w:rFonts w:eastAsia="Arial" w:cs="Arial"/>
          <w:spacing w:val="19"/>
        </w:rPr>
        <w:t xml:space="preserve"> </w:t>
      </w:r>
      <w:r>
        <w:rPr>
          <w:rFonts w:eastAsia="Arial" w:cs="Arial"/>
        </w:rPr>
        <w:t>che</w:t>
      </w:r>
      <w:r>
        <w:rPr>
          <w:rFonts w:eastAsia="Arial" w:cs="Arial"/>
          <w:spacing w:val="17"/>
        </w:rPr>
        <w:t xml:space="preserve"> </w:t>
      </w:r>
      <w:r>
        <w:rPr>
          <w:rFonts w:eastAsia="Arial" w:cs="Arial"/>
        </w:rPr>
        <w:t>nessun</w:t>
      </w:r>
      <w:r>
        <w:rPr>
          <w:rFonts w:eastAsia="Arial" w:cs="Arial"/>
          <w:spacing w:val="-5"/>
        </w:rPr>
        <w:t xml:space="preserve"> </w:t>
      </w:r>
      <w:r>
        <w:rPr>
          <w:rFonts w:eastAsia="Arial" w:cs="Arial"/>
        </w:rPr>
        <w:t>alt</w:t>
      </w:r>
      <w:r>
        <w:rPr>
          <w:rFonts w:eastAsia="Arial" w:cs="Arial"/>
          <w:spacing w:val="-4"/>
        </w:rPr>
        <w:t>r</w:t>
      </w:r>
      <w:r>
        <w:rPr>
          <w:rFonts w:eastAsia="Arial" w:cs="Arial"/>
        </w:rPr>
        <w:t>o</w:t>
      </w:r>
      <w:r>
        <w:rPr>
          <w:rFonts w:eastAsia="Arial" w:cs="Arial"/>
          <w:spacing w:val="14"/>
        </w:rPr>
        <w:t xml:space="preserve"> </w:t>
      </w:r>
      <w:r>
        <w:rPr>
          <w:rFonts w:eastAsia="Arial" w:cs="Arial"/>
        </w:rPr>
        <w:t>si</w:t>
      </w:r>
      <w:r>
        <w:rPr>
          <w:rFonts w:eastAsia="Arial" w:cs="Arial"/>
          <w:spacing w:val="-12"/>
        </w:rPr>
        <w:t xml:space="preserve"> </w:t>
      </w:r>
      <w:r>
        <w:rPr>
          <w:rFonts w:eastAsia="Arial" w:cs="Arial"/>
        </w:rPr>
        <w:t>p</w:t>
      </w:r>
      <w:r>
        <w:rPr>
          <w:rFonts w:eastAsia="Arial" w:cs="Arial"/>
          <w:spacing w:val="-4"/>
        </w:rPr>
        <w:t>r</w:t>
      </w:r>
      <w:r>
        <w:rPr>
          <w:rFonts w:eastAsia="Arial" w:cs="Arial"/>
        </w:rPr>
        <w:t>esenti</w:t>
      </w:r>
      <w:r>
        <w:rPr>
          <w:rFonts w:eastAsia="Arial" w:cs="Arial"/>
          <w:spacing w:val="3"/>
        </w:rPr>
        <w:t xml:space="preserve"> </w:t>
      </w:r>
      <w:r>
        <w:rPr>
          <w:rFonts w:eastAsia="Arial" w:cs="Arial"/>
        </w:rPr>
        <w:t>con</w:t>
      </w:r>
      <w:r>
        <w:rPr>
          <w:rFonts w:eastAsia="Arial" w:cs="Arial"/>
          <w:spacing w:val="30"/>
        </w:rPr>
        <w:t xml:space="preserve"> </w:t>
      </w:r>
      <w:r>
        <w:rPr>
          <w:rFonts w:eastAsia="Arial" w:cs="Arial"/>
          <w:w w:val="83"/>
        </w:rPr>
        <w:t>il</w:t>
      </w:r>
      <w:r>
        <w:rPr>
          <w:rFonts w:eastAsia="Arial" w:cs="Arial"/>
          <w:spacing w:val="39"/>
          <w:w w:val="83"/>
        </w:rPr>
        <w:t xml:space="preserve"> </w:t>
      </w:r>
      <w:r>
        <w:rPr>
          <w:rFonts w:eastAsia="Arial" w:cs="Arial"/>
        </w:rPr>
        <w:t>suo</w:t>
      </w:r>
      <w:r>
        <w:rPr>
          <w:rFonts w:eastAsia="Arial" w:cs="Arial"/>
          <w:spacing w:val="20"/>
        </w:rPr>
        <w:t xml:space="preserve"> </w:t>
      </w:r>
      <w:r>
        <w:rPr>
          <w:rFonts w:eastAsia="Arial" w:cs="Arial"/>
        </w:rPr>
        <w:t>nome). Di</w:t>
      </w:r>
      <w:r>
        <w:rPr>
          <w:rFonts w:eastAsia="Arial" w:cs="Arial"/>
          <w:spacing w:val="30"/>
        </w:rPr>
        <w:t xml:space="preserve"> </w:t>
      </w:r>
      <w:r>
        <w:rPr>
          <w:rFonts w:eastAsia="Arial" w:cs="Arial"/>
        </w:rPr>
        <w:t>conseguenza</w:t>
      </w:r>
      <w:r>
        <w:rPr>
          <w:rFonts w:eastAsia="Arial" w:cs="Arial"/>
          <w:spacing w:val="-18"/>
        </w:rPr>
        <w:t xml:space="preserve"> </w:t>
      </w:r>
      <w:r>
        <w:rPr>
          <w:rFonts w:eastAsia="Arial" w:cs="Arial"/>
        </w:rPr>
        <w:t>nel</w:t>
      </w:r>
      <w:r>
        <w:rPr>
          <w:rFonts w:eastAsia="Arial" w:cs="Arial"/>
          <w:spacing w:val="11"/>
        </w:rPr>
        <w:t xml:space="preserve"> </w:t>
      </w:r>
      <w:r>
        <w:rPr>
          <w:rFonts w:eastAsia="Arial" w:cs="Arial"/>
        </w:rPr>
        <w:t>caso</w:t>
      </w:r>
      <w:r>
        <w:rPr>
          <w:rFonts w:eastAsia="Arial" w:cs="Arial"/>
          <w:spacing w:val="22"/>
        </w:rPr>
        <w:t xml:space="preserve"> </w:t>
      </w:r>
      <w:r>
        <w:rPr>
          <w:rFonts w:eastAsia="Arial" w:cs="Arial"/>
        </w:rPr>
        <w:t>di</w:t>
      </w:r>
      <w:r>
        <w:rPr>
          <w:rFonts w:eastAsia="Arial" w:cs="Arial"/>
          <w:spacing w:val="25"/>
        </w:rPr>
        <w:t xml:space="preserve"> </w:t>
      </w:r>
      <w:r>
        <w:rPr>
          <w:rFonts w:eastAsia="Arial" w:cs="Arial"/>
        </w:rPr>
        <w:t>comp</w:t>
      </w:r>
      <w:r>
        <w:rPr>
          <w:rFonts w:eastAsia="Arial" w:cs="Arial"/>
          <w:spacing w:val="-4"/>
        </w:rPr>
        <w:t>r</w:t>
      </w:r>
      <w:r>
        <w:rPr>
          <w:rFonts w:eastAsia="Arial" w:cs="Arial"/>
        </w:rPr>
        <w:t>omissione</w:t>
      </w:r>
      <w:r>
        <w:rPr>
          <w:rFonts w:eastAsia="Arial" w:cs="Arial"/>
          <w:spacing w:val="-6"/>
        </w:rPr>
        <w:t xml:space="preserve"> </w:t>
      </w:r>
      <w:r>
        <w:rPr>
          <w:rFonts w:eastAsia="Arial" w:cs="Arial"/>
        </w:rPr>
        <w:t>dei</w:t>
      </w:r>
      <w:r>
        <w:rPr>
          <w:rFonts w:eastAsia="Arial" w:cs="Arial"/>
          <w:spacing w:val="17"/>
        </w:rPr>
        <w:t xml:space="preserve"> </w:t>
      </w:r>
      <w:r>
        <w:rPr>
          <w:rFonts w:eastAsia="Arial" w:cs="Arial"/>
        </w:rPr>
        <w:t>certificati</w:t>
      </w:r>
      <w:r>
        <w:rPr>
          <w:rFonts w:eastAsia="Arial" w:cs="Arial"/>
          <w:spacing w:val="-2"/>
        </w:rPr>
        <w:t xml:space="preserve"> </w:t>
      </w:r>
      <w:r>
        <w:rPr>
          <w:rFonts w:eastAsia="Arial" w:cs="Arial"/>
        </w:rPr>
        <w:t>self-</w:t>
      </w:r>
      <w:proofErr w:type="spellStart"/>
      <w:r>
        <w:rPr>
          <w:rFonts w:eastAsia="Arial" w:cs="Arial"/>
        </w:rPr>
        <w:t>signed</w:t>
      </w:r>
      <w:proofErr w:type="spellEnd"/>
      <w:r>
        <w:rPr>
          <w:rFonts w:eastAsia="Arial" w:cs="Arial"/>
          <w:spacing w:val="-9"/>
        </w:rPr>
        <w:t xml:space="preserve"> </w:t>
      </w:r>
      <w:r>
        <w:rPr>
          <w:rFonts w:eastAsia="Arial" w:cs="Arial"/>
        </w:rPr>
        <w:t>è</w:t>
      </w:r>
      <w:r>
        <w:rPr>
          <w:rFonts w:eastAsia="Arial" w:cs="Arial"/>
          <w:spacing w:val="-8"/>
        </w:rPr>
        <w:t xml:space="preserve"> </w:t>
      </w:r>
      <w:r>
        <w:rPr>
          <w:rFonts w:eastAsia="Arial" w:cs="Arial"/>
        </w:rPr>
        <w:t>comunque</w:t>
      </w:r>
      <w:r>
        <w:rPr>
          <w:rFonts w:eastAsia="Arial" w:cs="Arial"/>
          <w:spacing w:val="14"/>
        </w:rPr>
        <w:t xml:space="preserve"> </w:t>
      </w:r>
      <w:r>
        <w:rPr>
          <w:rFonts w:eastAsia="Arial" w:cs="Arial"/>
          <w:w w:val="83"/>
        </w:rPr>
        <w:t>il</w:t>
      </w:r>
      <w:r>
        <w:rPr>
          <w:rFonts w:eastAsia="Arial" w:cs="Arial"/>
          <w:spacing w:val="42"/>
          <w:w w:val="83"/>
        </w:rPr>
        <w:t xml:space="preserve"> </w:t>
      </w:r>
      <w:r>
        <w:rPr>
          <w:rFonts w:eastAsia="Arial" w:cs="Arial"/>
          <w:spacing w:val="-4"/>
        </w:rPr>
        <w:t>r</w:t>
      </w:r>
      <w:r>
        <w:rPr>
          <w:rFonts w:eastAsia="Arial" w:cs="Arial"/>
        </w:rPr>
        <w:t>esponsabile</w:t>
      </w:r>
      <w:r>
        <w:rPr>
          <w:rFonts w:eastAsia="Arial" w:cs="Arial"/>
          <w:spacing w:val="-14"/>
        </w:rPr>
        <w:t xml:space="preserve"> </w:t>
      </w:r>
      <w:r>
        <w:rPr>
          <w:rFonts w:eastAsia="Arial" w:cs="Arial"/>
        </w:rPr>
        <w:t>del</w:t>
      </w:r>
      <w:r>
        <w:rPr>
          <w:rFonts w:eastAsia="Arial" w:cs="Arial"/>
          <w:spacing w:val="19"/>
        </w:rPr>
        <w:t xml:space="preserve"> </w:t>
      </w:r>
      <w:r>
        <w:rPr>
          <w:rFonts w:eastAsia="Arial" w:cs="Arial"/>
        </w:rPr>
        <w:t>servizio che</w:t>
      </w:r>
      <w:r>
        <w:rPr>
          <w:rFonts w:eastAsia="Arial" w:cs="Arial"/>
          <w:spacing w:val="23"/>
        </w:rPr>
        <w:t xml:space="preserve"> </w:t>
      </w:r>
      <w:r>
        <w:rPr>
          <w:rFonts w:eastAsia="Arial" w:cs="Arial"/>
        </w:rPr>
        <w:t>deve</w:t>
      </w:r>
      <w:r>
        <w:rPr>
          <w:rFonts w:eastAsia="Arial" w:cs="Arial"/>
          <w:spacing w:val="11"/>
        </w:rPr>
        <w:t xml:space="preserve"> </w:t>
      </w:r>
      <w:r>
        <w:rPr>
          <w:rFonts w:eastAsia="Arial" w:cs="Arial"/>
        </w:rPr>
        <w:t>p</w:t>
      </w:r>
      <w:r>
        <w:rPr>
          <w:rFonts w:eastAsia="Arial" w:cs="Arial"/>
          <w:spacing w:val="-4"/>
        </w:rPr>
        <w:t>r</w:t>
      </w:r>
      <w:r>
        <w:rPr>
          <w:rFonts w:eastAsia="Arial" w:cs="Arial"/>
        </w:rPr>
        <w:t>ontamente</w:t>
      </w:r>
      <w:r>
        <w:rPr>
          <w:rFonts w:eastAsia="Arial" w:cs="Arial"/>
          <w:spacing w:val="4"/>
        </w:rPr>
        <w:t xml:space="preserve"> </w:t>
      </w:r>
      <w:r>
        <w:rPr>
          <w:rFonts w:eastAsia="Arial" w:cs="Arial"/>
        </w:rPr>
        <w:t>notifica</w:t>
      </w:r>
      <w:r>
        <w:rPr>
          <w:rFonts w:eastAsia="Arial" w:cs="Arial"/>
          <w:spacing w:val="-4"/>
        </w:rPr>
        <w:t>r</w:t>
      </w:r>
      <w:r>
        <w:rPr>
          <w:rFonts w:eastAsia="Arial" w:cs="Arial"/>
        </w:rPr>
        <w:t>e l'incidente</w:t>
      </w:r>
      <w:r>
        <w:rPr>
          <w:rFonts w:eastAsia="Arial" w:cs="Arial"/>
          <w:spacing w:val="15"/>
        </w:rPr>
        <w:t xml:space="preserve"> </w:t>
      </w:r>
      <w:r>
        <w:rPr>
          <w:rFonts w:eastAsia="Arial" w:cs="Arial"/>
        </w:rPr>
        <w:t>alla</w:t>
      </w:r>
      <w:r>
        <w:rPr>
          <w:rFonts w:eastAsia="Arial" w:cs="Arial"/>
          <w:spacing w:val="1"/>
        </w:rPr>
        <w:t xml:space="preserve"> </w:t>
      </w:r>
      <w:r>
        <w:rPr>
          <w:rFonts w:eastAsia="Arial" w:cs="Arial"/>
          <w:w w:val="94"/>
        </w:rPr>
        <w:t>Federazione</w:t>
      </w:r>
      <w:r>
        <w:rPr>
          <w:rFonts w:eastAsia="Arial" w:cs="Arial"/>
          <w:spacing w:val="3"/>
          <w:w w:val="94"/>
        </w:rPr>
        <w:t xml:space="preserve"> </w:t>
      </w:r>
      <w:r>
        <w:rPr>
          <w:rFonts w:eastAsia="Arial" w:cs="Arial"/>
        </w:rPr>
        <w:t>comunicando</w:t>
      </w:r>
      <w:r>
        <w:rPr>
          <w:rFonts w:eastAsia="Arial" w:cs="Arial"/>
          <w:spacing w:val="11"/>
        </w:rPr>
        <w:t xml:space="preserve"> </w:t>
      </w:r>
      <w:r>
        <w:rPr>
          <w:rFonts w:eastAsia="Arial" w:cs="Arial"/>
          <w:w w:val="83"/>
        </w:rPr>
        <w:t>i</w:t>
      </w:r>
      <w:r>
        <w:rPr>
          <w:rFonts w:eastAsia="Arial" w:cs="Arial"/>
          <w:spacing w:val="44"/>
          <w:w w:val="83"/>
        </w:rPr>
        <w:t xml:space="preserve"> </w:t>
      </w:r>
      <w:r>
        <w:rPr>
          <w:rFonts w:eastAsia="Arial" w:cs="Arial"/>
        </w:rPr>
        <w:t>nuovi</w:t>
      </w:r>
      <w:r>
        <w:rPr>
          <w:rFonts w:eastAsia="Arial" w:cs="Arial"/>
          <w:spacing w:val="10"/>
        </w:rPr>
        <w:t xml:space="preserve"> </w:t>
      </w:r>
      <w:r>
        <w:rPr>
          <w:rFonts w:eastAsia="Arial" w:cs="Arial"/>
        </w:rPr>
        <w:t>metadati</w:t>
      </w:r>
      <w:r>
        <w:rPr>
          <w:rFonts w:eastAsia="Arial" w:cs="Arial"/>
          <w:spacing w:val="11"/>
        </w:rPr>
        <w:t xml:space="preserve"> </w:t>
      </w:r>
      <w:r>
        <w:rPr>
          <w:rFonts w:eastAsia="Arial" w:cs="Arial"/>
        </w:rPr>
        <w:t>(con</w:t>
      </w:r>
      <w:r>
        <w:rPr>
          <w:rFonts w:eastAsia="Arial" w:cs="Arial"/>
          <w:spacing w:val="15"/>
        </w:rPr>
        <w:t xml:space="preserve"> </w:t>
      </w:r>
      <w:r>
        <w:rPr>
          <w:rFonts w:eastAsia="Arial" w:cs="Arial"/>
        </w:rPr>
        <w:t>un</w:t>
      </w:r>
      <w:r>
        <w:rPr>
          <w:rFonts w:eastAsia="Arial" w:cs="Arial"/>
          <w:spacing w:val="26"/>
        </w:rPr>
        <w:t xml:space="preserve"> </w:t>
      </w:r>
      <w:r>
        <w:rPr>
          <w:rFonts w:eastAsia="Arial" w:cs="Arial"/>
        </w:rPr>
        <w:t>nuovo certificato).</w:t>
      </w:r>
      <w:r>
        <w:rPr>
          <w:rFonts w:eastAsia="Arial" w:cs="Arial"/>
          <w:spacing w:val="-14"/>
        </w:rPr>
        <w:t xml:space="preserve"> </w:t>
      </w:r>
      <w:r>
        <w:rPr>
          <w:rFonts w:eastAsia="Arial" w:cs="Arial"/>
        </w:rPr>
        <w:t>Questo</w:t>
      </w:r>
      <w:r>
        <w:rPr>
          <w:rFonts w:eastAsia="Arial" w:cs="Arial"/>
          <w:spacing w:val="15"/>
        </w:rPr>
        <w:t xml:space="preserve"> </w:t>
      </w:r>
      <w:r>
        <w:rPr>
          <w:rFonts w:eastAsia="Arial" w:cs="Arial"/>
        </w:rPr>
        <w:t>metodo</w:t>
      </w:r>
      <w:r>
        <w:rPr>
          <w:rFonts w:eastAsia="Arial" w:cs="Arial"/>
          <w:spacing w:val="34"/>
        </w:rPr>
        <w:t xml:space="preserve"> </w:t>
      </w:r>
      <w:r>
        <w:rPr>
          <w:rFonts w:eastAsia="Arial" w:cs="Arial"/>
        </w:rPr>
        <w:t>mette</w:t>
      </w:r>
      <w:r>
        <w:rPr>
          <w:rFonts w:eastAsia="Arial" w:cs="Arial"/>
          <w:spacing w:val="24"/>
        </w:rPr>
        <w:t xml:space="preserve"> </w:t>
      </w:r>
      <w:r>
        <w:rPr>
          <w:rFonts w:eastAsia="Arial" w:cs="Arial"/>
        </w:rPr>
        <w:t>in</w:t>
      </w:r>
      <w:r>
        <w:rPr>
          <w:rFonts w:eastAsia="Arial" w:cs="Arial"/>
          <w:spacing w:val="22"/>
        </w:rPr>
        <w:t xml:space="preserve"> </w:t>
      </w:r>
      <w:r>
        <w:rPr>
          <w:rFonts w:eastAsia="Arial" w:cs="Arial"/>
        </w:rPr>
        <w:t>opera</w:t>
      </w:r>
      <w:r>
        <w:rPr>
          <w:rFonts w:eastAsia="Arial" w:cs="Arial"/>
          <w:spacing w:val="19"/>
        </w:rPr>
        <w:t xml:space="preserve"> </w:t>
      </w:r>
      <w:r>
        <w:rPr>
          <w:rFonts w:eastAsia="Arial" w:cs="Arial"/>
        </w:rPr>
        <w:t>una</w:t>
      </w:r>
      <w:r>
        <w:rPr>
          <w:rFonts w:eastAsia="Arial" w:cs="Arial"/>
          <w:spacing w:val="18"/>
        </w:rPr>
        <w:t xml:space="preserve"> </w:t>
      </w:r>
      <w:r>
        <w:rPr>
          <w:rFonts w:eastAsia="Arial" w:cs="Arial"/>
        </w:rPr>
        <w:t>più veloce esecuzione</w:t>
      </w:r>
      <w:r>
        <w:rPr>
          <w:rFonts w:eastAsia="Arial" w:cs="Arial"/>
          <w:spacing w:val="-14"/>
        </w:rPr>
        <w:t xml:space="preserve"> </w:t>
      </w:r>
      <w:r>
        <w:rPr>
          <w:rFonts w:eastAsia="Arial" w:cs="Arial"/>
        </w:rPr>
        <w:t>delle</w:t>
      </w:r>
      <w:r>
        <w:rPr>
          <w:rFonts w:eastAsia="Arial" w:cs="Arial"/>
          <w:spacing w:val="7"/>
        </w:rPr>
        <w:t xml:space="preserve"> </w:t>
      </w:r>
      <w:r>
        <w:rPr>
          <w:rFonts w:eastAsia="Arial" w:cs="Arial"/>
        </w:rPr>
        <w:t>operazioni</w:t>
      </w:r>
      <w:r>
        <w:rPr>
          <w:rFonts w:eastAsia="Arial" w:cs="Arial"/>
          <w:spacing w:val="-10"/>
        </w:rPr>
        <w:t xml:space="preserve"> </w:t>
      </w:r>
      <w:r>
        <w:rPr>
          <w:rFonts w:eastAsia="Arial" w:cs="Arial"/>
        </w:rPr>
        <w:t>di</w:t>
      </w:r>
      <w:r>
        <w:rPr>
          <w:rFonts w:eastAsia="Arial" w:cs="Arial"/>
          <w:spacing w:val="32"/>
        </w:rPr>
        <w:t xml:space="preserve"> </w:t>
      </w:r>
      <w:r>
        <w:rPr>
          <w:rFonts w:eastAsia="Arial" w:cs="Arial"/>
        </w:rPr>
        <w:t>verifica</w:t>
      </w:r>
      <w:r>
        <w:rPr>
          <w:rFonts w:eastAsia="Arial" w:cs="Arial"/>
          <w:spacing w:val="-8"/>
        </w:rPr>
        <w:t xml:space="preserve"> </w:t>
      </w:r>
      <w:r>
        <w:rPr>
          <w:rFonts w:eastAsia="Arial" w:cs="Arial"/>
        </w:rPr>
        <w:t>della</w:t>
      </w:r>
      <w:r>
        <w:rPr>
          <w:rFonts w:eastAsia="Arial" w:cs="Arial"/>
          <w:spacing w:val="7"/>
        </w:rPr>
        <w:t xml:space="preserve"> </w:t>
      </w:r>
      <w:r>
        <w:rPr>
          <w:rFonts w:eastAsia="Arial" w:cs="Arial"/>
        </w:rPr>
        <w:t>cont</w:t>
      </w:r>
      <w:r>
        <w:rPr>
          <w:rFonts w:eastAsia="Arial" w:cs="Arial"/>
          <w:spacing w:val="-4"/>
        </w:rPr>
        <w:t>r</w:t>
      </w:r>
      <w:r>
        <w:rPr>
          <w:rFonts w:eastAsia="Arial" w:cs="Arial"/>
        </w:rPr>
        <w:t>oparte</w:t>
      </w:r>
      <w:r>
        <w:rPr>
          <w:rFonts w:eastAsia="Arial" w:cs="Arial"/>
          <w:spacing w:val="25"/>
        </w:rPr>
        <w:t xml:space="preserve"> </w:t>
      </w:r>
      <w:r>
        <w:rPr>
          <w:rFonts w:eastAsia="Arial" w:cs="Arial"/>
        </w:rPr>
        <w:t>durante</w:t>
      </w:r>
      <w:r>
        <w:rPr>
          <w:rFonts w:eastAsia="Arial" w:cs="Arial"/>
          <w:spacing w:val="16"/>
        </w:rPr>
        <w:t xml:space="preserve"> </w:t>
      </w:r>
      <w:r>
        <w:rPr>
          <w:rFonts w:eastAsia="Arial" w:cs="Arial"/>
        </w:rPr>
        <w:t>l'interazione</w:t>
      </w:r>
      <w:r>
        <w:rPr>
          <w:rFonts w:eastAsia="Arial" w:cs="Arial"/>
          <w:spacing w:val="-6"/>
        </w:rPr>
        <w:t xml:space="preserve"> </w:t>
      </w:r>
      <w:r>
        <w:rPr>
          <w:rFonts w:eastAsia="Arial" w:cs="Arial"/>
        </w:rPr>
        <w:t>ed</w:t>
      </w:r>
      <w:r>
        <w:rPr>
          <w:rFonts w:eastAsia="Arial" w:cs="Arial"/>
          <w:spacing w:val="32"/>
        </w:rPr>
        <w:t xml:space="preserve"> </w:t>
      </w:r>
      <w:r>
        <w:rPr>
          <w:rFonts w:eastAsia="Arial" w:cs="Arial"/>
        </w:rPr>
        <w:t>un</w:t>
      </w:r>
      <w:r>
        <w:rPr>
          <w:rFonts w:eastAsia="Arial" w:cs="Arial"/>
          <w:spacing w:val="28"/>
        </w:rPr>
        <w:t xml:space="preserve"> </w:t>
      </w:r>
      <w:r>
        <w:rPr>
          <w:rFonts w:eastAsia="Arial" w:cs="Arial"/>
        </w:rPr>
        <w:t>mino</w:t>
      </w:r>
      <w:r>
        <w:rPr>
          <w:rFonts w:eastAsia="Arial" w:cs="Arial"/>
          <w:spacing w:val="-4"/>
        </w:rPr>
        <w:t>r</w:t>
      </w:r>
      <w:r>
        <w:rPr>
          <w:rFonts w:eastAsia="Arial" w:cs="Arial"/>
        </w:rPr>
        <w:t>e tempo</w:t>
      </w:r>
      <w:r>
        <w:rPr>
          <w:rFonts w:eastAsia="Arial" w:cs="Arial"/>
          <w:spacing w:val="-4"/>
        </w:rPr>
        <w:t xml:space="preserve"> </w:t>
      </w:r>
      <w:r>
        <w:rPr>
          <w:rFonts w:eastAsia="Arial" w:cs="Arial"/>
        </w:rPr>
        <w:t>di</w:t>
      </w:r>
      <w:r>
        <w:rPr>
          <w:rFonts w:eastAsia="Arial" w:cs="Arial"/>
          <w:spacing w:val="-3"/>
        </w:rPr>
        <w:t xml:space="preserve"> </w:t>
      </w:r>
      <w:proofErr w:type="spellStart"/>
      <w:r>
        <w:rPr>
          <w:rFonts w:eastAsia="Arial" w:cs="Arial"/>
        </w:rPr>
        <w:t>downtime</w:t>
      </w:r>
      <w:proofErr w:type="spellEnd"/>
      <w:r>
        <w:rPr>
          <w:rFonts w:eastAsia="Arial" w:cs="Arial"/>
          <w:spacing w:val="-7"/>
        </w:rPr>
        <w:t xml:space="preserve"> </w:t>
      </w:r>
      <w:r>
        <w:rPr>
          <w:rFonts w:eastAsia="Arial" w:cs="Arial"/>
        </w:rPr>
        <w:t>del</w:t>
      </w:r>
      <w:r>
        <w:rPr>
          <w:rFonts w:eastAsia="Arial" w:cs="Arial"/>
          <w:spacing w:val="-11"/>
        </w:rPr>
        <w:t xml:space="preserve"> </w:t>
      </w:r>
      <w:r>
        <w:rPr>
          <w:rFonts w:eastAsia="Arial" w:cs="Arial"/>
          <w:w w:val="94"/>
        </w:rPr>
        <w:t>server</w:t>
      </w:r>
      <w:r>
        <w:rPr>
          <w:rFonts w:eastAsia="Arial" w:cs="Arial"/>
          <w:spacing w:val="5"/>
          <w:w w:val="94"/>
        </w:rPr>
        <w:t xml:space="preserve"> </w:t>
      </w:r>
      <w:r>
        <w:rPr>
          <w:rFonts w:eastAsia="Arial" w:cs="Arial"/>
        </w:rPr>
        <w:t>in</w:t>
      </w:r>
      <w:r>
        <w:rPr>
          <w:rFonts w:eastAsia="Arial" w:cs="Arial"/>
          <w:spacing w:val="-10"/>
        </w:rPr>
        <w:t xml:space="preserve"> </w:t>
      </w:r>
      <w:r>
        <w:rPr>
          <w:rFonts w:eastAsia="Arial" w:cs="Arial"/>
        </w:rPr>
        <w:t>caso</w:t>
      </w:r>
      <w:r>
        <w:rPr>
          <w:rFonts w:eastAsia="Arial" w:cs="Arial"/>
          <w:spacing w:val="-6"/>
        </w:rPr>
        <w:t xml:space="preserve"> </w:t>
      </w:r>
      <w:r>
        <w:rPr>
          <w:rFonts w:eastAsia="Arial" w:cs="Arial"/>
        </w:rPr>
        <w:t>di</w:t>
      </w:r>
      <w:r>
        <w:rPr>
          <w:rFonts w:eastAsia="Arial" w:cs="Arial"/>
          <w:spacing w:val="-3"/>
        </w:rPr>
        <w:t xml:space="preserve"> </w:t>
      </w:r>
      <w:r>
        <w:rPr>
          <w:rFonts w:eastAsia="Arial" w:cs="Arial"/>
          <w:w w:val="97"/>
        </w:rPr>
        <w:t>comp</w:t>
      </w:r>
      <w:r>
        <w:rPr>
          <w:rFonts w:eastAsia="Arial" w:cs="Arial"/>
          <w:spacing w:val="-4"/>
          <w:w w:val="97"/>
        </w:rPr>
        <w:t>r</w:t>
      </w:r>
      <w:r>
        <w:rPr>
          <w:rFonts w:eastAsia="Arial" w:cs="Arial"/>
          <w:w w:val="97"/>
        </w:rPr>
        <w:t>omissione</w:t>
      </w:r>
      <w:r>
        <w:rPr>
          <w:rFonts w:eastAsia="Arial" w:cs="Arial"/>
          <w:spacing w:val="11"/>
          <w:w w:val="97"/>
        </w:rPr>
        <w:t xml:space="preserve"> </w:t>
      </w:r>
      <w:r>
        <w:rPr>
          <w:rFonts w:eastAsia="Arial" w:cs="Arial"/>
        </w:rPr>
        <w:t>del</w:t>
      </w:r>
      <w:r>
        <w:rPr>
          <w:rFonts w:eastAsia="Arial" w:cs="Arial"/>
          <w:spacing w:val="-11"/>
        </w:rPr>
        <w:t xml:space="preserve"> </w:t>
      </w:r>
      <w:r>
        <w:rPr>
          <w:rFonts w:eastAsia="Arial" w:cs="Arial"/>
          <w:w w:val="97"/>
        </w:rPr>
        <w:t>certificato.</w:t>
      </w:r>
      <w:r>
        <w:rPr>
          <w:rFonts w:eastAsia="Arial" w:cs="Arial"/>
          <w:spacing w:val="4"/>
          <w:w w:val="97"/>
        </w:rPr>
        <w:t xml:space="preserve"> </w:t>
      </w:r>
      <w:r>
        <w:rPr>
          <w:rFonts w:eastAsia="Arial" w:cs="Arial"/>
        </w:rPr>
        <w:t>Le</w:t>
      </w:r>
      <w:r>
        <w:rPr>
          <w:rFonts w:eastAsia="Arial" w:cs="Arial"/>
          <w:spacing w:val="-12"/>
        </w:rPr>
        <w:t xml:space="preserve"> </w:t>
      </w:r>
      <w:r>
        <w:rPr>
          <w:rFonts w:eastAsia="Arial" w:cs="Arial"/>
          <w:w w:val="94"/>
        </w:rPr>
        <w:t>funzioni</w:t>
      </w:r>
      <w:r>
        <w:rPr>
          <w:rFonts w:eastAsia="Arial" w:cs="Arial"/>
          <w:spacing w:val="5"/>
          <w:w w:val="94"/>
        </w:rPr>
        <w:t xml:space="preserve"> </w:t>
      </w:r>
      <w:r>
        <w:rPr>
          <w:rFonts w:eastAsia="Arial" w:cs="Arial"/>
        </w:rPr>
        <w:t>di</w:t>
      </w:r>
      <w:r>
        <w:rPr>
          <w:rFonts w:eastAsia="Arial" w:cs="Arial"/>
          <w:spacing w:val="-4"/>
        </w:rPr>
        <w:t xml:space="preserve"> </w:t>
      </w:r>
      <w:r>
        <w:rPr>
          <w:rFonts w:eastAsia="Arial" w:cs="Arial"/>
          <w:w w:val="95"/>
        </w:rPr>
        <w:t>garante</w:t>
      </w:r>
      <w:r>
        <w:rPr>
          <w:rFonts w:eastAsia="Arial" w:cs="Arial"/>
          <w:spacing w:val="12"/>
          <w:w w:val="95"/>
        </w:rPr>
        <w:t xml:space="preserve"> </w:t>
      </w:r>
      <w:r>
        <w:rPr>
          <w:rFonts w:eastAsia="Arial" w:cs="Arial"/>
          <w:w w:val="95"/>
        </w:rPr>
        <w:t>affidate</w:t>
      </w:r>
      <w:r>
        <w:rPr>
          <w:rFonts w:eastAsia="Arial" w:cs="Arial"/>
          <w:spacing w:val="3"/>
          <w:w w:val="95"/>
        </w:rPr>
        <w:t xml:space="preserve"> </w:t>
      </w:r>
      <w:r>
        <w:rPr>
          <w:rFonts w:eastAsia="Arial" w:cs="Arial"/>
        </w:rPr>
        <w:t xml:space="preserve">alla </w:t>
      </w:r>
      <w:r>
        <w:rPr>
          <w:rFonts w:eastAsia="Arial" w:cs="Arial"/>
          <w:w w:val="96"/>
        </w:rPr>
        <w:t>CA</w:t>
      </w:r>
      <w:r>
        <w:rPr>
          <w:rFonts w:eastAsia="Arial" w:cs="Arial"/>
        </w:rPr>
        <w:t xml:space="preserve"> </w:t>
      </w:r>
      <w:r>
        <w:rPr>
          <w:rFonts w:eastAsia="Arial" w:cs="Arial"/>
          <w:w w:val="92"/>
        </w:rPr>
        <w:t>in</w:t>
      </w:r>
      <w:r>
        <w:rPr>
          <w:rFonts w:eastAsia="Arial" w:cs="Arial"/>
        </w:rPr>
        <w:t xml:space="preserve"> una</w:t>
      </w:r>
      <w:r>
        <w:rPr>
          <w:rFonts w:eastAsia="Arial" w:cs="Arial"/>
          <w:spacing w:val="14"/>
        </w:rPr>
        <w:t xml:space="preserve"> </w:t>
      </w:r>
      <w:r>
        <w:rPr>
          <w:rFonts w:eastAsia="Arial" w:cs="Arial"/>
        </w:rPr>
        <w:t>PKI</w:t>
      </w:r>
      <w:r>
        <w:rPr>
          <w:rFonts w:eastAsia="Arial" w:cs="Arial"/>
          <w:spacing w:val="8"/>
        </w:rPr>
        <w:t xml:space="preserve"> </w:t>
      </w:r>
      <w:r>
        <w:rPr>
          <w:rFonts w:eastAsia="Arial" w:cs="Arial"/>
          <w:w w:val="95"/>
        </w:rPr>
        <w:t>tradizionale,</w:t>
      </w:r>
      <w:r>
        <w:rPr>
          <w:rFonts w:eastAsia="Arial" w:cs="Arial"/>
          <w:spacing w:val="33"/>
          <w:w w:val="95"/>
        </w:rPr>
        <w:t xml:space="preserve"> </w:t>
      </w:r>
      <w:r>
        <w:rPr>
          <w:rFonts w:eastAsia="Arial" w:cs="Arial"/>
        </w:rPr>
        <w:t>in</w:t>
      </w:r>
      <w:r>
        <w:rPr>
          <w:rFonts w:eastAsia="Arial" w:cs="Arial"/>
          <w:spacing w:val="18"/>
        </w:rPr>
        <w:t xml:space="preserve"> </w:t>
      </w:r>
      <w:r>
        <w:rPr>
          <w:rFonts w:eastAsia="Arial" w:cs="Arial"/>
        </w:rPr>
        <w:t>questo</w:t>
      </w:r>
      <w:r>
        <w:rPr>
          <w:rFonts w:eastAsia="Arial" w:cs="Arial"/>
          <w:spacing w:val="18"/>
        </w:rPr>
        <w:t xml:space="preserve"> </w:t>
      </w:r>
      <w:r>
        <w:rPr>
          <w:rFonts w:eastAsia="Arial" w:cs="Arial"/>
        </w:rPr>
        <w:t>caso</w:t>
      </w:r>
      <w:r>
        <w:rPr>
          <w:rFonts w:eastAsia="Arial" w:cs="Arial"/>
          <w:spacing w:val="22"/>
        </w:rPr>
        <w:t xml:space="preserve"> </w:t>
      </w:r>
      <w:r>
        <w:rPr>
          <w:rFonts w:eastAsia="Arial" w:cs="Arial"/>
        </w:rPr>
        <w:t>vengono</w:t>
      </w:r>
      <w:r>
        <w:rPr>
          <w:rFonts w:eastAsia="Arial" w:cs="Arial"/>
          <w:spacing w:val="7"/>
        </w:rPr>
        <w:t xml:space="preserve"> </w:t>
      </w:r>
      <w:r>
        <w:rPr>
          <w:rFonts w:eastAsia="Arial" w:cs="Arial"/>
        </w:rPr>
        <w:t>svolte</w:t>
      </w:r>
      <w:r>
        <w:rPr>
          <w:rFonts w:eastAsia="Arial" w:cs="Arial"/>
          <w:spacing w:val="4"/>
        </w:rPr>
        <w:t xml:space="preserve"> </w:t>
      </w:r>
      <w:r>
        <w:rPr>
          <w:rFonts w:eastAsia="Arial" w:cs="Arial"/>
        </w:rPr>
        <w:t>dalla</w:t>
      </w:r>
      <w:r>
        <w:rPr>
          <w:rFonts w:eastAsia="Arial" w:cs="Arial"/>
          <w:spacing w:val="1"/>
        </w:rPr>
        <w:t xml:space="preserve"> </w:t>
      </w:r>
      <w:r>
        <w:rPr>
          <w:rFonts w:eastAsia="Arial" w:cs="Arial"/>
          <w:w w:val="94"/>
        </w:rPr>
        <w:t>Federazione,</w:t>
      </w:r>
      <w:r>
        <w:rPr>
          <w:rFonts w:eastAsia="Arial" w:cs="Arial"/>
          <w:spacing w:val="34"/>
          <w:w w:val="94"/>
        </w:rPr>
        <w:t xml:space="preserve"> </w:t>
      </w:r>
      <w:r>
        <w:rPr>
          <w:rFonts w:eastAsia="Arial" w:cs="Arial"/>
        </w:rPr>
        <w:t>la</w:t>
      </w:r>
      <w:r>
        <w:rPr>
          <w:rFonts w:eastAsia="Arial" w:cs="Arial"/>
          <w:spacing w:val="15"/>
        </w:rPr>
        <w:t xml:space="preserve"> </w:t>
      </w:r>
      <w:r>
        <w:rPr>
          <w:rFonts w:eastAsia="Arial" w:cs="Arial"/>
        </w:rPr>
        <w:t>quale</w:t>
      </w:r>
      <w:r>
        <w:rPr>
          <w:rFonts w:eastAsia="Arial" w:cs="Arial"/>
          <w:spacing w:val="6"/>
        </w:rPr>
        <w:t xml:space="preserve"> </w:t>
      </w:r>
      <w:r>
        <w:rPr>
          <w:rFonts w:eastAsia="Arial" w:cs="Arial"/>
          <w:w w:val="93"/>
        </w:rPr>
        <w:t>verifica</w:t>
      </w:r>
      <w:r>
        <w:rPr>
          <w:rFonts w:eastAsia="Arial" w:cs="Arial"/>
          <w:spacing w:val="4"/>
          <w:w w:val="93"/>
        </w:rPr>
        <w:t xml:space="preserve"> </w:t>
      </w:r>
      <w:r>
        <w:rPr>
          <w:rFonts w:eastAsia="Arial" w:cs="Arial"/>
        </w:rPr>
        <w:t>l'identità</w:t>
      </w:r>
      <w:r>
        <w:rPr>
          <w:rFonts w:eastAsia="Arial" w:cs="Arial"/>
          <w:spacing w:val="-14"/>
        </w:rPr>
        <w:t xml:space="preserve"> </w:t>
      </w:r>
      <w:r>
        <w:rPr>
          <w:rFonts w:eastAsia="Arial" w:cs="Arial"/>
        </w:rPr>
        <w:t>del</w:t>
      </w:r>
      <w:r>
        <w:rPr>
          <w:rFonts w:eastAsia="Arial" w:cs="Arial"/>
          <w:spacing w:val="1"/>
        </w:rPr>
        <w:t xml:space="preserve"> </w:t>
      </w:r>
      <w:r>
        <w:rPr>
          <w:rFonts w:eastAsia="Arial" w:cs="Arial"/>
          <w:w w:val="97"/>
        </w:rPr>
        <w:t>partecipante</w:t>
      </w:r>
      <w:r>
        <w:rPr>
          <w:rFonts w:eastAsia="Arial" w:cs="Arial"/>
          <w:spacing w:val="3"/>
          <w:w w:val="97"/>
        </w:rPr>
        <w:t xml:space="preserve"> </w:t>
      </w:r>
      <w:r>
        <w:rPr>
          <w:rFonts w:eastAsia="Arial" w:cs="Arial"/>
        </w:rPr>
        <w:t>all'atto</w:t>
      </w:r>
      <w:r>
        <w:rPr>
          <w:rFonts w:eastAsia="Arial" w:cs="Arial"/>
          <w:spacing w:val="-5"/>
        </w:rPr>
        <w:t xml:space="preserve"> </w:t>
      </w:r>
      <w:r>
        <w:rPr>
          <w:rFonts w:eastAsia="Arial" w:cs="Arial"/>
          <w:w w:val="94"/>
        </w:rPr>
        <w:t>della trasmissione</w:t>
      </w:r>
      <w:r>
        <w:rPr>
          <w:rFonts w:eastAsia="Arial" w:cs="Arial"/>
          <w:spacing w:val="27"/>
          <w:w w:val="94"/>
        </w:rPr>
        <w:t xml:space="preserve"> </w:t>
      </w:r>
      <w:r>
        <w:rPr>
          <w:rFonts w:eastAsia="Arial" w:cs="Arial"/>
        </w:rPr>
        <w:t>dei</w:t>
      </w:r>
      <w:r>
        <w:rPr>
          <w:rFonts w:eastAsia="Arial" w:cs="Arial"/>
          <w:spacing w:val="-12"/>
        </w:rPr>
        <w:t xml:space="preserve"> </w:t>
      </w:r>
      <w:r>
        <w:rPr>
          <w:rFonts w:eastAsia="Arial" w:cs="Arial"/>
        </w:rPr>
        <w:t>p</w:t>
      </w:r>
      <w:r>
        <w:rPr>
          <w:rFonts w:eastAsia="Arial" w:cs="Arial"/>
          <w:spacing w:val="-4"/>
        </w:rPr>
        <w:t>r</w:t>
      </w:r>
      <w:r>
        <w:rPr>
          <w:rFonts w:eastAsia="Arial" w:cs="Arial"/>
        </w:rPr>
        <w:t>opri</w:t>
      </w:r>
      <w:r>
        <w:rPr>
          <w:rFonts w:eastAsia="Arial" w:cs="Arial"/>
          <w:spacing w:val="-9"/>
        </w:rPr>
        <w:t xml:space="preserve"> </w:t>
      </w:r>
      <w:r>
        <w:rPr>
          <w:rFonts w:eastAsia="Arial" w:cs="Arial"/>
        </w:rPr>
        <w:t>metadati</w:t>
      </w:r>
      <w:r>
        <w:rPr>
          <w:rFonts w:eastAsia="Arial" w:cs="Arial"/>
          <w:spacing w:val="-22"/>
        </w:rPr>
        <w:t xml:space="preserve"> </w:t>
      </w:r>
      <w:r>
        <w:rPr>
          <w:rFonts w:eastAsia="Arial" w:cs="Arial"/>
        </w:rPr>
        <w:t>e</w:t>
      </w:r>
      <w:r>
        <w:rPr>
          <w:rFonts w:eastAsia="Arial" w:cs="Arial"/>
          <w:spacing w:val="-7"/>
        </w:rPr>
        <w:t xml:space="preserve"> </w:t>
      </w:r>
      <w:r>
        <w:rPr>
          <w:rFonts w:eastAsia="Arial" w:cs="Arial"/>
          <w:w w:val="96"/>
        </w:rPr>
        <w:t>certifica,</w:t>
      </w:r>
      <w:r>
        <w:rPr>
          <w:rFonts w:eastAsia="Arial" w:cs="Arial"/>
          <w:spacing w:val="3"/>
          <w:w w:val="96"/>
        </w:rPr>
        <w:t xml:space="preserve"> </w:t>
      </w:r>
      <w:r>
        <w:rPr>
          <w:rFonts w:eastAsia="Arial" w:cs="Arial"/>
        </w:rPr>
        <w:t>tramite</w:t>
      </w:r>
      <w:r>
        <w:rPr>
          <w:rFonts w:eastAsia="Arial" w:cs="Arial"/>
          <w:spacing w:val="-17"/>
        </w:rPr>
        <w:t xml:space="preserve"> </w:t>
      </w:r>
      <w:r>
        <w:rPr>
          <w:rFonts w:eastAsia="Arial" w:cs="Arial"/>
        </w:rPr>
        <w:t>la</w:t>
      </w:r>
      <w:r>
        <w:rPr>
          <w:rFonts w:eastAsia="Arial" w:cs="Arial"/>
          <w:spacing w:val="-15"/>
        </w:rPr>
        <w:t xml:space="preserve"> </w:t>
      </w:r>
      <w:r>
        <w:rPr>
          <w:rFonts w:eastAsia="Arial" w:cs="Arial"/>
        </w:rPr>
        <w:t>firma</w:t>
      </w:r>
      <w:r>
        <w:rPr>
          <w:rFonts w:eastAsia="Arial" w:cs="Arial"/>
          <w:spacing w:val="-21"/>
        </w:rPr>
        <w:t xml:space="preserve"> </w:t>
      </w:r>
      <w:r>
        <w:rPr>
          <w:rFonts w:eastAsia="Arial" w:cs="Arial"/>
          <w:w w:val="94"/>
        </w:rPr>
        <w:t>della federazione,</w:t>
      </w:r>
      <w:r>
        <w:rPr>
          <w:rFonts w:eastAsia="Arial" w:cs="Arial"/>
          <w:spacing w:val="44"/>
          <w:w w:val="94"/>
        </w:rPr>
        <w:t xml:space="preserve"> </w:t>
      </w:r>
      <w:r>
        <w:rPr>
          <w:rFonts w:eastAsia="Arial" w:cs="Arial"/>
        </w:rPr>
        <w:t>agli</w:t>
      </w:r>
      <w:r>
        <w:rPr>
          <w:rFonts w:eastAsia="Arial" w:cs="Arial"/>
          <w:spacing w:val="4"/>
        </w:rPr>
        <w:t xml:space="preserve"> </w:t>
      </w:r>
      <w:r>
        <w:rPr>
          <w:rFonts w:eastAsia="Arial" w:cs="Arial"/>
        </w:rPr>
        <w:t>altri partecipanti</w:t>
      </w:r>
      <w:r>
        <w:rPr>
          <w:rFonts w:eastAsia="Arial" w:cs="Arial"/>
          <w:spacing w:val="-2"/>
        </w:rPr>
        <w:t xml:space="preserve"> </w:t>
      </w:r>
      <w:r>
        <w:rPr>
          <w:rFonts w:eastAsia="Arial" w:cs="Arial"/>
        </w:rPr>
        <w:t>l'autenticità</w:t>
      </w:r>
      <w:r>
        <w:rPr>
          <w:rFonts w:eastAsia="Arial" w:cs="Arial"/>
          <w:spacing w:val="10"/>
        </w:rPr>
        <w:t xml:space="preserve"> </w:t>
      </w:r>
      <w:r>
        <w:rPr>
          <w:rFonts w:eastAsia="Arial" w:cs="Arial"/>
        </w:rPr>
        <w:t>dell'inte</w:t>
      </w:r>
      <w:r>
        <w:rPr>
          <w:rFonts w:eastAsia="Arial" w:cs="Arial"/>
          <w:spacing w:val="-4"/>
        </w:rPr>
        <w:t>r</w:t>
      </w:r>
      <w:r>
        <w:rPr>
          <w:rFonts w:eastAsia="Arial" w:cs="Arial"/>
        </w:rPr>
        <w:t>o</w:t>
      </w:r>
      <w:r>
        <w:rPr>
          <w:rFonts w:eastAsia="Arial" w:cs="Arial"/>
          <w:spacing w:val="9"/>
        </w:rPr>
        <w:t xml:space="preserve"> </w:t>
      </w:r>
      <w:r>
        <w:rPr>
          <w:rFonts w:eastAsia="Arial" w:cs="Arial"/>
        </w:rPr>
        <w:t>file</w:t>
      </w:r>
      <w:r>
        <w:rPr>
          <w:rFonts w:eastAsia="Arial" w:cs="Arial"/>
          <w:spacing w:val="1"/>
        </w:rPr>
        <w:t xml:space="preserve"> </w:t>
      </w:r>
      <w:r>
        <w:rPr>
          <w:rFonts w:eastAsia="Arial" w:cs="Arial"/>
        </w:rPr>
        <w:t>dei</w:t>
      </w:r>
      <w:r>
        <w:rPr>
          <w:rFonts w:eastAsia="Arial" w:cs="Arial"/>
          <w:spacing w:val="16"/>
        </w:rPr>
        <w:t xml:space="preserve"> </w:t>
      </w:r>
      <w:r>
        <w:rPr>
          <w:rFonts w:eastAsia="Arial" w:cs="Arial"/>
        </w:rPr>
        <w:t>metadati.</w:t>
      </w:r>
      <w:r>
        <w:rPr>
          <w:rFonts w:eastAsia="Arial" w:cs="Arial"/>
          <w:spacing w:val="5"/>
        </w:rPr>
        <w:t xml:space="preserve"> </w:t>
      </w:r>
      <w:r>
        <w:rPr>
          <w:rFonts w:eastAsia="Arial" w:cs="Arial"/>
        </w:rPr>
        <w:t>La</w:t>
      </w:r>
      <w:r>
        <w:rPr>
          <w:rFonts w:eastAsia="Arial" w:cs="Arial"/>
          <w:spacing w:val="16"/>
        </w:rPr>
        <w:t xml:space="preserve"> </w:t>
      </w:r>
      <w:r>
        <w:rPr>
          <w:rFonts w:eastAsia="Arial" w:cs="Arial"/>
          <w:w w:val="94"/>
        </w:rPr>
        <w:t>Federazione</w:t>
      </w:r>
      <w:r>
        <w:rPr>
          <w:rFonts w:eastAsia="Arial" w:cs="Arial"/>
          <w:spacing w:val="33"/>
          <w:w w:val="94"/>
        </w:rPr>
        <w:t xml:space="preserve"> </w:t>
      </w:r>
      <w:r>
        <w:rPr>
          <w:rFonts w:eastAsia="Arial" w:cs="Arial"/>
        </w:rPr>
        <w:t>inolt</w:t>
      </w:r>
      <w:r>
        <w:rPr>
          <w:rFonts w:eastAsia="Arial" w:cs="Arial"/>
          <w:spacing w:val="-4"/>
        </w:rPr>
        <w:t>r</w:t>
      </w:r>
      <w:r>
        <w:rPr>
          <w:rFonts w:eastAsia="Arial" w:cs="Arial"/>
        </w:rPr>
        <w:t>e,</w:t>
      </w:r>
      <w:r>
        <w:rPr>
          <w:rFonts w:eastAsia="Arial" w:cs="Arial"/>
          <w:spacing w:val="11"/>
        </w:rPr>
        <w:t xml:space="preserve"> </w:t>
      </w:r>
      <w:r>
        <w:rPr>
          <w:rFonts w:eastAsia="Arial" w:cs="Arial"/>
        </w:rPr>
        <w:t>in</w:t>
      </w:r>
      <w:r>
        <w:rPr>
          <w:rFonts w:eastAsia="Arial" w:cs="Arial"/>
          <w:spacing w:val="-12"/>
        </w:rPr>
        <w:t xml:space="preserve"> </w:t>
      </w:r>
      <w:r>
        <w:rPr>
          <w:rFonts w:eastAsia="Arial" w:cs="Arial"/>
        </w:rPr>
        <w:t>caso</w:t>
      </w:r>
      <w:r>
        <w:rPr>
          <w:rFonts w:eastAsia="Arial" w:cs="Arial"/>
          <w:spacing w:val="46"/>
        </w:rPr>
        <w:t xml:space="preserve"> </w:t>
      </w:r>
      <w:r>
        <w:rPr>
          <w:rFonts w:eastAsia="Arial" w:cs="Arial"/>
        </w:rPr>
        <w:t>di</w:t>
      </w:r>
      <w:r>
        <w:rPr>
          <w:rFonts w:eastAsia="Arial" w:cs="Arial"/>
          <w:spacing w:val="50"/>
        </w:rPr>
        <w:t xml:space="preserve"> </w:t>
      </w:r>
      <w:r>
        <w:rPr>
          <w:rFonts w:eastAsia="Arial" w:cs="Arial"/>
        </w:rPr>
        <w:t>p</w:t>
      </w:r>
      <w:r>
        <w:rPr>
          <w:rFonts w:eastAsia="Arial" w:cs="Arial"/>
          <w:spacing w:val="-4"/>
        </w:rPr>
        <w:t>r</w:t>
      </w:r>
      <w:r>
        <w:rPr>
          <w:rFonts w:eastAsia="Arial" w:cs="Arial"/>
        </w:rPr>
        <w:t>oblemi</w:t>
      </w:r>
      <w:r>
        <w:rPr>
          <w:rFonts w:eastAsia="Arial" w:cs="Arial"/>
          <w:spacing w:val="31"/>
        </w:rPr>
        <w:t xml:space="preserve"> </w:t>
      </w:r>
      <w:r>
        <w:rPr>
          <w:rFonts w:eastAsia="Arial" w:cs="Arial"/>
        </w:rPr>
        <w:t>di</w:t>
      </w:r>
      <w:r>
        <w:rPr>
          <w:rFonts w:eastAsia="Arial" w:cs="Arial"/>
          <w:spacing w:val="50"/>
        </w:rPr>
        <w:t xml:space="preserve"> </w:t>
      </w:r>
      <w:r>
        <w:rPr>
          <w:rFonts w:eastAsia="Arial" w:cs="Arial"/>
        </w:rPr>
        <w:t>sicu</w:t>
      </w:r>
      <w:r>
        <w:rPr>
          <w:rFonts w:eastAsia="Arial" w:cs="Arial"/>
          <w:spacing w:val="-4"/>
        </w:rPr>
        <w:t>r</w:t>
      </w:r>
      <w:r>
        <w:rPr>
          <w:rFonts w:eastAsia="Arial" w:cs="Arial"/>
        </w:rPr>
        <w:t>ezza di</w:t>
      </w:r>
      <w:r>
        <w:rPr>
          <w:rFonts w:eastAsia="Arial" w:cs="Arial"/>
          <w:spacing w:val="50"/>
        </w:rPr>
        <w:t xml:space="preserve"> </w:t>
      </w:r>
      <w:r>
        <w:rPr>
          <w:rFonts w:eastAsia="Arial" w:cs="Arial"/>
        </w:rPr>
        <w:t>un</w:t>
      </w:r>
      <w:r>
        <w:rPr>
          <w:rFonts w:eastAsia="Arial" w:cs="Arial"/>
          <w:spacing w:val="46"/>
        </w:rPr>
        <w:t xml:space="preserve"> </w:t>
      </w:r>
      <w:r>
        <w:rPr>
          <w:rFonts w:eastAsia="Arial" w:cs="Arial"/>
        </w:rPr>
        <w:t>partecipante,</w:t>
      </w:r>
      <w:r>
        <w:rPr>
          <w:rFonts w:eastAsia="Arial" w:cs="Arial"/>
          <w:spacing w:val="20"/>
        </w:rPr>
        <w:t xml:space="preserve"> </w:t>
      </w:r>
      <w:r>
        <w:rPr>
          <w:rFonts w:eastAsia="Arial" w:cs="Arial"/>
        </w:rPr>
        <w:t>a</w:t>
      </w:r>
      <w:r>
        <w:rPr>
          <w:rFonts w:eastAsia="Arial" w:cs="Arial"/>
          <w:spacing w:val="47"/>
        </w:rPr>
        <w:t xml:space="preserve"> </w:t>
      </w:r>
      <w:r>
        <w:rPr>
          <w:rFonts w:eastAsia="Arial" w:cs="Arial"/>
        </w:rPr>
        <w:t>suo</w:t>
      </w:r>
      <w:r>
        <w:rPr>
          <w:rFonts w:eastAsia="Arial" w:cs="Arial"/>
          <w:spacing w:val="45"/>
        </w:rPr>
        <w:t xml:space="preserve"> </w:t>
      </w:r>
      <w:r>
        <w:rPr>
          <w:rFonts w:eastAsia="Arial" w:cs="Arial"/>
        </w:rPr>
        <w:t>insindacabile</w:t>
      </w:r>
      <w:r>
        <w:rPr>
          <w:rFonts w:eastAsia="Arial" w:cs="Arial"/>
          <w:spacing w:val="-3"/>
        </w:rPr>
        <w:t xml:space="preserve"> </w:t>
      </w:r>
      <w:r>
        <w:rPr>
          <w:rFonts w:eastAsia="Arial" w:cs="Arial"/>
        </w:rPr>
        <w:t>giudizio,</w:t>
      </w:r>
      <w:r>
        <w:rPr>
          <w:rFonts w:eastAsia="Arial" w:cs="Arial"/>
          <w:spacing w:val="18"/>
        </w:rPr>
        <w:t xml:space="preserve"> </w:t>
      </w:r>
      <w:r>
        <w:rPr>
          <w:rFonts w:eastAsia="Arial" w:cs="Arial"/>
        </w:rPr>
        <w:t>può</w:t>
      </w:r>
      <w:r>
        <w:rPr>
          <w:rFonts w:eastAsia="Arial" w:cs="Arial"/>
          <w:spacing w:val="51"/>
        </w:rPr>
        <w:t xml:space="preserve"> </w:t>
      </w:r>
      <w:r>
        <w:rPr>
          <w:rFonts w:eastAsia="Arial" w:cs="Arial"/>
        </w:rPr>
        <w:t>esclude</w:t>
      </w:r>
      <w:r>
        <w:rPr>
          <w:rFonts w:eastAsia="Arial" w:cs="Arial"/>
          <w:spacing w:val="-4"/>
        </w:rPr>
        <w:t>r</w:t>
      </w:r>
      <w:r>
        <w:rPr>
          <w:rFonts w:eastAsia="Arial" w:cs="Arial"/>
        </w:rPr>
        <w:t>e</w:t>
      </w:r>
      <w:r>
        <w:rPr>
          <w:rFonts w:eastAsia="Arial" w:cs="Arial"/>
          <w:spacing w:val="19"/>
        </w:rPr>
        <w:t xml:space="preserve"> </w:t>
      </w:r>
      <w:r>
        <w:rPr>
          <w:rFonts w:eastAsia="Arial" w:cs="Arial"/>
          <w:w w:val="91"/>
        </w:rPr>
        <w:t>il</w:t>
      </w:r>
      <w:r>
        <w:rPr>
          <w:rFonts w:eastAsia="Arial" w:cs="Arial"/>
          <w:spacing w:val="-2"/>
          <w:w w:val="91"/>
        </w:rPr>
        <w:t xml:space="preserve"> </w:t>
      </w:r>
      <w:r>
        <w:rPr>
          <w:rFonts w:eastAsia="Arial" w:cs="Arial"/>
          <w:w w:val="91"/>
        </w:rPr>
        <w:t>partecipante dalla</w:t>
      </w:r>
      <w:r>
        <w:rPr>
          <w:rFonts w:eastAsia="Arial" w:cs="Arial"/>
          <w:spacing w:val="13"/>
          <w:w w:val="91"/>
        </w:rPr>
        <w:t xml:space="preserve"> </w:t>
      </w:r>
      <w:r>
        <w:rPr>
          <w:rFonts w:eastAsia="Arial" w:cs="Arial"/>
          <w:w w:val="91"/>
        </w:rPr>
        <w:t>Federazione</w:t>
      </w:r>
      <w:r>
        <w:rPr>
          <w:rFonts w:eastAsia="Arial" w:cs="Arial"/>
          <w:spacing w:val="38"/>
          <w:w w:val="91"/>
        </w:rPr>
        <w:t xml:space="preserve"> </w:t>
      </w:r>
      <w:r>
        <w:rPr>
          <w:rFonts w:eastAsia="Arial" w:cs="Arial"/>
          <w:w w:val="97"/>
        </w:rPr>
        <w:t>rimuovendo</w:t>
      </w:r>
      <w:r>
        <w:rPr>
          <w:rFonts w:eastAsia="Arial" w:cs="Arial"/>
        </w:rPr>
        <w:t xml:space="preserve"> </w:t>
      </w:r>
      <w:r>
        <w:rPr>
          <w:rFonts w:eastAsia="Arial" w:cs="Arial"/>
          <w:w w:val="93"/>
        </w:rPr>
        <w:t>il</w:t>
      </w:r>
      <w:r>
        <w:rPr>
          <w:rFonts w:eastAsia="Arial" w:cs="Arial"/>
          <w:spacing w:val="-5"/>
          <w:w w:val="93"/>
        </w:rPr>
        <w:t xml:space="preserve"> </w:t>
      </w:r>
      <w:r>
        <w:rPr>
          <w:rFonts w:eastAsia="Arial" w:cs="Arial"/>
          <w:w w:val="93"/>
        </w:rPr>
        <w:t>corrispondente frammento</w:t>
      </w:r>
      <w:r>
        <w:rPr>
          <w:rFonts w:eastAsia="Arial" w:cs="Arial"/>
          <w:spacing w:val="42"/>
          <w:w w:val="93"/>
        </w:rPr>
        <w:t xml:space="preserve"> </w:t>
      </w:r>
      <w:r>
        <w:rPr>
          <w:rFonts w:eastAsia="Arial" w:cs="Arial"/>
        </w:rPr>
        <w:t>dai</w:t>
      </w:r>
      <w:r>
        <w:rPr>
          <w:rFonts w:eastAsia="Arial" w:cs="Arial"/>
          <w:spacing w:val="-13"/>
        </w:rPr>
        <w:t xml:space="preserve"> </w:t>
      </w:r>
      <w:r>
        <w:rPr>
          <w:rFonts w:eastAsia="Arial" w:cs="Arial"/>
          <w:w w:val="94"/>
        </w:rPr>
        <w:t>Metadati</w:t>
      </w:r>
      <w:r>
        <w:rPr>
          <w:rFonts w:eastAsia="Arial" w:cs="Arial"/>
          <w:spacing w:val="26"/>
          <w:w w:val="94"/>
        </w:rPr>
        <w:t xml:space="preserve"> </w:t>
      </w:r>
      <w:r>
        <w:rPr>
          <w:rFonts w:eastAsia="Arial" w:cs="Arial"/>
          <w:w w:val="94"/>
        </w:rPr>
        <w:t>(Cf</w:t>
      </w:r>
      <w:r>
        <w:rPr>
          <w:rFonts w:eastAsia="Arial" w:cs="Arial"/>
          <w:spacing w:val="-19"/>
          <w:w w:val="94"/>
        </w:rPr>
        <w:t>r</w:t>
      </w:r>
      <w:r>
        <w:rPr>
          <w:rFonts w:eastAsia="Arial" w:cs="Arial"/>
          <w:w w:val="94"/>
        </w:rPr>
        <w:t>.</w:t>
      </w:r>
      <w:r>
        <w:rPr>
          <w:rFonts w:eastAsia="Arial" w:cs="Arial"/>
          <w:spacing w:val="-5"/>
          <w:w w:val="94"/>
        </w:rPr>
        <w:t xml:space="preserve"> </w:t>
      </w:r>
      <w:proofErr w:type="spellStart"/>
      <w:r>
        <w:rPr>
          <w:rFonts w:eastAsia="Arial" w:cs="Arial"/>
        </w:rPr>
        <w:t>NdP</w:t>
      </w:r>
      <w:proofErr w:type="spellEnd"/>
      <w:r>
        <w:rPr>
          <w:rFonts w:eastAsia="Arial" w:cs="Arial"/>
        </w:rPr>
        <w:t>).</w:t>
      </w:r>
    </w:p>
    <w:p w:rsidR="000A7E5A" w:rsidRDefault="000A7E5A">
      <w:pPr>
        <w:pStyle w:val="Corpotesto"/>
      </w:pPr>
    </w:p>
    <w:p w:rsidR="000A7E5A" w:rsidRDefault="000A7E5A">
      <w:pPr>
        <w:pStyle w:val="Corpotesto"/>
      </w:pPr>
      <w:r>
        <w:rPr>
          <w:rFonts w:eastAsia="Arial" w:cs="Arial"/>
          <w:b/>
          <w:bCs/>
        </w:rPr>
        <w:t>N.B. L'utilizzo</w:t>
      </w:r>
      <w:r>
        <w:rPr>
          <w:rFonts w:eastAsia="Arial" w:cs="Arial"/>
          <w:b/>
          <w:bCs/>
          <w:spacing w:val="5"/>
        </w:rPr>
        <w:t xml:space="preserve"> </w:t>
      </w:r>
      <w:r>
        <w:rPr>
          <w:rFonts w:eastAsia="Arial" w:cs="Arial"/>
          <w:b/>
          <w:bCs/>
        </w:rPr>
        <w:t>di un</w:t>
      </w:r>
      <w:r>
        <w:rPr>
          <w:rFonts w:eastAsia="Arial" w:cs="Arial"/>
          <w:b/>
          <w:bCs/>
          <w:spacing w:val="-2"/>
        </w:rPr>
        <w:t xml:space="preserve"> </w:t>
      </w:r>
      <w:r>
        <w:rPr>
          <w:rFonts w:eastAsia="Arial" w:cs="Arial"/>
          <w:b/>
          <w:bCs/>
        </w:rPr>
        <w:t>certificato</w:t>
      </w:r>
      <w:r>
        <w:rPr>
          <w:rFonts w:eastAsia="Arial" w:cs="Arial"/>
          <w:b/>
          <w:bCs/>
          <w:spacing w:val="15"/>
        </w:rPr>
        <w:t xml:space="preserve"> </w:t>
      </w:r>
      <w:r>
        <w:rPr>
          <w:rFonts w:eastAsia="Arial" w:cs="Arial"/>
          <w:b/>
          <w:bCs/>
        </w:rPr>
        <w:t>self-</w:t>
      </w:r>
      <w:proofErr w:type="spellStart"/>
      <w:r>
        <w:rPr>
          <w:rFonts w:eastAsia="Arial" w:cs="Arial"/>
          <w:b/>
          <w:bCs/>
        </w:rPr>
        <w:t>signed</w:t>
      </w:r>
      <w:proofErr w:type="spellEnd"/>
      <w:r>
        <w:rPr>
          <w:rFonts w:eastAsia="Arial" w:cs="Arial"/>
          <w:b/>
          <w:bCs/>
          <w:spacing w:val="5"/>
        </w:rPr>
        <w:t xml:space="preserve"> </w:t>
      </w:r>
      <w:r>
        <w:rPr>
          <w:rFonts w:eastAsia="Arial" w:cs="Arial"/>
          <w:b/>
          <w:bCs/>
        </w:rPr>
        <w:t>non</w:t>
      </w:r>
      <w:r>
        <w:rPr>
          <w:rFonts w:eastAsia="Arial" w:cs="Arial"/>
          <w:b/>
          <w:bCs/>
          <w:spacing w:val="-2"/>
        </w:rPr>
        <w:t xml:space="preserve"> </w:t>
      </w:r>
      <w:r>
        <w:rPr>
          <w:rFonts w:eastAsia="Arial" w:cs="Arial"/>
          <w:b/>
          <w:bCs/>
        </w:rPr>
        <w:t>implica</w:t>
      </w:r>
      <w:r>
        <w:rPr>
          <w:rFonts w:eastAsia="Arial" w:cs="Arial"/>
          <w:b/>
          <w:bCs/>
          <w:spacing w:val="-2"/>
        </w:rPr>
        <w:t xml:space="preserve"> </w:t>
      </w:r>
      <w:r>
        <w:rPr>
          <w:rFonts w:eastAsia="Arial" w:cs="Arial"/>
          <w:b/>
          <w:bCs/>
        </w:rPr>
        <w:t>l'utilizzo</w:t>
      </w:r>
      <w:r>
        <w:rPr>
          <w:rFonts w:eastAsia="Arial" w:cs="Arial"/>
          <w:b/>
          <w:bCs/>
          <w:spacing w:val="5"/>
        </w:rPr>
        <w:t xml:space="preserve"> </w:t>
      </w:r>
      <w:r>
        <w:rPr>
          <w:rFonts w:eastAsia="Arial" w:cs="Arial"/>
          <w:b/>
          <w:bCs/>
        </w:rPr>
        <w:t>dello stesso certificato</w:t>
      </w:r>
      <w:r>
        <w:rPr>
          <w:rFonts w:eastAsia="Arial" w:cs="Arial"/>
          <w:b/>
          <w:bCs/>
          <w:spacing w:val="15"/>
        </w:rPr>
        <w:t xml:space="preserve"> </w:t>
      </w:r>
      <w:r>
        <w:rPr>
          <w:rFonts w:eastAsia="Arial" w:cs="Arial"/>
          <w:b/>
          <w:bCs/>
        </w:rPr>
        <w:t>nelle</w:t>
      </w:r>
      <w:r>
        <w:rPr>
          <w:rFonts w:eastAsia="Arial" w:cs="Arial"/>
          <w:b/>
          <w:bCs/>
          <w:spacing w:val="-5"/>
        </w:rPr>
        <w:t xml:space="preserve"> </w:t>
      </w:r>
      <w:r>
        <w:rPr>
          <w:rFonts w:eastAsia="Arial" w:cs="Arial"/>
          <w:b/>
          <w:bCs/>
        </w:rPr>
        <w:t>pagine accessibili dall'utente (</w:t>
      </w:r>
      <w:r>
        <w:rPr>
          <w:rFonts w:eastAsia="Arial" w:cs="Arial"/>
          <w:b/>
          <w:bCs/>
          <w:i/>
          <w:iCs/>
        </w:rPr>
        <w:t>f</w:t>
      </w:r>
      <w:r>
        <w:rPr>
          <w:rFonts w:eastAsia="Arial" w:cs="Arial"/>
          <w:b/>
          <w:bCs/>
          <w:i/>
          <w:iCs/>
          <w:spacing w:val="-4"/>
        </w:rPr>
        <w:t>r</w:t>
      </w:r>
      <w:r>
        <w:rPr>
          <w:rFonts w:eastAsia="Arial" w:cs="Arial"/>
          <w:b/>
          <w:bCs/>
          <w:i/>
          <w:iCs/>
        </w:rPr>
        <w:t>ont-</w:t>
      </w:r>
      <w:proofErr w:type="spellStart"/>
      <w:r>
        <w:rPr>
          <w:rFonts w:eastAsia="Arial" w:cs="Arial"/>
          <w:b/>
          <w:bCs/>
          <w:i/>
          <w:iCs/>
        </w:rPr>
        <w:t>channel</w:t>
      </w:r>
      <w:proofErr w:type="spellEnd"/>
      <w:r>
        <w:rPr>
          <w:rFonts w:eastAsia="Arial" w:cs="Arial"/>
          <w:b/>
          <w:bCs/>
        </w:rPr>
        <w:t>). Al contrario per queste comunicazioni è</w:t>
      </w:r>
      <w:r>
        <w:rPr>
          <w:rFonts w:eastAsia="Arial" w:cs="Arial"/>
          <w:b/>
          <w:bCs/>
          <w:spacing w:val="3"/>
        </w:rPr>
        <w:t xml:space="preserve"> </w:t>
      </w:r>
      <w:r>
        <w:rPr>
          <w:rFonts w:eastAsia="Arial" w:cs="Arial"/>
          <w:b/>
          <w:bCs/>
        </w:rPr>
        <w:t>richiesto</w:t>
      </w:r>
      <w:r>
        <w:rPr>
          <w:rFonts w:eastAsia="Arial" w:cs="Arial"/>
          <w:b/>
          <w:bCs/>
          <w:spacing w:val="49"/>
        </w:rPr>
        <w:t xml:space="preserve"> </w:t>
      </w:r>
      <w:r>
        <w:rPr>
          <w:rFonts w:eastAsia="Arial" w:cs="Arial"/>
          <w:b/>
          <w:bCs/>
        </w:rPr>
        <w:t>un certificato rilasciato</w:t>
      </w:r>
      <w:r>
        <w:rPr>
          <w:rFonts w:eastAsia="Arial" w:cs="Arial"/>
          <w:b/>
          <w:bCs/>
          <w:spacing w:val="49"/>
        </w:rPr>
        <w:t xml:space="preserve"> </w:t>
      </w:r>
      <w:r>
        <w:rPr>
          <w:rFonts w:eastAsia="Arial" w:cs="Arial"/>
          <w:b/>
          <w:bCs/>
        </w:rPr>
        <w:t>da una</w:t>
      </w:r>
      <w:r>
        <w:rPr>
          <w:rFonts w:eastAsia="Arial" w:cs="Arial"/>
          <w:b/>
          <w:bCs/>
          <w:spacing w:val="54"/>
        </w:rPr>
        <w:t xml:space="preserve"> </w:t>
      </w:r>
      <w:r>
        <w:rPr>
          <w:rFonts w:eastAsia="Arial" w:cs="Arial"/>
          <w:b/>
          <w:bCs/>
        </w:rPr>
        <w:t>CA</w:t>
      </w:r>
      <w:r>
        <w:rPr>
          <w:rFonts w:eastAsia="Arial" w:cs="Arial"/>
          <w:b/>
          <w:bCs/>
          <w:spacing w:val="52"/>
        </w:rPr>
        <w:t xml:space="preserve"> </w:t>
      </w:r>
      <w:r>
        <w:rPr>
          <w:rFonts w:eastAsia="Arial" w:cs="Arial"/>
          <w:b/>
          <w:bCs/>
        </w:rPr>
        <w:t>app</w:t>
      </w:r>
      <w:r>
        <w:rPr>
          <w:rFonts w:eastAsia="Arial" w:cs="Arial"/>
          <w:b/>
          <w:bCs/>
          <w:spacing w:val="-4"/>
        </w:rPr>
        <w:t>r</w:t>
      </w:r>
      <w:r>
        <w:rPr>
          <w:rFonts w:eastAsia="Arial" w:cs="Arial"/>
          <w:b/>
          <w:bCs/>
        </w:rPr>
        <w:t>ovata dalla</w:t>
      </w:r>
      <w:r>
        <w:rPr>
          <w:rFonts w:eastAsia="Arial" w:cs="Arial"/>
          <w:b/>
          <w:bCs/>
          <w:spacing w:val="53"/>
        </w:rPr>
        <w:t xml:space="preserve"> </w:t>
      </w:r>
      <w:r>
        <w:rPr>
          <w:rFonts w:eastAsia="Arial" w:cs="Arial"/>
          <w:b/>
          <w:bCs/>
        </w:rPr>
        <w:t>federazione (si</w:t>
      </w:r>
      <w:r>
        <w:rPr>
          <w:rFonts w:eastAsia="Arial" w:cs="Arial"/>
          <w:b/>
          <w:bCs/>
          <w:spacing w:val="41"/>
        </w:rPr>
        <w:t xml:space="preserve"> </w:t>
      </w:r>
      <w:r>
        <w:rPr>
          <w:rFonts w:eastAsia="Arial" w:cs="Arial"/>
          <w:b/>
          <w:bCs/>
        </w:rPr>
        <w:t>veda cap.</w:t>
      </w:r>
      <w:r>
        <w:rPr>
          <w:rFonts w:eastAsia="Arial" w:cs="Arial"/>
          <w:b/>
          <w:bCs/>
          <w:spacing w:val="4"/>
        </w:rPr>
        <w:t xml:space="preserve"> </w:t>
      </w:r>
      <w:r>
        <w:rPr>
          <w:rFonts w:eastAsia="Arial" w:cs="Arial"/>
          <w:b/>
          <w:bCs/>
          <w:i/>
          <w:iCs/>
        </w:rPr>
        <w:t>Autenticazione</w:t>
      </w:r>
      <w:r>
        <w:rPr>
          <w:rFonts w:eastAsia="Arial" w:cs="Arial"/>
          <w:b/>
          <w:bCs/>
        </w:rPr>
        <w:t>).</w:t>
      </w:r>
    </w:p>
    <w:p w:rsidR="000A7E5A" w:rsidRDefault="000A7E5A">
      <w:pPr>
        <w:pStyle w:val="Corpotesto"/>
      </w:pPr>
    </w:p>
    <w:tbl>
      <w:tblPr>
        <w:tblW w:w="0" w:type="auto"/>
        <w:tblInd w:w="55" w:type="dxa"/>
        <w:tblBorders>
          <w:top w:val="single" w:sz="2" w:space="0" w:color="000000"/>
          <w:left w:val="single" w:sz="2" w:space="0" w:color="000000"/>
          <w:bottom w:val="single" w:sz="2" w:space="0" w:color="000000"/>
          <w:right w:val="single" w:sz="2" w:space="0" w:color="000000"/>
        </w:tblBorders>
        <w:tblLayout w:type="fixed"/>
        <w:tblCellMar>
          <w:top w:w="55" w:type="dxa"/>
          <w:left w:w="55" w:type="dxa"/>
          <w:bottom w:w="55" w:type="dxa"/>
          <w:right w:w="55" w:type="dxa"/>
        </w:tblCellMar>
        <w:tblLook w:val="0000" w:firstRow="0" w:lastRow="0" w:firstColumn="0" w:lastColumn="0" w:noHBand="0" w:noVBand="0"/>
      </w:tblPr>
      <w:tblGrid>
        <w:gridCol w:w="9638"/>
      </w:tblGrid>
      <w:tr w:rsidR="000A7E5A" w:rsidTr="00F94D3F">
        <w:tc>
          <w:tcPr>
            <w:tcW w:w="9638" w:type="dxa"/>
            <w:shd w:val="clear" w:color="auto" w:fill="auto"/>
          </w:tcPr>
          <w:p w:rsidR="000A7E5A" w:rsidRDefault="000A7E5A">
            <w:pPr>
              <w:pStyle w:val="Corpotesto"/>
              <w:rPr>
                <w:rFonts w:ascii="Arial" w:eastAsia="Arial" w:hAnsi="Arial" w:cs="Arial"/>
                <w:w w:val="97"/>
              </w:rPr>
            </w:pPr>
            <w:r>
              <w:t>L</w:t>
            </w:r>
            <w:r w:rsidR="000138AB">
              <w:rPr>
                <w:noProof/>
                <w:lang w:eastAsia="it-IT" w:bidi="ar-SA"/>
              </w:rPr>
              <w:drawing>
                <wp:anchor distT="0" distB="0" distL="0" distR="0" simplePos="0" relativeHeight="250605568" behindDoc="0" locked="0" layoutInCell="1" allowOverlap="1" wp14:anchorId="4E348B81" wp14:editId="50D8A35D">
                  <wp:simplePos x="0" y="0"/>
                  <wp:positionH relativeFrom="column">
                    <wp:posOffset>58420</wp:posOffset>
                  </wp:positionH>
                  <wp:positionV relativeFrom="paragraph">
                    <wp:posOffset>27305</wp:posOffset>
                  </wp:positionV>
                  <wp:extent cx="771525" cy="771525"/>
                  <wp:effectExtent l="0" t="0" r="9525" b="9525"/>
                  <wp:wrapSquare wrapText="bothSides"/>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77152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t>'utilizzo</w:t>
            </w:r>
            <w:r>
              <w:rPr>
                <w:spacing w:val="-10"/>
              </w:rPr>
              <w:t xml:space="preserve"> </w:t>
            </w:r>
            <w:r>
              <w:t>di</w:t>
            </w:r>
            <w:r>
              <w:rPr>
                <w:spacing w:val="25"/>
              </w:rPr>
              <w:t xml:space="preserve"> </w:t>
            </w:r>
            <w:r>
              <w:t>un</w:t>
            </w:r>
            <w:r>
              <w:rPr>
                <w:spacing w:val="21"/>
              </w:rPr>
              <w:t xml:space="preserve"> </w:t>
            </w:r>
            <w:r>
              <w:t>certificato</w:t>
            </w:r>
            <w:r>
              <w:rPr>
                <w:spacing w:val="4"/>
              </w:rPr>
              <w:t xml:space="preserve"> </w:t>
            </w:r>
            <w:r>
              <w:t>che</w:t>
            </w:r>
            <w:r>
              <w:rPr>
                <w:spacing w:val="20"/>
              </w:rPr>
              <w:t xml:space="preserve"> </w:t>
            </w:r>
            <w:r>
              <w:t>non</w:t>
            </w:r>
            <w:r>
              <w:rPr>
                <w:spacing w:val="19"/>
              </w:rPr>
              <w:t xml:space="preserve"> </w:t>
            </w:r>
            <w:r>
              <w:t>sia</w:t>
            </w:r>
            <w:r>
              <w:rPr>
                <w:spacing w:val="9"/>
              </w:rPr>
              <w:t xml:space="preserve"> </w:t>
            </w:r>
            <w:r>
              <w:t>self-</w:t>
            </w:r>
            <w:proofErr w:type="spellStart"/>
            <w:r>
              <w:t>signed</w:t>
            </w:r>
            <w:proofErr w:type="spellEnd"/>
            <w:r>
              <w:rPr>
                <w:spacing w:val="-9"/>
              </w:rPr>
              <w:t xml:space="preserve"> </w:t>
            </w:r>
            <w:r>
              <w:t>ma</w:t>
            </w:r>
            <w:r>
              <w:rPr>
                <w:spacing w:val="21"/>
              </w:rPr>
              <w:t xml:space="preserve"> </w:t>
            </w:r>
            <w:r>
              <w:t>rilasciato</w:t>
            </w:r>
            <w:r>
              <w:rPr>
                <w:spacing w:val="-10"/>
              </w:rPr>
              <w:t xml:space="preserve"> </w:t>
            </w:r>
            <w:r>
              <w:t>da</w:t>
            </w:r>
            <w:r>
              <w:rPr>
                <w:spacing w:val="25"/>
              </w:rPr>
              <w:t xml:space="preserve"> </w:t>
            </w:r>
            <w:r>
              <w:t>una</w:t>
            </w:r>
            <w:r>
              <w:rPr>
                <w:spacing w:val="13"/>
              </w:rPr>
              <w:t xml:space="preserve"> </w:t>
            </w:r>
            <w:r>
              <w:t>CA</w:t>
            </w:r>
            <w:r>
              <w:rPr>
                <w:spacing w:val="18"/>
              </w:rPr>
              <w:t xml:space="preserve"> </w:t>
            </w:r>
            <w:r>
              <w:rPr>
                <w:w w:val="96"/>
              </w:rPr>
              <w:t>richiede,</w:t>
            </w:r>
            <w:r>
              <w:rPr>
                <w:spacing w:val="2"/>
                <w:w w:val="96"/>
              </w:rPr>
              <w:t xml:space="preserve"> </w:t>
            </w:r>
            <w:r>
              <w:rPr>
                <w:w w:val="97"/>
              </w:rPr>
              <w:t>olt</w:t>
            </w:r>
            <w:r>
              <w:rPr>
                <w:spacing w:val="-4"/>
                <w:w w:val="97"/>
              </w:rPr>
              <w:t>r</w:t>
            </w:r>
            <w:r>
              <w:rPr>
                <w:w w:val="93"/>
              </w:rPr>
              <w:t>e</w:t>
            </w:r>
            <w:r>
              <w:t xml:space="preserve"> all'utilizzo</w:t>
            </w:r>
            <w:r>
              <w:rPr>
                <w:spacing w:val="23"/>
              </w:rPr>
              <w:t xml:space="preserve"> </w:t>
            </w:r>
            <w:r>
              <w:t>dei</w:t>
            </w:r>
            <w:r>
              <w:rPr>
                <w:spacing w:val="52"/>
              </w:rPr>
              <w:t xml:space="preserve"> </w:t>
            </w:r>
            <w:r>
              <w:t>file</w:t>
            </w:r>
            <w:r>
              <w:rPr>
                <w:spacing w:val="37"/>
              </w:rPr>
              <w:t xml:space="preserve"> </w:t>
            </w:r>
            <w:r>
              <w:t>contenenti</w:t>
            </w:r>
            <w:r>
              <w:rPr>
                <w:spacing w:val="38"/>
              </w:rPr>
              <w:t xml:space="preserve"> </w:t>
            </w:r>
            <w:r>
              <w:rPr>
                <w:w w:val="83"/>
              </w:rPr>
              <w:t xml:space="preserve">il </w:t>
            </w:r>
            <w:r>
              <w:t>certificato</w:t>
            </w:r>
            <w:r>
              <w:rPr>
                <w:spacing w:val="40"/>
              </w:rPr>
              <w:t xml:space="preserve"> </w:t>
            </w:r>
            <w:r>
              <w:t>stesso</w:t>
            </w:r>
            <w:r>
              <w:rPr>
                <w:spacing w:val="48"/>
              </w:rPr>
              <w:t xml:space="preserve"> </w:t>
            </w:r>
            <w:r>
              <w:t>e la</w:t>
            </w:r>
            <w:r>
              <w:rPr>
                <w:spacing w:val="50"/>
              </w:rPr>
              <w:t xml:space="preserve"> </w:t>
            </w:r>
            <w:r>
              <w:rPr>
                <w:spacing w:val="-4"/>
              </w:rPr>
              <w:t>r</w:t>
            </w:r>
            <w:r>
              <w:t>elativa</w:t>
            </w:r>
            <w:r>
              <w:rPr>
                <w:spacing w:val="15"/>
              </w:rPr>
              <w:t xml:space="preserve"> </w:t>
            </w:r>
            <w:r>
              <w:t>chiave,</w:t>
            </w:r>
            <w:r>
              <w:rPr>
                <w:spacing w:val="34"/>
              </w:rPr>
              <w:t xml:space="preserve"> </w:t>
            </w:r>
            <w:r>
              <w:t>anche</w:t>
            </w:r>
            <w:r>
              <w:rPr>
                <w:spacing w:val="-22"/>
              </w:rPr>
              <w:t xml:space="preserve"> </w:t>
            </w:r>
            <w:r>
              <w:rPr>
                <w:w w:val="98"/>
              </w:rPr>
              <w:t>l'aggio</w:t>
            </w:r>
            <w:r>
              <w:rPr>
                <w:spacing w:val="4"/>
                <w:w w:val="98"/>
              </w:rPr>
              <w:t>r</w:t>
            </w:r>
            <w:r>
              <w:rPr>
                <w:w w:val="97"/>
              </w:rPr>
              <w:t>namento</w:t>
            </w:r>
            <w:r>
              <w:t xml:space="preserve"> del</w:t>
            </w:r>
            <w:r>
              <w:rPr>
                <w:spacing w:val="51"/>
              </w:rPr>
              <w:t xml:space="preserve"> </w:t>
            </w:r>
            <w:proofErr w:type="spellStart"/>
            <w:r>
              <w:t>keysto</w:t>
            </w:r>
            <w:r>
              <w:rPr>
                <w:spacing w:val="-4"/>
              </w:rPr>
              <w:t>r</w:t>
            </w:r>
            <w:r>
              <w:t>e</w:t>
            </w:r>
            <w:proofErr w:type="spellEnd"/>
            <w:r>
              <w:rPr>
                <w:spacing w:val="39"/>
              </w:rPr>
              <w:t xml:space="preserve"> </w:t>
            </w:r>
            <w:r>
              <w:t>java</w:t>
            </w:r>
            <w:r>
              <w:rPr>
                <w:spacing w:val="31"/>
              </w:rPr>
              <w:t xml:space="preserve"> </w:t>
            </w:r>
            <w:r>
              <w:t>e la</w:t>
            </w:r>
            <w:r>
              <w:rPr>
                <w:spacing w:val="49"/>
              </w:rPr>
              <w:t xml:space="preserve"> </w:t>
            </w:r>
            <w:r>
              <w:t>modifica</w:t>
            </w:r>
            <w:r>
              <w:rPr>
                <w:spacing w:val="42"/>
              </w:rPr>
              <w:t xml:space="preserve"> </w:t>
            </w:r>
            <w:r>
              <w:t>manuale</w:t>
            </w:r>
            <w:r>
              <w:rPr>
                <w:spacing w:val="32"/>
              </w:rPr>
              <w:t xml:space="preserve"> </w:t>
            </w:r>
            <w:r>
              <w:t>del</w:t>
            </w:r>
            <w:r>
              <w:rPr>
                <w:spacing w:val="51"/>
              </w:rPr>
              <w:t xml:space="preserve"> </w:t>
            </w:r>
            <w:r>
              <w:t>file</w:t>
            </w:r>
            <w:r>
              <w:rPr>
                <w:spacing w:val="36"/>
              </w:rPr>
              <w:t xml:space="preserve"> </w:t>
            </w:r>
            <w:r>
              <w:t>dei</w:t>
            </w:r>
            <w:r>
              <w:rPr>
                <w:spacing w:val="51"/>
              </w:rPr>
              <w:t xml:space="preserve"> </w:t>
            </w:r>
            <w:r>
              <w:t>metadati.</w:t>
            </w:r>
            <w:r>
              <w:rPr>
                <w:spacing w:val="40"/>
              </w:rPr>
              <w:t xml:space="preserve"> </w:t>
            </w:r>
            <w:r>
              <w:t>Al</w:t>
            </w:r>
            <w:r>
              <w:rPr>
                <w:spacing w:val="-16"/>
              </w:rPr>
              <w:t xml:space="preserve"> </w:t>
            </w:r>
            <w:r>
              <w:t>contrario,</w:t>
            </w:r>
            <w:r>
              <w:rPr>
                <w:spacing w:val="24"/>
              </w:rPr>
              <w:t xml:space="preserve"> </w:t>
            </w:r>
            <w:r>
              <w:rPr>
                <w:w w:val="95"/>
              </w:rPr>
              <w:t>utilizzando</w:t>
            </w:r>
            <w:r>
              <w:t xml:space="preserve"> certificati</w:t>
            </w:r>
            <w:r>
              <w:rPr>
                <w:spacing w:val="18"/>
              </w:rPr>
              <w:t xml:space="preserve"> </w:t>
            </w:r>
            <w:r>
              <w:t>self-</w:t>
            </w:r>
            <w:proofErr w:type="spellStart"/>
            <w:r>
              <w:t>signed</w:t>
            </w:r>
            <w:proofErr w:type="spellEnd"/>
            <w:r>
              <w:rPr>
                <w:spacing w:val="11"/>
              </w:rPr>
              <w:t xml:space="preserve"> </w:t>
            </w:r>
            <w:r>
              <w:t>generati</w:t>
            </w:r>
            <w:r>
              <w:rPr>
                <w:spacing w:val="13"/>
              </w:rPr>
              <w:t xml:space="preserve"> </w:t>
            </w:r>
            <w:r>
              <w:t>al</w:t>
            </w:r>
            <w:r>
              <w:rPr>
                <w:spacing w:val="34"/>
              </w:rPr>
              <w:t xml:space="preserve"> </w:t>
            </w:r>
            <w:r>
              <w:t>momento</w:t>
            </w:r>
            <w:r>
              <w:rPr>
                <w:spacing w:val="41"/>
              </w:rPr>
              <w:t xml:space="preserve"> </w:t>
            </w:r>
            <w:r>
              <w:rPr>
                <w:w w:val="95"/>
              </w:rPr>
              <w:t>dell'installazione</w:t>
            </w:r>
            <w:r>
              <w:rPr>
                <w:spacing w:val="52"/>
                <w:w w:val="95"/>
              </w:rPr>
              <w:t xml:space="preserve"> </w:t>
            </w:r>
            <w:r>
              <w:t>di</w:t>
            </w:r>
            <w:r>
              <w:rPr>
                <w:spacing w:val="-5"/>
              </w:rPr>
              <w:t xml:space="preserve"> </w:t>
            </w:r>
            <w:proofErr w:type="spellStart"/>
            <w:r>
              <w:rPr>
                <w:spacing w:val="1"/>
              </w:rPr>
              <w:t>Shibboleth</w:t>
            </w:r>
            <w:proofErr w:type="spellEnd"/>
            <w:r>
              <w:t xml:space="preserve">, </w:t>
            </w:r>
            <w:r>
              <w:rPr>
                <w:spacing w:val="1"/>
              </w:rPr>
              <w:t>pe</w:t>
            </w:r>
            <w:r>
              <w:t xml:space="preserve">r </w:t>
            </w:r>
            <w:r>
              <w:rPr>
                <w:spacing w:val="1"/>
              </w:rPr>
              <w:t>genera</w:t>
            </w:r>
            <w:r>
              <w:rPr>
                <w:spacing w:val="-3"/>
              </w:rPr>
              <w:t>r</w:t>
            </w:r>
            <w:r>
              <w:t xml:space="preserve">e </w:t>
            </w:r>
            <w:r>
              <w:rPr>
                <w:spacing w:val="1"/>
                <w:w w:val="98"/>
              </w:rPr>
              <w:t>u</w:t>
            </w:r>
            <w:r>
              <w:rPr>
                <w:w w:val="98"/>
              </w:rPr>
              <w:t>n</w:t>
            </w:r>
            <w:r>
              <w:t xml:space="preserve"> </w:t>
            </w:r>
            <w:r>
              <w:rPr>
                <w:spacing w:val="1"/>
              </w:rPr>
              <w:t>nuov</w:t>
            </w:r>
            <w:r>
              <w:t xml:space="preserve">o </w:t>
            </w:r>
            <w:r>
              <w:rPr>
                <w:spacing w:val="1"/>
              </w:rPr>
              <w:t>certificat</w:t>
            </w:r>
            <w:r>
              <w:t xml:space="preserve">o è </w:t>
            </w:r>
            <w:r>
              <w:rPr>
                <w:spacing w:val="1"/>
              </w:rPr>
              <w:t>sufficient</w:t>
            </w:r>
            <w:r>
              <w:t xml:space="preserve">e </w:t>
            </w:r>
            <w:r>
              <w:rPr>
                <w:spacing w:val="1"/>
              </w:rPr>
              <w:t>riesegui</w:t>
            </w:r>
            <w:r>
              <w:rPr>
                <w:spacing w:val="-3"/>
              </w:rPr>
              <w:t>r</w:t>
            </w:r>
            <w:r>
              <w:t>e</w:t>
            </w:r>
            <w:r>
              <w:rPr>
                <w:spacing w:val="50"/>
              </w:rPr>
              <w:t xml:space="preserve"> </w:t>
            </w:r>
            <w:r>
              <w:rPr>
                <w:spacing w:val="1"/>
              </w:rPr>
              <w:t>l</w:t>
            </w:r>
            <w:r>
              <w:t xml:space="preserve">o </w:t>
            </w:r>
            <w:r>
              <w:rPr>
                <w:spacing w:val="1"/>
                <w:w w:val="99"/>
              </w:rPr>
              <w:t xml:space="preserve">script </w:t>
            </w:r>
            <w:r>
              <w:rPr>
                <w:spacing w:val="1"/>
                <w:w w:val="96"/>
              </w:rPr>
              <w:t xml:space="preserve">d'installazione </w:t>
            </w:r>
            <w:r>
              <w:rPr>
                <w:spacing w:val="1"/>
                <w:w w:val="99"/>
              </w:rPr>
              <w:t>in</w:t>
            </w:r>
            <w:r>
              <w:rPr>
                <w:spacing w:val="-10"/>
                <w:w w:val="99"/>
              </w:rPr>
              <w:t xml:space="preserve"> </w:t>
            </w:r>
            <w:r>
              <w:rPr>
                <w:spacing w:val="1"/>
                <w:w w:val="99"/>
              </w:rPr>
              <w:t>una</w:t>
            </w:r>
            <w:r>
              <w:rPr>
                <w:spacing w:val="-15"/>
                <w:w w:val="99"/>
              </w:rPr>
              <w:t xml:space="preserve"> </w:t>
            </w:r>
            <w:r>
              <w:rPr>
                <w:spacing w:val="1"/>
                <w:w w:val="99"/>
              </w:rPr>
              <w:t>di</w:t>
            </w:r>
            <w:r>
              <w:rPr>
                <w:spacing w:val="-4"/>
                <w:w w:val="99"/>
              </w:rPr>
              <w:t>r</w:t>
            </w:r>
            <w:r>
              <w:rPr>
                <w:spacing w:val="1"/>
                <w:w w:val="99"/>
              </w:rPr>
              <w:t>ectory</w:t>
            </w:r>
            <w:r>
              <w:rPr>
                <w:spacing w:val="-15"/>
                <w:w w:val="99"/>
              </w:rPr>
              <w:t xml:space="preserve"> </w:t>
            </w:r>
            <w:r>
              <w:rPr>
                <w:spacing w:val="1"/>
                <w:w w:val="95"/>
              </w:rPr>
              <w:t>di</w:t>
            </w:r>
            <w:r>
              <w:rPr>
                <w:spacing w:val="-4"/>
                <w:w w:val="95"/>
              </w:rPr>
              <w:t>f</w:t>
            </w:r>
            <w:r>
              <w:rPr>
                <w:spacing w:val="1"/>
                <w:w w:val="95"/>
              </w:rPr>
              <w:t>fe</w:t>
            </w:r>
            <w:r>
              <w:rPr>
                <w:spacing w:val="-4"/>
                <w:w w:val="95"/>
              </w:rPr>
              <w:t>r</w:t>
            </w:r>
            <w:r>
              <w:rPr>
                <w:spacing w:val="1"/>
                <w:w w:val="95"/>
              </w:rPr>
              <w:t>ente</w:t>
            </w:r>
            <w:r>
              <w:rPr>
                <w:spacing w:val="13"/>
                <w:w w:val="95"/>
              </w:rPr>
              <w:t xml:space="preserve"> </w:t>
            </w:r>
            <w:r>
              <w:rPr>
                <w:spacing w:val="1"/>
                <w:w w:val="99"/>
              </w:rPr>
              <w:t>copiando</w:t>
            </w:r>
            <w:r>
              <w:rPr>
                <w:spacing w:val="-6"/>
                <w:w w:val="99"/>
              </w:rPr>
              <w:t xml:space="preserve"> </w:t>
            </w:r>
            <w:r>
              <w:rPr>
                <w:spacing w:val="1"/>
                <w:w w:val="99"/>
              </w:rPr>
              <w:t>poi</w:t>
            </w:r>
            <w:r>
              <w:rPr>
                <w:spacing w:val="-3"/>
                <w:w w:val="99"/>
              </w:rPr>
              <w:t xml:space="preserve"> </w:t>
            </w:r>
            <w:r>
              <w:rPr>
                <w:spacing w:val="1"/>
                <w:w w:val="89"/>
              </w:rPr>
              <w:t>i</w:t>
            </w:r>
            <w:r>
              <w:rPr>
                <w:spacing w:val="5"/>
                <w:w w:val="89"/>
              </w:rPr>
              <w:t xml:space="preserve"> </w:t>
            </w:r>
            <w:r>
              <w:rPr>
                <w:spacing w:val="1"/>
                <w:w w:val="89"/>
              </w:rPr>
              <w:t>file</w:t>
            </w:r>
            <w:r>
              <w:rPr>
                <w:spacing w:val="8"/>
                <w:w w:val="89"/>
              </w:rPr>
              <w:t xml:space="preserve"> </w:t>
            </w:r>
            <w:r>
              <w:rPr>
                <w:spacing w:val="1"/>
                <w:w w:val="89"/>
              </w:rPr>
              <w:t>necessari nella</w:t>
            </w:r>
            <w:r>
              <w:rPr>
                <w:spacing w:val="21"/>
                <w:w w:val="89"/>
              </w:rPr>
              <w:t xml:space="preserve"> </w:t>
            </w:r>
            <w:r>
              <w:rPr>
                <w:spacing w:val="1"/>
                <w:w w:val="99"/>
              </w:rPr>
              <w:t>di</w:t>
            </w:r>
            <w:r>
              <w:rPr>
                <w:spacing w:val="-4"/>
                <w:w w:val="99"/>
              </w:rPr>
              <w:t>r</w:t>
            </w:r>
            <w:r>
              <w:rPr>
                <w:spacing w:val="1"/>
                <w:w w:val="99"/>
              </w:rPr>
              <w:t>ectory</w:t>
            </w:r>
            <w:r>
              <w:rPr>
                <w:spacing w:val="-15"/>
                <w:w w:val="99"/>
              </w:rPr>
              <w:t xml:space="preserve"> </w:t>
            </w:r>
            <w:r>
              <w:rPr>
                <w:spacing w:val="1"/>
                <w:w w:val="99"/>
              </w:rPr>
              <w:t>opportuna</w:t>
            </w:r>
            <w:r>
              <w:rPr>
                <w:spacing w:val="-7"/>
                <w:w w:val="99"/>
              </w:rPr>
              <w:t xml:space="preserve"> </w:t>
            </w:r>
            <w:proofErr w:type="spellStart"/>
            <w:r>
              <w:rPr>
                <w:spacing w:val="1"/>
                <w:w w:val="99"/>
              </w:rPr>
              <w:t>dell'IdP</w:t>
            </w:r>
            <w:proofErr w:type="spellEnd"/>
            <w:r>
              <w:rPr>
                <w:spacing w:val="1"/>
                <w:w w:val="99"/>
              </w:rPr>
              <w:t xml:space="preserve"> in</w:t>
            </w:r>
            <w:r>
              <w:rPr>
                <w:spacing w:val="-19"/>
                <w:w w:val="99"/>
              </w:rPr>
              <w:t xml:space="preserve"> </w:t>
            </w:r>
            <w:r>
              <w:rPr>
                <w:spacing w:val="1"/>
                <w:w w:val="99"/>
              </w:rPr>
              <w:t>p</w:t>
            </w:r>
            <w:r>
              <w:rPr>
                <w:spacing w:val="-4"/>
                <w:w w:val="99"/>
              </w:rPr>
              <w:t>r</w:t>
            </w:r>
            <w:r>
              <w:rPr>
                <w:spacing w:val="1"/>
                <w:w w:val="99"/>
              </w:rPr>
              <w:t>oduzione.</w:t>
            </w:r>
          </w:p>
        </w:tc>
      </w:tr>
    </w:tbl>
    <w:p w:rsidR="000A7E5A" w:rsidRDefault="000A7E5A">
      <w:pPr>
        <w:pStyle w:val="Titolo2"/>
        <w:numPr>
          <w:ilvl w:val="1"/>
          <w:numId w:val="1"/>
        </w:numPr>
        <w:ind w:left="431" w:hanging="431"/>
        <w:rPr>
          <w:rFonts w:eastAsia="Arial" w:cs="Arial"/>
        </w:rPr>
      </w:pPr>
      <w:r w:rsidRPr="00064E5D">
        <w:rPr>
          <w:rFonts w:eastAsia="Arial" w:cs="Arial"/>
        </w:rPr>
        <w:t xml:space="preserve">Modalità </w:t>
      </w:r>
      <w:r>
        <w:rPr>
          <w:rFonts w:eastAsia="Arial" w:cs="Arial"/>
        </w:rPr>
        <w:t>di</w:t>
      </w:r>
      <w:r w:rsidRPr="00064E5D">
        <w:rPr>
          <w:rFonts w:eastAsia="Arial" w:cs="Arial"/>
        </w:rPr>
        <w:t xml:space="preserve"> gestione </w:t>
      </w:r>
      <w:r>
        <w:rPr>
          <w:rFonts w:eastAsia="Arial" w:cs="Arial"/>
        </w:rPr>
        <w:t>dei</w:t>
      </w:r>
      <w:r w:rsidRPr="00064E5D">
        <w:rPr>
          <w:rFonts w:eastAsia="Arial" w:cs="Arial"/>
        </w:rPr>
        <w:t xml:space="preserve"> </w:t>
      </w:r>
      <w:r>
        <w:rPr>
          <w:rFonts w:eastAsia="Arial" w:cs="Arial"/>
        </w:rPr>
        <w:t>metadati</w:t>
      </w:r>
    </w:p>
    <w:p w:rsidR="000A7E5A" w:rsidRDefault="000A7E5A">
      <w:pPr>
        <w:pStyle w:val="Corpotesto"/>
        <w:rPr>
          <w:rFonts w:eastAsia="Arial" w:cs="Arial"/>
          <w:w w:val="142"/>
        </w:rPr>
      </w:pPr>
      <w:r>
        <w:rPr>
          <w:rFonts w:eastAsia="Arial" w:cs="Arial"/>
        </w:rPr>
        <w:t>In</w:t>
      </w:r>
      <w:r>
        <w:rPr>
          <w:rFonts w:eastAsia="Arial" w:cs="Arial"/>
          <w:spacing w:val="25"/>
        </w:rPr>
        <w:t xml:space="preserve"> </w:t>
      </w:r>
      <w:r>
        <w:rPr>
          <w:rFonts w:eastAsia="Arial" w:cs="Arial"/>
        </w:rPr>
        <w:t>conseguenza di</w:t>
      </w:r>
      <w:r>
        <w:rPr>
          <w:rFonts w:eastAsia="Arial" w:cs="Arial"/>
          <w:spacing w:val="43"/>
        </w:rPr>
        <w:t xml:space="preserve"> </w:t>
      </w:r>
      <w:r>
        <w:rPr>
          <w:rFonts w:eastAsia="Arial" w:cs="Arial"/>
        </w:rPr>
        <w:t>quanto</w:t>
      </w:r>
      <w:r>
        <w:rPr>
          <w:rFonts w:eastAsia="Arial" w:cs="Arial"/>
          <w:spacing w:val="35"/>
        </w:rPr>
        <w:t xml:space="preserve"> </w:t>
      </w:r>
      <w:r>
        <w:rPr>
          <w:rFonts w:eastAsia="Arial" w:cs="Arial"/>
        </w:rPr>
        <w:t>detto</w:t>
      </w:r>
      <w:r>
        <w:rPr>
          <w:rFonts w:eastAsia="Arial" w:cs="Arial"/>
          <w:spacing w:val="47"/>
        </w:rPr>
        <w:t xml:space="preserve"> </w:t>
      </w:r>
      <w:r>
        <w:rPr>
          <w:rFonts w:eastAsia="Arial" w:cs="Arial"/>
        </w:rPr>
        <w:t>nei</w:t>
      </w:r>
      <w:r>
        <w:rPr>
          <w:rFonts w:eastAsia="Arial" w:cs="Arial"/>
          <w:spacing w:val="29"/>
        </w:rPr>
        <w:t xml:space="preserve"> </w:t>
      </w:r>
      <w:r>
        <w:rPr>
          <w:rFonts w:eastAsia="Arial" w:cs="Arial"/>
        </w:rPr>
        <w:t>paragrafi</w:t>
      </w:r>
      <w:r>
        <w:rPr>
          <w:rFonts w:eastAsia="Arial" w:cs="Arial"/>
          <w:spacing w:val="8"/>
        </w:rPr>
        <w:t xml:space="preserve"> </w:t>
      </w:r>
      <w:r>
        <w:rPr>
          <w:rFonts w:eastAsia="Arial" w:cs="Arial"/>
        </w:rPr>
        <w:t>p</w:t>
      </w:r>
      <w:r>
        <w:rPr>
          <w:rFonts w:eastAsia="Arial" w:cs="Arial"/>
          <w:spacing w:val="-4"/>
        </w:rPr>
        <w:t>r</w:t>
      </w:r>
      <w:r>
        <w:rPr>
          <w:rFonts w:eastAsia="Arial" w:cs="Arial"/>
        </w:rPr>
        <w:t>ecedenti</w:t>
      </w:r>
      <w:r>
        <w:rPr>
          <w:rFonts w:eastAsia="Arial" w:cs="Arial"/>
          <w:spacing w:val="25"/>
        </w:rPr>
        <w:t xml:space="preserve"> </w:t>
      </w:r>
      <w:r>
        <w:rPr>
          <w:rFonts w:eastAsia="Arial" w:cs="Arial"/>
        </w:rPr>
        <w:t>si</w:t>
      </w:r>
      <w:r>
        <w:rPr>
          <w:rFonts w:eastAsia="Arial" w:cs="Arial"/>
          <w:spacing w:val="36"/>
        </w:rPr>
        <w:t xml:space="preserve"> </w:t>
      </w:r>
      <w:r>
        <w:rPr>
          <w:rFonts w:eastAsia="Arial" w:cs="Arial"/>
        </w:rPr>
        <w:t>richiede</w:t>
      </w:r>
      <w:r>
        <w:rPr>
          <w:rFonts w:eastAsia="Arial" w:cs="Arial"/>
          <w:spacing w:val="12"/>
        </w:rPr>
        <w:t xml:space="preserve"> </w:t>
      </w:r>
      <w:r>
        <w:rPr>
          <w:rFonts w:eastAsia="Arial" w:cs="Arial"/>
        </w:rPr>
        <w:t>pertanto</w:t>
      </w:r>
      <w:r>
        <w:rPr>
          <w:rFonts w:eastAsia="Arial" w:cs="Arial"/>
          <w:spacing w:val="33"/>
        </w:rPr>
        <w:t xml:space="preserve"> </w:t>
      </w:r>
      <w:r>
        <w:rPr>
          <w:rFonts w:eastAsia="Arial" w:cs="Arial"/>
        </w:rPr>
        <w:t>ai</w:t>
      </w:r>
      <w:r>
        <w:rPr>
          <w:rFonts w:eastAsia="Arial" w:cs="Arial"/>
          <w:spacing w:val="32"/>
        </w:rPr>
        <w:t xml:space="preserve"> </w:t>
      </w:r>
      <w:r>
        <w:rPr>
          <w:rFonts w:eastAsia="Arial" w:cs="Arial"/>
        </w:rPr>
        <w:t>partecipanti</w:t>
      </w:r>
      <w:r>
        <w:rPr>
          <w:rFonts w:eastAsia="Arial" w:cs="Arial"/>
          <w:spacing w:val="16"/>
        </w:rPr>
        <w:t xml:space="preserve"> </w:t>
      </w:r>
      <w:r>
        <w:rPr>
          <w:rFonts w:eastAsia="Arial" w:cs="Arial"/>
        </w:rPr>
        <w:t>una</w:t>
      </w:r>
      <w:r>
        <w:rPr>
          <w:rFonts w:eastAsia="Arial" w:cs="Arial"/>
          <w:spacing w:val="-17"/>
        </w:rPr>
        <w:t xml:space="preserve"> </w:t>
      </w:r>
      <w:r>
        <w:rPr>
          <w:rFonts w:eastAsia="Arial" w:cs="Arial"/>
        </w:rPr>
        <w:t>grande cura</w:t>
      </w:r>
      <w:r>
        <w:rPr>
          <w:rFonts w:eastAsia="Arial" w:cs="Arial"/>
          <w:spacing w:val="-12"/>
        </w:rPr>
        <w:t xml:space="preserve"> </w:t>
      </w:r>
      <w:r>
        <w:rPr>
          <w:rFonts w:eastAsia="Arial" w:cs="Arial"/>
          <w:w w:val="94"/>
        </w:rPr>
        <w:t>nella</w:t>
      </w:r>
      <w:r>
        <w:rPr>
          <w:rFonts w:eastAsia="Arial" w:cs="Arial"/>
          <w:spacing w:val="-5"/>
          <w:w w:val="94"/>
        </w:rPr>
        <w:t xml:space="preserve"> </w:t>
      </w:r>
      <w:r>
        <w:rPr>
          <w:rFonts w:eastAsia="Arial" w:cs="Arial"/>
          <w:w w:val="94"/>
        </w:rPr>
        <w:t>trattazione</w:t>
      </w:r>
      <w:r>
        <w:rPr>
          <w:rFonts w:eastAsia="Arial" w:cs="Arial"/>
          <w:spacing w:val="22"/>
          <w:w w:val="94"/>
        </w:rPr>
        <w:t xml:space="preserve"> </w:t>
      </w:r>
      <w:r>
        <w:rPr>
          <w:rFonts w:eastAsia="Arial" w:cs="Arial"/>
        </w:rPr>
        <w:t>dei</w:t>
      </w:r>
      <w:r>
        <w:rPr>
          <w:rFonts w:eastAsia="Arial" w:cs="Arial"/>
          <w:spacing w:val="-13"/>
        </w:rPr>
        <w:t xml:space="preserve"> </w:t>
      </w:r>
      <w:r>
        <w:rPr>
          <w:rFonts w:eastAsia="Arial" w:cs="Arial"/>
          <w:w w:val="97"/>
        </w:rPr>
        <w:t>metadati,</w:t>
      </w:r>
      <w:r>
        <w:rPr>
          <w:rFonts w:eastAsia="Arial" w:cs="Arial"/>
          <w:spacing w:val="2"/>
          <w:w w:val="97"/>
        </w:rPr>
        <w:t xml:space="preserve"> </w:t>
      </w:r>
      <w:r>
        <w:rPr>
          <w:rFonts w:eastAsia="Arial" w:cs="Arial"/>
        </w:rPr>
        <w:t>in</w:t>
      </w:r>
      <w:r>
        <w:rPr>
          <w:rFonts w:eastAsia="Arial" w:cs="Arial"/>
          <w:spacing w:val="-12"/>
        </w:rPr>
        <w:t xml:space="preserve"> </w:t>
      </w:r>
      <w:r>
        <w:rPr>
          <w:rFonts w:eastAsia="Arial" w:cs="Arial"/>
          <w:w w:val="95"/>
        </w:rPr>
        <w:t>particola</w:t>
      </w:r>
      <w:r>
        <w:rPr>
          <w:rFonts w:eastAsia="Arial" w:cs="Arial"/>
          <w:spacing w:val="-4"/>
          <w:w w:val="95"/>
        </w:rPr>
        <w:t>r</w:t>
      </w:r>
      <w:r>
        <w:rPr>
          <w:rFonts w:eastAsia="Arial" w:cs="Arial"/>
          <w:w w:val="95"/>
        </w:rPr>
        <w:t>e</w:t>
      </w:r>
      <w:r>
        <w:rPr>
          <w:rFonts w:eastAsia="Arial" w:cs="Arial"/>
          <w:spacing w:val="11"/>
          <w:w w:val="95"/>
        </w:rPr>
        <w:t xml:space="preserve"> </w:t>
      </w:r>
      <w:r>
        <w:rPr>
          <w:rFonts w:eastAsia="Arial" w:cs="Arial"/>
        </w:rPr>
        <w:t>in</w:t>
      </w:r>
      <w:r>
        <w:rPr>
          <w:rFonts w:eastAsia="Arial" w:cs="Arial"/>
          <w:spacing w:val="-12"/>
        </w:rPr>
        <w:t xml:space="preserve"> </w:t>
      </w:r>
      <w:r>
        <w:rPr>
          <w:rFonts w:eastAsia="Arial" w:cs="Arial"/>
        </w:rPr>
        <w:t>questi</w:t>
      </w:r>
      <w:r>
        <w:rPr>
          <w:rFonts w:eastAsia="Arial" w:cs="Arial"/>
          <w:spacing w:val="-16"/>
        </w:rPr>
        <w:t xml:space="preserve"> </w:t>
      </w:r>
      <w:r>
        <w:rPr>
          <w:rFonts w:eastAsia="Arial" w:cs="Arial"/>
        </w:rPr>
        <w:t>passaggi:</w:t>
      </w:r>
    </w:p>
    <w:p w:rsidR="000A7E5A" w:rsidRDefault="000A7E5A">
      <w:pPr>
        <w:pStyle w:val="Corpotesto"/>
        <w:rPr>
          <w:rFonts w:eastAsia="Arial" w:cs="Arial"/>
          <w:w w:val="142"/>
        </w:rPr>
      </w:pPr>
      <w:r>
        <w:rPr>
          <w:rFonts w:eastAsia="Arial" w:cs="Arial"/>
          <w:w w:val="142"/>
        </w:rPr>
        <w:t>•</w:t>
      </w:r>
      <w:r>
        <w:rPr>
          <w:rFonts w:eastAsia="Arial" w:cs="Arial"/>
          <w:spacing w:val="71"/>
          <w:w w:val="142"/>
        </w:rPr>
        <w:t xml:space="preserve"> </w:t>
      </w:r>
      <w:r>
        <w:rPr>
          <w:rFonts w:eastAsia="Arial" w:cs="Arial"/>
        </w:rPr>
        <w:t>inserimento</w:t>
      </w:r>
      <w:r>
        <w:rPr>
          <w:rFonts w:eastAsia="Arial" w:cs="Arial"/>
          <w:spacing w:val="-20"/>
        </w:rPr>
        <w:t xml:space="preserve"> </w:t>
      </w:r>
      <w:r>
        <w:rPr>
          <w:rFonts w:eastAsia="Arial" w:cs="Arial"/>
        </w:rPr>
        <w:t>di</w:t>
      </w:r>
      <w:r>
        <w:rPr>
          <w:rFonts w:eastAsia="Arial" w:cs="Arial"/>
          <w:spacing w:val="16"/>
        </w:rPr>
        <w:t xml:space="preserve"> </w:t>
      </w:r>
      <w:r>
        <w:rPr>
          <w:rFonts w:eastAsia="Arial" w:cs="Arial"/>
        </w:rPr>
        <w:t>un</w:t>
      </w:r>
      <w:r>
        <w:rPr>
          <w:rFonts w:eastAsia="Arial" w:cs="Arial"/>
          <w:spacing w:val="12"/>
        </w:rPr>
        <w:t xml:space="preserve"> </w:t>
      </w:r>
      <w:r>
        <w:rPr>
          <w:rFonts w:eastAsia="Arial" w:cs="Arial"/>
        </w:rPr>
        <w:t>SP/</w:t>
      </w:r>
      <w:proofErr w:type="spellStart"/>
      <w:r>
        <w:rPr>
          <w:rFonts w:eastAsia="Arial" w:cs="Arial"/>
        </w:rPr>
        <w:t>IdP</w:t>
      </w:r>
      <w:proofErr w:type="spellEnd"/>
      <w:r>
        <w:rPr>
          <w:rFonts w:eastAsia="Arial" w:cs="Arial"/>
          <w:spacing w:val="2"/>
        </w:rPr>
        <w:t xml:space="preserve"> </w:t>
      </w:r>
      <w:r>
        <w:rPr>
          <w:rFonts w:eastAsia="Arial" w:cs="Arial"/>
        </w:rPr>
        <w:t>nei</w:t>
      </w:r>
      <w:r>
        <w:rPr>
          <w:rFonts w:eastAsia="Arial" w:cs="Arial"/>
          <w:spacing w:val="2"/>
        </w:rPr>
        <w:t xml:space="preserve"> </w:t>
      </w:r>
      <w:r>
        <w:rPr>
          <w:rFonts w:eastAsia="Arial" w:cs="Arial"/>
        </w:rPr>
        <w:t>metadati:</w:t>
      </w:r>
      <w:r>
        <w:rPr>
          <w:rFonts w:eastAsia="Arial" w:cs="Arial"/>
          <w:spacing w:val="-4"/>
        </w:rPr>
        <w:t xml:space="preserve"> </w:t>
      </w:r>
      <w:r>
        <w:rPr>
          <w:rFonts w:eastAsia="Arial" w:cs="Arial"/>
          <w:w w:val="83"/>
        </w:rPr>
        <w:t>il</w:t>
      </w:r>
      <w:r>
        <w:rPr>
          <w:rFonts w:eastAsia="Arial" w:cs="Arial"/>
          <w:spacing w:val="30"/>
          <w:w w:val="83"/>
        </w:rPr>
        <w:t xml:space="preserve"> </w:t>
      </w:r>
      <w:r>
        <w:rPr>
          <w:rFonts w:eastAsia="Arial" w:cs="Arial"/>
        </w:rPr>
        <w:t>frammento</w:t>
      </w:r>
      <w:r>
        <w:rPr>
          <w:rFonts w:eastAsia="Arial" w:cs="Arial"/>
          <w:spacing w:val="-8"/>
        </w:rPr>
        <w:t xml:space="preserve"> </w:t>
      </w:r>
      <w:r>
        <w:rPr>
          <w:rFonts w:eastAsia="Arial" w:cs="Arial"/>
          <w:spacing w:val="-4"/>
        </w:rPr>
        <w:t>r</w:t>
      </w:r>
      <w:r>
        <w:rPr>
          <w:rFonts w:eastAsia="Arial" w:cs="Arial"/>
        </w:rPr>
        <w:t>elativo</w:t>
      </w:r>
      <w:r>
        <w:rPr>
          <w:rFonts w:eastAsia="Arial" w:cs="Arial"/>
          <w:spacing w:val="17"/>
        </w:rPr>
        <w:t xml:space="preserve"> </w:t>
      </w:r>
      <w:r>
        <w:rPr>
          <w:rFonts w:eastAsia="Arial" w:cs="Arial"/>
        </w:rPr>
        <w:t>al</w:t>
      </w:r>
      <w:r>
        <w:rPr>
          <w:rFonts w:eastAsia="Arial" w:cs="Arial"/>
          <w:spacing w:val="5"/>
        </w:rPr>
        <w:t xml:space="preserve"> </w:t>
      </w:r>
      <w:r>
        <w:rPr>
          <w:rFonts w:eastAsia="Arial" w:cs="Arial"/>
        </w:rPr>
        <w:t>nuovo</w:t>
      </w:r>
      <w:r>
        <w:rPr>
          <w:rFonts w:eastAsia="Arial" w:cs="Arial"/>
          <w:spacing w:val="5"/>
        </w:rPr>
        <w:t xml:space="preserve"> </w:t>
      </w:r>
      <w:r>
        <w:rPr>
          <w:rFonts w:eastAsia="Arial" w:cs="Arial"/>
          <w:w w:val="93"/>
        </w:rPr>
        <w:t>servizio</w:t>
      </w:r>
      <w:r>
        <w:rPr>
          <w:rFonts w:eastAsia="Arial" w:cs="Arial"/>
          <w:spacing w:val="25"/>
          <w:w w:val="93"/>
        </w:rPr>
        <w:t xml:space="preserve"> </w:t>
      </w:r>
      <w:r>
        <w:rPr>
          <w:rFonts w:eastAsia="Arial" w:cs="Arial"/>
        </w:rPr>
        <w:t>dovrà</w:t>
      </w:r>
      <w:r>
        <w:rPr>
          <w:rFonts w:eastAsia="Arial" w:cs="Arial"/>
          <w:spacing w:val="6"/>
        </w:rPr>
        <w:t xml:space="preserve"> </w:t>
      </w:r>
      <w:r>
        <w:rPr>
          <w:rFonts w:eastAsia="Arial" w:cs="Arial"/>
        </w:rPr>
        <w:t>contene</w:t>
      </w:r>
      <w:r>
        <w:rPr>
          <w:rFonts w:eastAsia="Arial" w:cs="Arial"/>
          <w:spacing w:val="-4"/>
        </w:rPr>
        <w:t>r</w:t>
      </w:r>
      <w:r>
        <w:rPr>
          <w:rFonts w:eastAsia="Arial" w:cs="Arial"/>
        </w:rPr>
        <w:t>e esplicitamente</w:t>
      </w:r>
      <w:r>
        <w:rPr>
          <w:rFonts w:eastAsia="Arial" w:cs="Arial"/>
          <w:spacing w:val="6"/>
        </w:rPr>
        <w:t xml:space="preserve"> </w:t>
      </w:r>
      <w:r>
        <w:rPr>
          <w:rFonts w:eastAsia="Arial" w:cs="Arial"/>
          <w:w w:val="83"/>
        </w:rPr>
        <w:t xml:space="preserve">il </w:t>
      </w:r>
      <w:r>
        <w:rPr>
          <w:rFonts w:eastAsia="Arial" w:cs="Arial"/>
        </w:rPr>
        <w:t>certificato;</w:t>
      </w:r>
      <w:r>
        <w:rPr>
          <w:rFonts w:eastAsia="Arial" w:cs="Arial"/>
          <w:spacing w:val="30"/>
        </w:rPr>
        <w:t xml:space="preserve"> </w:t>
      </w:r>
      <w:r>
        <w:rPr>
          <w:rFonts w:eastAsia="Arial" w:cs="Arial"/>
        </w:rPr>
        <w:t>si</w:t>
      </w:r>
      <w:r>
        <w:rPr>
          <w:rFonts w:eastAsia="Arial" w:cs="Arial"/>
          <w:spacing w:val="46"/>
        </w:rPr>
        <w:t xml:space="preserve"> </w:t>
      </w:r>
      <w:r>
        <w:rPr>
          <w:rFonts w:eastAsia="Arial" w:cs="Arial"/>
        </w:rPr>
        <w:t>richiede</w:t>
      </w:r>
      <w:r>
        <w:rPr>
          <w:rFonts w:eastAsia="Arial" w:cs="Arial"/>
          <w:spacing w:val="22"/>
        </w:rPr>
        <w:t xml:space="preserve"> </w:t>
      </w:r>
      <w:r>
        <w:rPr>
          <w:rFonts w:eastAsia="Arial" w:cs="Arial"/>
        </w:rPr>
        <w:t>la</w:t>
      </w:r>
      <w:r>
        <w:rPr>
          <w:rFonts w:eastAsia="Arial" w:cs="Arial"/>
          <w:spacing w:val="42"/>
        </w:rPr>
        <w:t xml:space="preserve"> </w:t>
      </w:r>
      <w:r>
        <w:rPr>
          <w:rFonts w:eastAsia="Arial" w:cs="Arial"/>
        </w:rPr>
        <w:t>trasmissione</w:t>
      </w:r>
      <w:r>
        <w:rPr>
          <w:rFonts w:eastAsia="Arial" w:cs="Arial"/>
          <w:spacing w:val="13"/>
        </w:rPr>
        <w:t xml:space="preserve"> </w:t>
      </w:r>
      <w:r>
        <w:rPr>
          <w:rFonts w:eastAsia="Arial" w:cs="Arial"/>
        </w:rPr>
        <w:t>del</w:t>
      </w:r>
      <w:r>
        <w:rPr>
          <w:rFonts w:eastAsia="Arial" w:cs="Arial"/>
          <w:spacing w:val="44"/>
        </w:rPr>
        <w:t xml:space="preserve"> </w:t>
      </w:r>
      <w:r>
        <w:rPr>
          <w:rFonts w:eastAsia="Arial" w:cs="Arial"/>
        </w:rPr>
        <w:t>frammento</w:t>
      </w:r>
      <w:r>
        <w:rPr>
          <w:rFonts w:eastAsia="Arial" w:cs="Arial"/>
          <w:spacing w:val="29"/>
        </w:rPr>
        <w:t xml:space="preserve"> </w:t>
      </w:r>
      <w:r>
        <w:rPr>
          <w:rFonts w:eastAsia="Arial" w:cs="Arial"/>
        </w:rPr>
        <w:t>alla</w:t>
      </w:r>
      <w:r>
        <w:rPr>
          <w:rFonts w:eastAsia="Arial" w:cs="Arial"/>
          <w:spacing w:val="26"/>
        </w:rPr>
        <w:t xml:space="preserve"> </w:t>
      </w:r>
      <w:r>
        <w:rPr>
          <w:rFonts w:eastAsia="Arial" w:cs="Arial"/>
        </w:rPr>
        <w:t>federazione</w:t>
      </w:r>
      <w:r>
        <w:rPr>
          <w:rFonts w:eastAsia="Arial" w:cs="Arial"/>
          <w:spacing w:val="5"/>
        </w:rPr>
        <w:t xml:space="preserve"> </w:t>
      </w:r>
      <w:r>
        <w:rPr>
          <w:rFonts w:eastAsia="Arial" w:cs="Arial"/>
        </w:rPr>
        <w:t>con modalità sicu</w:t>
      </w:r>
      <w:r>
        <w:rPr>
          <w:rFonts w:eastAsia="Arial" w:cs="Arial"/>
          <w:spacing w:val="-4"/>
        </w:rPr>
        <w:t>r</w:t>
      </w:r>
      <w:r>
        <w:rPr>
          <w:rFonts w:eastAsia="Arial" w:cs="Arial"/>
        </w:rPr>
        <w:t>e</w:t>
      </w:r>
      <w:r>
        <w:rPr>
          <w:rFonts w:eastAsia="Arial" w:cs="Arial"/>
          <w:spacing w:val="-22"/>
        </w:rPr>
        <w:t xml:space="preserve"> </w:t>
      </w:r>
      <w:r>
        <w:rPr>
          <w:rFonts w:eastAsia="Arial" w:cs="Arial"/>
          <w:w w:val="85"/>
        </w:rPr>
        <w:t>(si</w:t>
      </w:r>
      <w:r>
        <w:rPr>
          <w:rFonts w:eastAsia="Arial" w:cs="Arial"/>
          <w:spacing w:val="8"/>
          <w:w w:val="85"/>
        </w:rPr>
        <w:t xml:space="preserve"> </w:t>
      </w:r>
      <w:r>
        <w:rPr>
          <w:rFonts w:eastAsia="Arial" w:cs="Arial"/>
        </w:rPr>
        <w:t>veda</w:t>
      </w:r>
      <w:r>
        <w:rPr>
          <w:rFonts w:eastAsia="Arial" w:cs="Arial"/>
          <w:spacing w:val="-22"/>
        </w:rPr>
        <w:t xml:space="preserve"> </w:t>
      </w:r>
      <w:r>
        <w:rPr>
          <w:rFonts w:eastAsia="Arial" w:cs="Arial"/>
          <w:w w:val="95"/>
        </w:rPr>
        <w:t>sezione</w:t>
      </w:r>
      <w:r>
        <w:rPr>
          <w:rFonts w:eastAsia="Arial" w:cs="Arial"/>
          <w:spacing w:val="-4"/>
          <w:w w:val="95"/>
        </w:rPr>
        <w:t xml:space="preserve"> </w:t>
      </w:r>
      <w:r>
        <w:rPr>
          <w:rFonts w:eastAsia="Arial" w:cs="Arial"/>
          <w:w w:val="95"/>
        </w:rPr>
        <w:t>Comunicazioni</w:t>
      </w:r>
      <w:r>
        <w:rPr>
          <w:rFonts w:eastAsia="Arial" w:cs="Arial"/>
          <w:spacing w:val="16"/>
          <w:w w:val="95"/>
        </w:rPr>
        <w:t xml:space="preserve"> </w:t>
      </w:r>
      <w:r>
        <w:rPr>
          <w:rFonts w:eastAsia="Arial" w:cs="Arial"/>
        </w:rPr>
        <w:t>col</w:t>
      </w:r>
      <w:r>
        <w:rPr>
          <w:rFonts w:eastAsia="Arial" w:cs="Arial"/>
          <w:spacing w:val="-5"/>
        </w:rPr>
        <w:t xml:space="preserve"> </w:t>
      </w:r>
      <w:r>
        <w:rPr>
          <w:rFonts w:eastAsia="Arial" w:cs="Arial"/>
          <w:w w:val="93"/>
        </w:rPr>
        <w:t>Servizio</w:t>
      </w:r>
      <w:r>
        <w:rPr>
          <w:rFonts w:eastAsia="Arial" w:cs="Arial"/>
          <w:spacing w:val="4"/>
          <w:w w:val="93"/>
        </w:rPr>
        <w:t xml:space="preserve"> </w:t>
      </w:r>
      <w:r>
        <w:rPr>
          <w:rFonts w:eastAsia="Arial" w:cs="Arial"/>
          <w:w w:val="93"/>
        </w:rPr>
        <w:t>IDEM</w:t>
      </w:r>
      <w:r>
        <w:rPr>
          <w:rFonts w:eastAsia="Arial" w:cs="Arial"/>
          <w:spacing w:val="4"/>
          <w:w w:val="93"/>
        </w:rPr>
        <w:t xml:space="preserve"> </w:t>
      </w:r>
      <w:r>
        <w:rPr>
          <w:rFonts w:eastAsia="Arial" w:cs="Arial"/>
          <w:w w:val="93"/>
        </w:rPr>
        <w:t>GARR</w:t>
      </w:r>
      <w:r>
        <w:rPr>
          <w:rFonts w:eastAsia="Arial" w:cs="Arial"/>
          <w:spacing w:val="4"/>
          <w:w w:val="93"/>
        </w:rPr>
        <w:t xml:space="preserve"> </w:t>
      </w:r>
      <w:r>
        <w:rPr>
          <w:rFonts w:eastAsia="Arial" w:cs="Arial"/>
        </w:rPr>
        <w:t>AAI);</w:t>
      </w:r>
    </w:p>
    <w:p w:rsidR="000A7E5A" w:rsidRDefault="000A7E5A">
      <w:pPr>
        <w:pStyle w:val="Corpotesto"/>
        <w:rPr>
          <w:rFonts w:eastAsia="Arial" w:cs="Arial"/>
          <w:w w:val="142"/>
        </w:rPr>
      </w:pPr>
      <w:r>
        <w:rPr>
          <w:rFonts w:eastAsia="Arial" w:cs="Arial"/>
          <w:w w:val="142"/>
        </w:rPr>
        <w:t>•</w:t>
      </w:r>
      <w:r>
        <w:rPr>
          <w:rFonts w:eastAsia="Arial" w:cs="Arial"/>
          <w:spacing w:val="71"/>
          <w:w w:val="142"/>
        </w:rPr>
        <w:t xml:space="preserve"> </w:t>
      </w:r>
      <w:r>
        <w:rPr>
          <w:rFonts w:eastAsia="Arial" w:cs="Arial"/>
          <w:w w:val="93"/>
        </w:rPr>
        <w:t>variazione</w:t>
      </w:r>
      <w:r>
        <w:rPr>
          <w:rFonts w:eastAsia="Arial" w:cs="Arial"/>
          <w:spacing w:val="19"/>
          <w:w w:val="93"/>
        </w:rPr>
        <w:t xml:space="preserve"> </w:t>
      </w:r>
      <w:r>
        <w:rPr>
          <w:rFonts w:eastAsia="Arial" w:cs="Arial"/>
        </w:rPr>
        <w:t>dei</w:t>
      </w:r>
      <w:r>
        <w:rPr>
          <w:rFonts w:eastAsia="Arial" w:cs="Arial"/>
          <w:spacing w:val="2"/>
        </w:rPr>
        <w:t xml:space="preserve"> </w:t>
      </w:r>
      <w:r>
        <w:rPr>
          <w:rFonts w:eastAsia="Arial" w:cs="Arial"/>
        </w:rPr>
        <w:t>metadati:</w:t>
      </w:r>
      <w:r>
        <w:rPr>
          <w:rFonts w:eastAsia="Arial" w:cs="Arial"/>
          <w:spacing w:val="-10"/>
        </w:rPr>
        <w:t xml:space="preserve"> </w:t>
      </w:r>
      <w:r>
        <w:rPr>
          <w:rFonts w:eastAsia="Arial" w:cs="Arial"/>
        </w:rPr>
        <w:t>ai partecipanti</w:t>
      </w:r>
      <w:r>
        <w:rPr>
          <w:rFonts w:eastAsia="Arial" w:cs="Arial"/>
          <w:spacing w:val="-16"/>
        </w:rPr>
        <w:t xml:space="preserve"> </w:t>
      </w:r>
      <w:r>
        <w:rPr>
          <w:rFonts w:eastAsia="Arial" w:cs="Arial"/>
        </w:rPr>
        <w:t>si</w:t>
      </w:r>
      <w:r>
        <w:rPr>
          <w:rFonts w:eastAsia="Arial" w:cs="Arial"/>
          <w:spacing w:val="3"/>
        </w:rPr>
        <w:t xml:space="preserve"> </w:t>
      </w:r>
      <w:r>
        <w:rPr>
          <w:rFonts w:eastAsia="Arial" w:cs="Arial"/>
        </w:rPr>
        <w:t>richiede</w:t>
      </w:r>
      <w:r>
        <w:rPr>
          <w:rFonts w:eastAsia="Arial" w:cs="Arial"/>
          <w:spacing w:val="-20"/>
        </w:rPr>
        <w:t xml:space="preserve"> </w:t>
      </w:r>
      <w:r>
        <w:rPr>
          <w:rFonts w:eastAsia="Arial" w:cs="Arial"/>
        </w:rPr>
        <w:t xml:space="preserve">la </w:t>
      </w:r>
      <w:r>
        <w:rPr>
          <w:rFonts w:eastAsia="Arial" w:cs="Arial"/>
          <w:w w:val="96"/>
        </w:rPr>
        <w:t>trasmissione</w:t>
      </w:r>
      <w:r>
        <w:rPr>
          <w:rFonts w:eastAsia="Arial" w:cs="Arial"/>
          <w:spacing w:val="17"/>
          <w:w w:val="96"/>
        </w:rPr>
        <w:t xml:space="preserve"> </w:t>
      </w:r>
      <w:r>
        <w:rPr>
          <w:rFonts w:eastAsia="Arial" w:cs="Arial"/>
        </w:rPr>
        <w:t>immediata</w:t>
      </w:r>
      <w:r>
        <w:rPr>
          <w:rFonts w:eastAsia="Arial" w:cs="Arial"/>
          <w:spacing w:val="-22"/>
        </w:rPr>
        <w:t xml:space="preserve"> </w:t>
      </w:r>
      <w:r>
        <w:rPr>
          <w:rFonts w:eastAsia="Arial" w:cs="Arial"/>
        </w:rPr>
        <w:t>delle</w:t>
      </w:r>
      <w:r>
        <w:rPr>
          <w:rFonts w:eastAsia="Arial" w:cs="Arial"/>
          <w:spacing w:val="-15"/>
        </w:rPr>
        <w:t xml:space="preserve"> </w:t>
      </w:r>
      <w:r>
        <w:rPr>
          <w:rFonts w:eastAsia="Arial" w:cs="Arial"/>
          <w:w w:val="92"/>
        </w:rPr>
        <w:t>variazioni</w:t>
      </w:r>
      <w:r>
        <w:rPr>
          <w:rFonts w:eastAsia="Arial" w:cs="Arial"/>
          <w:spacing w:val="19"/>
          <w:w w:val="92"/>
        </w:rPr>
        <w:t xml:space="preserve"> </w:t>
      </w:r>
      <w:r>
        <w:rPr>
          <w:rFonts w:eastAsia="Arial" w:cs="Arial"/>
        </w:rPr>
        <w:t>dei</w:t>
      </w:r>
      <w:r>
        <w:rPr>
          <w:rFonts w:eastAsia="Arial" w:cs="Arial"/>
          <w:spacing w:val="-13"/>
        </w:rPr>
        <w:t xml:space="preserve"> </w:t>
      </w:r>
      <w:r>
        <w:rPr>
          <w:rFonts w:eastAsia="Arial" w:cs="Arial"/>
        </w:rPr>
        <w:t>dati, soprattutto in</w:t>
      </w:r>
      <w:r>
        <w:rPr>
          <w:rFonts w:eastAsia="Arial" w:cs="Arial"/>
          <w:spacing w:val="-12"/>
        </w:rPr>
        <w:t xml:space="preserve"> </w:t>
      </w:r>
      <w:r>
        <w:rPr>
          <w:rFonts w:eastAsia="Arial" w:cs="Arial"/>
        </w:rPr>
        <w:t>caso</w:t>
      </w:r>
      <w:r>
        <w:rPr>
          <w:rFonts w:eastAsia="Arial" w:cs="Arial"/>
          <w:spacing w:val="-8"/>
        </w:rPr>
        <w:t xml:space="preserve"> </w:t>
      </w:r>
      <w:r>
        <w:rPr>
          <w:rFonts w:eastAsia="Arial" w:cs="Arial"/>
        </w:rPr>
        <w:t>di</w:t>
      </w:r>
      <w:r>
        <w:rPr>
          <w:rFonts w:eastAsia="Arial" w:cs="Arial"/>
          <w:spacing w:val="-5"/>
        </w:rPr>
        <w:t xml:space="preserve"> </w:t>
      </w:r>
      <w:r>
        <w:rPr>
          <w:rFonts w:eastAsia="Arial" w:cs="Arial"/>
          <w:w w:val="95"/>
        </w:rPr>
        <w:t>variazione/</w:t>
      </w:r>
      <w:r>
        <w:rPr>
          <w:rFonts w:eastAsia="Arial" w:cs="Arial"/>
          <w:spacing w:val="-4"/>
          <w:w w:val="95"/>
        </w:rPr>
        <w:t>r</w:t>
      </w:r>
      <w:r>
        <w:rPr>
          <w:rFonts w:eastAsia="Arial" w:cs="Arial"/>
          <w:w w:val="95"/>
        </w:rPr>
        <w:t>evoca</w:t>
      </w:r>
      <w:r>
        <w:rPr>
          <w:rFonts w:eastAsia="Arial" w:cs="Arial"/>
          <w:spacing w:val="11"/>
          <w:w w:val="95"/>
        </w:rPr>
        <w:t xml:space="preserve"> </w:t>
      </w:r>
      <w:r>
        <w:rPr>
          <w:rFonts w:eastAsia="Arial" w:cs="Arial"/>
        </w:rPr>
        <w:t>del</w:t>
      </w:r>
      <w:r>
        <w:rPr>
          <w:rFonts w:eastAsia="Arial" w:cs="Arial"/>
          <w:spacing w:val="-13"/>
        </w:rPr>
        <w:t xml:space="preserve"> </w:t>
      </w:r>
      <w:r>
        <w:rPr>
          <w:rFonts w:eastAsia="Arial" w:cs="Arial"/>
        </w:rPr>
        <w:t>certificato;</w:t>
      </w:r>
    </w:p>
    <w:p w:rsidR="000A7E5A" w:rsidRDefault="000A7E5A">
      <w:pPr>
        <w:pStyle w:val="Corpotesto"/>
        <w:rPr>
          <w:rFonts w:eastAsia="Arial" w:cs="Arial"/>
          <w:w w:val="142"/>
        </w:rPr>
      </w:pPr>
      <w:r>
        <w:rPr>
          <w:rFonts w:eastAsia="Arial" w:cs="Arial"/>
          <w:w w:val="142"/>
        </w:rPr>
        <w:t>•</w:t>
      </w:r>
      <w:r>
        <w:rPr>
          <w:rFonts w:eastAsia="Arial" w:cs="Arial"/>
          <w:spacing w:val="71"/>
          <w:w w:val="142"/>
        </w:rPr>
        <w:t xml:space="preserve"> </w:t>
      </w:r>
      <w:r>
        <w:rPr>
          <w:rFonts w:eastAsia="Arial" w:cs="Arial"/>
        </w:rPr>
        <w:t>scarico dei metadati aggio</w:t>
      </w:r>
      <w:r>
        <w:rPr>
          <w:rFonts w:eastAsia="Arial" w:cs="Arial"/>
          <w:spacing w:val="4"/>
        </w:rPr>
        <w:t>r</w:t>
      </w:r>
      <w:r>
        <w:rPr>
          <w:rFonts w:eastAsia="Arial" w:cs="Arial"/>
        </w:rPr>
        <w:t xml:space="preserve">nati: </w:t>
      </w:r>
      <w:r>
        <w:rPr>
          <w:rFonts w:eastAsia="Arial" w:cs="Arial"/>
          <w:w w:val="83"/>
        </w:rPr>
        <w:t xml:space="preserve">i </w:t>
      </w:r>
      <w:r>
        <w:rPr>
          <w:rFonts w:eastAsia="Arial" w:cs="Arial"/>
        </w:rPr>
        <w:t>partecipanti</w:t>
      </w:r>
      <w:r>
        <w:rPr>
          <w:rFonts w:eastAsia="Arial" w:cs="Arial"/>
          <w:spacing w:val="54"/>
        </w:rPr>
        <w:t xml:space="preserve"> </w:t>
      </w:r>
      <w:r>
        <w:rPr>
          <w:rFonts w:eastAsia="Arial" w:cs="Arial"/>
        </w:rPr>
        <w:t>sono tenuti a p</w:t>
      </w:r>
      <w:r>
        <w:rPr>
          <w:rFonts w:eastAsia="Arial" w:cs="Arial"/>
          <w:spacing w:val="-4"/>
        </w:rPr>
        <w:t>r</w:t>
      </w:r>
      <w:r>
        <w:rPr>
          <w:rFonts w:eastAsia="Arial" w:cs="Arial"/>
        </w:rPr>
        <w:t>eleva</w:t>
      </w:r>
      <w:r>
        <w:rPr>
          <w:rFonts w:eastAsia="Arial" w:cs="Arial"/>
          <w:spacing w:val="-4"/>
        </w:rPr>
        <w:t>r</w:t>
      </w:r>
      <w:r>
        <w:rPr>
          <w:rFonts w:eastAsia="Arial" w:cs="Arial"/>
        </w:rPr>
        <w:t>e</w:t>
      </w:r>
      <w:r>
        <w:rPr>
          <w:rFonts w:eastAsia="Arial" w:cs="Arial"/>
          <w:spacing w:val="39"/>
        </w:rPr>
        <w:t xml:space="preserve"> </w:t>
      </w:r>
      <w:r>
        <w:rPr>
          <w:rFonts w:eastAsia="Arial" w:cs="Arial"/>
          <w:w w:val="83"/>
        </w:rPr>
        <w:t xml:space="preserve">i </w:t>
      </w:r>
      <w:r>
        <w:rPr>
          <w:rFonts w:eastAsia="Arial" w:cs="Arial"/>
        </w:rPr>
        <w:t xml:space="preserve">metadati dalla </w:t>
      </w:r>
      <w:r>
        <w:rPr>
          <w:rFonts w:eastAsia="Arial" w:cs="Arial"/>
          <w:w w:val="95"/>
        </w:rPr>
        <w:t>federazione</w:t>
      </w:r>
      <w:r>
        <w:rPr>
          <w:rFonts w:eastAsia="Arial" w:cs="Arial"/>
          <w:spacing w:val="15"/>
          <w:w w:val="95"/>
        </w:rPr>
        <w:t xml:space="preserve"> </w:t>
      </w:r>
      <w:r>
        <w:rPr>
          <w:rFonts w:eastAsia="Arial" w:cs="Arial"/>
        </w:rPr>
        <w:t>con</w:t>
      </w:r>
      <w:r>
        <w:rPr>
          <w:rFonts w:eastAsia="Arial" w:cs="Arial"/>
          <w:spacing w:val="12"/>
        </w:rPr>
        <w:t xml:space="preserve"> </w:t>
      </w:r>
      <w:r>
        <w:rPr>
          <w:rFonts w:eastAsia="Arial" w:cs="Arial"/>
        </w:rPr>
        <w:t>cadenza</w:t>
      </w:r>
      <w:r>
        <w:rPr>
          <w:rFonts w:eastAsia="Arial" w:cs="Arial"/>
          <w:spacing w:val="-18"/>
        </w:rPr>
        <w:t xml:space="preserve"> </w:t>
      </w:r>
      <w:r>
        <w:rPr>
          <w:rFonts w:eastAsia="Arial" w:cs="Arial"/>
        </w:rPr>
        <w:t>almeno</w:t>
      </w:r>
      <w:r>
        <w:rPr>
          <w:rFonts w:eastAsia="Arial" w:cs="Arial"/>
          <w:spacing w:val="-14"/>
        </w:rPr>
        <w:t xml:space="preserve"> </w:t>
      </w:r>
      <w:r>
        <w:rPr>
          <w:rFonts w:eastAsia="Arial" w:cs="Arial"/>
          <w:w w:val="88"/>
        </w:rPr>
        <w:t>gio</w:t>
      </w:r>
      <w:r>
        <w:rPr>
          <w:rFonts w:eastAsia="Arial" w:cs="Arial"/>
          <w:spacing w:val="3"/>
          <w:w w:val="88"/>
        </w:rPr>
        <w:t>r</w:t>
      </w:r>
      <w:r>
        <w:rPr>
          <w:rFonts w:eastAsia="Arial" w:cs="Arial"/>
          <w:w w:val="88"/>
        </w:rPr>
        <w:t>naliera. I</w:t>
      </w:r>
      <w:r>
        <w:rPr>
          <w:rFonts w:eastAsia="Arial" w:cs="Arial"/>
          <w:spacing w:val="14"/>
          <w:w w:val="88"/>
        </w:rPr>
        <w:t xml:space="preserve"> </w:t>
      </w:r>
      <w:r>
        <w:rPr>
          <w:rFonts w:eastAsia="Arial" w:cs="Arial"/>
        </w:rPr>
        <w:t>metadati</w:t>
      </w:r>
      <w:r>
        <w:rPr>
          <w:rFonts w:eastAsia="Arial" w:cs="Arial"/>
          <w:spacing w:val="-11"/>
        </w:rPr>
        <w:t xml:space="preserve"> </w:t>
      </w:r>
      <w:r>
        <w:rPr>
          <w:rFonts w:eastAsia="Arial" w:cs="Arial"/>
        </w:rPr>
        <w:t>possono</w:t>
      </w:r>
      <w:r>
        <w:rPr>
          <w:rFonts w:eastAsia="Arial" w:cs="Arial"/>
          <w:spacing w:val="-3"/>
        </w:rPr>
        <w:t xml:space="preserve"> </w:t>
      </w:r>
      <w:r>
        <w:rPr>
          <w:rFonts w:eastAsia="Arial" w:cs="Arial"/>
        </w:rPr>
        <w:t>esse</w:t>
      </w:r>
      <w:r>
        <w:rPr>
          <w:rFonts w:eastAsia="Arial" w:cs="Arial"/>
          <w:spacing w:val="-4"/>
        </w:rPr>
        <w:t>r</w:t>
      </w:r>
      <w:r>
        <w:rPr>
          <w:rFonts w:eastAsia="Arial" w:cs="Arial"/>
        </w:rPr>
        <w:t>e</w:t>
      </w:r>
      <w:r>
        <w:rPr>
          <w:rFonts w:eastAsia="Arial" w:cs="Arial"/>
          <w:spacing w:val="-21"/>
        </w:rPr>
        <w:t xml:space="preserve"> </w:t>
      </w:r>
      <w:r>
        <w:rPr>
          <w:rFonts w:eastAsia="Arial" w:cs="Arial"/>
          <w:w w:val="93"/>
        </w:rPr>
        <w:t>p</w:t>
      </w:r>
      <w:r>
        <w:rPr>
          <w:rFonts w:eastAsia="Arial" w:cs="Arial"/>
          <w:spacing w:val="-4"/>
          <w:w w:val="93"/>
        </w:rPr>
        <w:t>r</w:t>
      </w:r>
      <w:r>
        <w:rPr>
          <w:rFonts w:eastAsia="Arial" w:cs="Arial"/>
          <w:w w:val="93"/>
        </w:rPr>
        <w:t>elevati</w:t>
      </w:r>
      <w:r>
        <w:rPr>
          <w:rFonts w:eastAsia="Arial" w:cs="Arial"/>
          <w:spacing w:val="22"/>
          <w:w w:val="93"/>
        </w:rPr>
        <w:t xml:space="preserve"> </w:t>
      </w:r>
      <w:r>
        <w:rPr>
          <w:rFonts w:eastAsia="Arial" w:cs="Arial"/>
        </w:rPr>
        <w:t>solo</w:t>
      </w:r>
      <w:r>
        <w:rPr>
          <w:rFonts w:eastAsia="Arial" w:cs="Arial"/>
          <w:spacing w:val="-3"/>
        </w:rPr>
        <w:t xml:space="preserve"> </w:t>
      </w:r>
      <w:r>
        <w:rPr>
          <w:rFonts w:eastAsia="Arial" w:cs="Arial"/>
        </w:rPr>
        <w:t>tramite</w:t>
      </w:r>
      <w:r>
        <w:rPr>
          <w:rFonts w:eastAsia="Arial" w:cs="Arial"/>
          <w:spacing w:val="-6"/>
        </w:rPr>
        <w:t xml:space="preserve"> </w:t>
      </w:r>
      <w:r>
        <w:rPr>
          <w:rFonts w:eastAsia="Arial" w:cs="Arial"/>
          <w:w w:val="83"/>
        </w:rPr>
        <w:t xml:space="preserve">il </w:t>
      </w:r>
      <w:r>
        <w:rPr>
          <w:rFonts w:eastAsia="Arial" w:cs="Arial"/>
        </w:rPr>
        <w:t>p</w:t>
      </w:r>
      <w:r>
        <w:rPr>
          <w:rFonts w:eastAsia="Arial" w:cs="Arial"/>
          <w:spacing w:val="-4"/>
        </w:rPr>
        <w:t>r</w:t>
      </w:r>
      <w:r>
        <w:rPr>
          <w:rFonts w:eastAsia="Arial" w:cs="Arial"/>
          <w:w w:val="98"/>
        </w:rPr>
        <w:t>otocollo</w:t>
      </w:r>
      <w:r>
        <w:rPr>
          <w:rFonts w:eastAsia="Arial" w:cs="Arial"/>
        </w:rPr>
        <w:t xml:space="preserve"> </w:t>
      </w:r>
      <w:r>
        <w:rPr>
          <w:rFonts w:eastAsia="Arial" w:cs="Arial"/>
          <w:w w:val="93"/>
        </w:rPr>
        <w:t>HTTPS</w:t>
      </w:r>
      <w:r>
        <w:rPr>
          <w:rFonts w:eastAsia="Arial" w:cs="Arial"/>
          <w:spacing w:val="4"/>
          <w:w w:val="93"/>
        </w:rPr>
        <w:t xml:space="preserve"> </w:t>
      </w:r>
      <w:r>
        <w:rPr>
          <w:rFonts w:eastAsia="Arial" w:cs="Arial"/>
        </w:rPr>
        <w:t>ma</w:t>
      </w:r>
      <w:r>
        <w:rPr>
          <w:rFonts w:eastAsia="Arial" w:cs="Arial"/>
          <w:spacing w:val="-8"/>
        </w:rPr>
        <w:t xml:space="preserve"> </w:t>
      </w:r>
      <w:r>
        <w:rPr>
          <w:rFonts w:eastAsia="Arial" w:cs="Arial"/>
        </w:rPr>
        <w:t>si</w:t>
      </w:r>
      <w:r>
        <w:rPr>
          <w:rFonts w:eastAsia="Arial" w:cs="Arial"/>
          <w:spacing w:val="-12"/>
        </w:rPr>
        <w:t xml:space="preserve"> </w:t>
      </w:r>
      <w:r>
        <w:rPr>
          <w:rFonts w:eastAsia="Arial" w:cs="Arial"/>
        </w:rPr>
        <w:t>raccomanda</w:t>
      </w:r>
      <w:r>
        <w:rPr>
          <w:rFonts w:eastAsia="Arial" w:cs="Arial"/>
          <w:spacing w:val="-22"/>
        </w:rPr>
        <w:t xml:space="preserve"> </w:t>
      </w:r>
      <w:r>
        <w:rPr>
          <w:rFonts w:eastAsia="Arial" w:cs="Arial"/>
        </w:rPr>
        <w:t>comunque</w:t>
      </w:r>
      <w:r>
        <w:rPr>
          <w:rFonts w:eastAsia="Arial" w:cs="Arial"/>
          <w:spacing w:val="-19"/>
        </w:rPr>
        <w:t xml:space="preserve"> </w:t>
      </w:r>
      <w:r>
        <w:rPr>
          <w:rFonts w:eastAsia="Arial" w:cs="Arial"/>
        </w:rPr>
        <w:t>la</w:t>
      </w:r>
      <w:r>
        <w:rPr>
          <w:rFonts w:eastAsia="Arial" w:cs="Arial"/>
          <w:spacing w:val="-16"/>
        </w:rPr>
        <w:t xml:space="preserve"> </w:t>
      </w:r>
      <w:r>
        <w:rPr>
          <w:rFonts w:eastAsia="Arial" w:cs="Arial"/>
          <w:w w:val="93"/>
        </w:rPr>
        <w:t>verifica</w:t>
      </w:r>
      <w:r>
        <w:rPr>
          <w:rFonts w:eastAsia="Arial" w:cs="Arial"/>
          <w:spacing w:val="4"/>
          <w:w w:val="93"/>
        </w:rPr>
        <w:t xml:space="preserve"> </w:t>
      </w:r>
      <w:r>
        <w:rPr>
          <w:rFonts w:eastAsia="Arial" w:cs="Arial"/>
          <w:w w:val="93"/>
        </w:rPr>
        <w:t>della</w:t>
      </w:r>
      <w:r>
        <w:rPr>
          <w:rFonts w:eastAsia="Arial" w:cs="Arial"/>
          <w:spacing w:val="4"/>
          <w:w w:val="93"/>
        </w:rPr>
        <w:t xml:space="preserve"> </w:t>
      </w:r>
      <w:r>
        <w:rPr>
          <w:rFonts w:eastAsia="Arial" w:cs="Arial"/>
        </w:rPr>
        <w:t>firma;</w:t>
      </w:r>
    </w:p>
    <w:p w:rsidR="000A7E5A" w:rsidRDefault="000A7E5A">
      <w:pPr>
        <w:pStyle w:val="Corpotesto"/>
      </w:pPr>
      <w:r>
        <w:rPr>
          <w:rFonts w:eastAsia="Arial" w:cs="Arial"/>
          <w:w w:val="142"/>
        </w:rPr>
        <w:t>•</w:t>
      </w:r>
      <w:r>
        <w:rPr>
          <w:rFonts w:eastAsia="Arial" w:cs="Arial"/>
          <w:spacing w:val="71"/>
          <w:w w:val="142"/>
        </w:rPr>
        <w:t xml:space="preserve"> </w:t>
      </w:r>
      <w:r>
        <w:rPr>
          <w:rFonts w:eastAsia="Arial" w:cs="Arial"/>
          <w:w w:val="95"/>
        </w:rPr>
        <w:t>memorizzazione</w:t>
      </w:r>
      <w:r>
        <w:rPr>
          <w:rFonts w:eastAsia="Arial" w:cs="Arial"/>
          <w:spacing w:val="7"/>
          <w:w w:val="95"/>
        </w:rPr>
        <w:t xml:space="preserve"> </w:t>
      </w:r>
      <w:r>
        <w:rPr>
          <w:rFonts w:eastAsia="Arial" w:cs="Arial"/>
        </w:rPr>
        <w:t>del</w:t>
      </w:r>
      <w:r>
        <w:rPr>
          <w:rFonts w:eastAsia="Arial" w:cs="Arial"/>
          <w:spacing w:val="-9"/>
        </w:rPr>
        <w:t xml:space="preserve"> </w:t>
      </w:r>
      <w:r>
        <w:rPr>
          <w:rFonts w:eastAsia="Arial" w:cs="Arial"/>
          <w:w w:val="89"/>
        </w:rPr>
        <w:t>file</w:t>
      </w:r>
      <w:r>
        <w:rPr>
          <w:rFonts w:eastAsia="Arial" w:cs="Arial"/>
          <w:spacing w:val="10"/>
          <w:w w:val="89"/>
        </w:rPr>
        <w:t xml:space="preserve"> </w:t>
      </w:r>
      <w:r>
        <w:rPr>
          <w:rFonts w:eastAsia="Arial" w:cs="Arial"/>
        </w:rPr>
        <w:t>dei</w:t>
      </w:r>
      <w:r>
        <w:rPr>
          <w:rFonts w:eastAsia="Arial" w:cs="Arial"/>
          <w:spacing w:val="-9"/>
        </w:rPr>
        <w:t xml:space="preserve"> </w:t>
      </w:r>
      <w:r>
        <w:rPr>
          <w:rFonts w:eastAsia="Arial" w:cs="Arial"/>
        </w:rPr>
        <w:t>metadati:</w:t>
      </w:r>
      <w:r>
        <w:rPr>
          <w:rFonts w:eastAsia="Arial" w:cs="Arial"/>
          <w:spacing w:val="-21"/>
        </w:rPr>
        <w:t xml:space="preserve"> </w:t>
      </w:r>
      <w:r>
        <w:rPr>
          <w:rFonts w:eastAsia="Arial" w:cs="Arial"/>
          <w:w w:val="86"/>
        </w:rPr>
        <w:t>il</w:t>
      </w:r>
      <w:r>
        <w:rPr>
          <w:rFonts w:eastAsia="Arial" w:cs="Arial"/>
          <w:spacing w:val="9"/>
          <w:w w:val="86"/>
        </w:rPr>
        <w:t xml:space="preserve"> </w:t>
      </w:r>
      <w:r>
        <w:rPr>
          <w:rFonts w:eastAsia="Arial" w:cs="Arial"/>
          <w:w w:val="86"/>
        </w:rPr>
        <w:t>file</w:t>
      </w:r>
      <w:r>
        <w:rPr>
          <w:rFonts w:eastAsia="Arial" w:cs="Arial"/>
          <w:spacing w:val="19"/>
          <w:w w:val="86"/>
        </w:rPr>
        <w:t xml:space="preserve"> </w:t>
      </w:r>
      <w:r>
        <w:rPr>
          <w:rFonts w:eastAsia="Arial" w:cs="Arial"/>
        </w:rPr>
        <w:t>scaricato</w:t>
      </w:r>
      <w:r>
        <w:rPr>
          <w:rFonts w:eastAsia="Arial" w:cs="Arial"/>
          <w:spacing w:val="-20"/>
        </w:rPr>
        <w:t xml:space="preserve"> </w:t>
      </w:r>
      <w:r>
        <w:rPr>
          <w:rFonts w:eastAsia="Arial" w:cs="Arial"/>
        </w:rPr>
        <w:t>deve</w:t>
      </w:r>
      <w:r>
        <w:rPr>
          <w:rFonts w:eastAsia="Arial" w:cs="Arial"/>
          <w:spacing w:val="-18"/>
        </w:rPr>
        <w:t xml:space="preserve"> </w:t>
      </w:r>
      <w:r>
        <w:rPr>
          <w:rFonts w:eastAsia="Arial" w:cs="Arial"/>
          <w:w w:val="94"/>
        </w:rPr>
        <w:t>esse</w:t>
      </w:r>
      <w:r>
        <w:rPr>
          <w:rFonts w:eastAsia="Arial" w:cs="Arial"/>
          <w:spacing w:val="-4"/>
          <w:w w:val="94"/>
        </w:rPr>
        <w:t>r</w:t>
      </w:r>
      <w:r>
        <w:rPr>
          <w:rFonts w:eastAsia="Arial" w:cs="Arial"/>
          <w:w w:val="94"/>
        </w:rPr>
        <w:t>e</w:t>
      </w:r>
      <w:r>
        <w:rPr>
          <w:rFonts w:eastAsia="Arial" w:cs="Arial"/>
          <w:spacing w:val="10"/>
          <w:w w:val="94"/>
        </w:rPr>
        <w:t xml:space="preserve"> </w:t>
      </w:r>
      <w:r>
        <w:rPr>
          <w:rFonts w:eastAsia="Arial" w:cs="Arial"/>
        </w:rPr>
        <w:t>mantenuto</w:t>
      </w:r>
      <w:r>
        <w:rPr>
          <w:rFonts w:eastAsia="Arial" w:cs="Arial"/>
          <w:spacing w:val="-15"/>
        </w:rPr>
        <w:t xml:space="preserve"> </w:t>
      </w:r>
      <w:r>
        <w:rPr>
          <w:rFonts w:eastAsia="Arial" w:cs="Arial"/>
        </w:rPr>
        <w:t>sul</w:t>
      </w:r>
      <w:r>
        <w:rPr>
          <w:rFonts w:eastAsia="Arial" w:cs="Arial"/>
          <w:spacing w:val="-11"/>
        </w:rPr>
        <w:t xml:space="preserve"> </w:t>
      </w:r>
      <w:r>
        <w:rPr>
          <w:rFonts w:eastAsia="Arial" w:cs="Arial"/>
          <w:w w:val="94"/>
        </w:rPr>
        <w:t>server</w:t>
      </w:r>
      <w:r>
        <w:rPr>
          <w:rFonts w:eastAsia="Arial" w:cs="Arial"/>
          <w:spacing w:val="7"/>
          <w:w w:val="94"/>
        </w:rPr>
        <w:t xml:space="preserve"> </w:t>
      </w:r>
      <w:r>
        <w:rPr>
          <w:rFonts w:eastAsia="Arial" w:cs="Arial"/>
        </w:rPr>
        <w:t>con</w:t>
      </w:r>
      <w:r>
        <w:rPr>
          <w:rFonts w:eastAsia="Arial" w:cs="Arial"/>
          <w:spacing w:val="4"/>
        </w:rPr>
        <w:t xml:space="preserve"> </w:t>
      </w:r>
      <w:r>
        <w:rPr>
          <w:rFonts w:eastAsia="Arial" w:cs="Arial"/>
        </w:rPr>
        <w:t>diritti</w:t>
      </w:r>
      <w:r>
        <w:rPr>
          <w:rFonts w:eastAsia="Arial" w:cs="Arial"/>
          <w:spacing w:val="-17"/>
        </w:rPr>
        <w:t xml:space="preserve"> </w:t>
      </w:r>
      <w:r>
        <w:rPr>
          <w:rFonts w:eastAsia="Arial" w:cs="Arial"/>
        </w:rPr>
        <w:t>tali</w:t>
      </w:r>
      <w:r>
        <w:rPr>
          <w:rFonts w:eastAsia="Arial" w:cs="Arial"/>
          <w:spacing w:val="-20"/>
        </w:rPr>
        <w:t xml:space="preserve"> </w:t>
      </w:r>
      <w:r>
        <w:rPr>
          <w:rFonts w:eastAsia="Arial" w:cs="Arial"/>
          <w:w w:val="98"/>
        </w:rPr>
        <w:t>da</w:t>
      </w:r>
      <w:r>
        <w:rPr>
          <w:rFonts w:eastAsia="Arial" w:cs="Arial"/>
        </w:rPr>
        <w:t xml:space="preserve"> </w:t>
      </w:r>
      <w:r>
        <w:rPr>
          <w:rFonts w:eastAsia="Arial" w:cs="Arial"/>
          <w:w w:val="97"/>
        </w:rPr>
        <w:t>non</w:t>
      </w:r>
      <w:r>
        <w:rPr>
          <w:rFonts w:eastAsia="Arial" w:cs="Arial"/>
        </w:rPr>
        <w:t xml:space="preserve"> </w:t>
      </w:r>
      <w:r>
        <w:rPr>
          <w:rFonts w:eastAsia="Arial" w:cs="Arial"/>
          <w:w w:val="96"/>
        </w:rPr>
        <w:t>consenti</w:t>
      </w:r>
      <w:r>
        <w:rPr>
          <w:rFonts w:eastAsia="Arial" w:cs="Arial"/>
          <w:spacing w:val="4"/>
          <w:w w:val="96"/>
        </w:rPr>
        <w:t>r</w:t>
      </w:r>
      <w:r>
        <w:rPr>
          <w:rFonts w:eastAsia="Arial" w:cs="Arial"/>
          <w:w w:val="96"/>
        </w:rPr>
        <w:t>ne</w:t>
      </w:r>
      <w:r>
        <w:rPr>
          <w:rFonts w:eastAsia="Arial" w:cs="Arial"/>
          <w:spacing w:val="8"/>
          <w:w w:val="96"/>
        </w:rPr>
        <w:t xml:space="preserve"> </w:t>
      </w:r>
      <w:r>
        <w:rPr>
          <w:rFonts w:eastAsia="Arial" w:cs="Arial"/>
        </w:rPr>
        <w:t>la</w:t>
      </w:r>
      <w:r>
        <w:rPr>
          <w:rFonts w:eastAsia="Arial" w:cs="Arial"/>
          <w:spacing w:val="-16"/>
        </w:rPr>
        <w:t xml:space="preserve"> </w:t>
      </w:r>
      <w:r>
        <w:rPr>
          <w:rFonts w:eastAsia="Arial" w:cs="Arial"/>
        </w:rPr>
        <w:t>modifica.</w:t>
      </w:r>
    </w:p>
    <w:p w:rsidR="000A7E5A" w:rsidRDefault="000A7E5A">
      <w:pPr>
        <w:pStyle w:val="Corpotesto"/>
      </w:pPr>
    </w:p>
    <w:tbl>
      <w:tblPr>
        <w:tblW w:w="0" w:type="auto"/>
        <w:tblInd w:w="55" w:type="dxa"/>
        <w:tblBorders>
          <w:top w:val="single" w:sz="2" w:space="0" w:color="000000"/>
          <w:left w:val="single" w:sz="2" w:space="0" w:color="000000"/>
          <w:bottom w:val="single" w:sz="2" w:space="0" w:color="000000"/>
          <w:right w:val="single" w:sz="2" w:space="0" w:color="000000"/>
        </w:tblBorders>
        <w:tblLayout w:type="fixed"/>
        <w:tblCellMar>
          <w:top w:w="55" w:type="dxa"/>
          <w:left w:w="55" w:type="dxa"/>
          <w:bottom w:w="55" w:type="dxa"/>
          <w:right w:w="55" w:type="dxa"/>
        </w:tblCellMar>
        <w:tblLook w:val="0000" w:firstRow="0" w:lastRow="0" w:firstColumn="0" w:lastColumn="0" w:noHBand="0" w:noVBand="0"/>
      </w:tblPr>
      <w:tblGrid>
        <w:gridCol w:w="9638"/>
      </w:tblGrid>
      <w:tr w:rsidR="000A7E5A" w:rsidTr="00F94D3F">
        <w:trPr>
          <w:trHeight w:val="2190"/>
        </w:trPr>
        <w:tc>
          <w:tcPr>
            <w:tcW w:w="9638" w:type="dxa"/>
            <w:shd w:val="clear" w:color="auto" w:fill="auto"/>
          </w:tcPr>
          <w:p w:rsidR="000A7E5A" w:rsidRDefault="000138AB">
            <w:pPr>
              <w:pStyle w:val="Corpotesto"/>
              <w:rPr>
                <w:rFonts w:ascii="Arial" w:eastAsia="Arial" w:hAnsi="Arial" w:cs="Arial"/>
                <w:w w:val="94"/>
              </w:rPr>
            </w:pPr>
            <w:r>
              <w:rPr>
                <w:noProof/>
                <w:lang w:eastAsia="it-IT" w:bidi="ar-SA"/>
              </w:rPr>
              <w:lastRenderedPageBreak/>
              <w:drawing>
                <wp:anchor distT="0" distB="0" distL="0" distR="0" simplePos="0" relativeHeight="250606592" behindDoc="0" locked="0" layoutInCell="1" allowOverlap="1" wp14:anchorId="2C18A8C1" wp14:editId="490EAC29">
                  <wp:simplePos x="0" y="0"/>
                  <wp:positionH relativeFrom="column">
                    <wp:posOffset>-8255</wp:posOffset>
                  </wp:positionH>
                  <wp:positionV relativeFrom="paragraph">
                    <wp:posOffset>46355</wp:posOffset>
                  </wp:positionV>
                  <wp:extent cx="771525" cy="771525"/>
                  <wp:effectExtent l="0" t="0" r="9525" b="9525"/>
                  <wp:wrapSquare wrapText="bothSides"/>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77152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roofErr w:type="spellStart"/>
            <w:r w:rsidR="000A7E5A">
              <w:t>Shibboleth</w:t>
            </w:r>
            <w:proofErr w:type="spellEnd"/>
            <w:r w:rsidR="000A7E5A">
              <w:rPr>
                <w:spacing w:val="-24"/>
              </w:rPr>
              <w:t xml:space="preserve"> </w:t>
            </w:r>
            <w:r w:rsidR="000A7E5A">
              <w:t>p</w:t>
            </w:r>
            <w:r w:rsidR="000A7E5A">
              <w:rPr>
                <w:spacing w:val="-4"/>
              </w:rPr>
              <w:t>r</w:t>
            </w:r>
            <w:r w:rsidR="000A7E5A">
              <w:t>evede</w:t>
            </w:r>
            <w:r w:rsidR="000A7E5A">
              <w:rPr>
                <w:spacing w:val="-14"/>
              </w:rPr>
              <w:t xml:space="preserve"> </w:t>
            </w:r>
            <w:r w:rsidR="000A7E5A">
              <w:rPr>
                <w:w w:val="94"/>
              </w:rPr>
              <w:t>diverse</w:t>
            </w:r>
            <w:r w:rsidR="000A7E5A">
              <w:rPr>
                <w:spacing w:val="16"/>
                <w:w w:val="94"/>
              </w:rPr>
              <w:t xml:space="preserve"> </w:t>
            </w:r>
            <w:r w:rsidR="000A7E5A">
              <w:t>modalità</w:t>
            </w:r>
            <w:r w:rsidR="000A7E5A">
              <w:rPr>
                <w:spacing w:val="-10"/>
              </w:rPr>
              <w:t xml:space="preserve"> </w:t>
            </w:r>
            <w:r w:rsidR="000A7E5A">
              <w:t>per</w:t>
            </w:r>
            <w:r w:rsidR="000A7E5A">
              <w:rPr>
                <w:spacing w:val="4"/>
              </w:rPr>
              <w:t xml:space="preserve"> </w:t>
            </w:r>
            <w:r w:rsidR="000A7E5A">
              <w:t>la</w:t>
            </w:r>
            <w:r w:rsidR="000A7E5A">
              <w:rPr>
                <w:spacing w:val="-3"/>
              </w:rPr>
              <w:t xml:space="preserve"> </w:t>
            </w:r>
            <w:r w:rsidR="000A7E5A">
              <w:t>gestione</w:t>
            </w:r>
            <w:r w:rsidR="000A7E5A">
              <w:rPr>
                <w:spacing w:val="-17"/>
              </w:rPr>
              <w:t xml:space="preserve"> </w:t>
            </w:r>
            <w:r w:rsidR="000A7E5A">
              <w:t>dei metadati</w:t>
            </w:r>
            <w:r w:rsidR="000A7E5A">
              <w:rPr>
                <w:spacing w:val="-10"/>
              </w:rPr>
              <w:t xml:space="preserve"> </w:t>
            </w:r>
            <w:r w:rsidR="000A7E5A">
              <w:t>(si</w:t>
            </w:r>
            <w:r w:rsidR="000A7E5A">
              <w:rPr>
                <w:spacing w:val="-19"/>
              </w:rPr>
              <w:t xml:space="preserve"> </w:t>
            </w:r>
            <w:r w:rsidR="000A7E5A">
              <w:t>faccia</w:t>
            </w:r>
            <w:r w:rsidR="000A7E5A">
              <w:rPr>
                <w:spacing w:val="-8"/>
              </w:rPr>
              <w:t xml:space="preserve"> </w:t>
            </w:r>
            <w:r w:rsidR="000A7E5A">
              <w:rPr>
                <w:w w:val="95"/>
              </w:rPr>
              <w:t>riferimento</w:t>
            </w:r>
            <w:r w:rsidR="000A7E5A">
              <w:rPr>
                <w:spacing w:val="3"/>
                <w:w w:val="95"/>
              </w:rPr>
              <w:t xml:space="preserve"> </w:t>
            </w:r>
            <w:hyperlink r:id="rId25" w:history="1">
              <w:r w:rsidR="000A7E5A">
                <w:rPr>
                  <w:rStyle w:val="Collegamentoipertestuale"/>
                </w:rPr>
                <w:t>qui</w:t>
              </w:r>
            </w:hyperlink>
            <w:r w:rsidR="000A7E5A">
              <w:rPr>
                <w:rStyle w:val="Rimandonotaapidipagina"/>
                <w:color w:val="011DA9"/>
                <w:w w:val="95"/>
                <w:u w:val="single"/>
              </w:rPr>
              <w:footnoteReference w:id="7"/>
            </w:r>
            <w:r w:rsidR="000A7E5A">
              <w:rPr>
                <w:w w:val="85"/>
              </w:rPr>
              <w:t>).</w:t>
            </w:r>
            <w:r w:rsidR="000A7E5A">
              <w:rPr>
                <w:spacing w:val="26"/>
              </w:rPr>
              <w:t xml:space="preserve"> </w:t>
            </w:r>
            <w:r w:rsidR="000A7E5A">
              <w:rPr>
                <w:w w:val="94"/>
              </w:rPr>
              <w:t>La</w:t>
            </w:r>
            <w:r w:rsidR="000A7E5A">
              <w:rPr>
                <w:spacing w:val="26"/>
              </w:rPr>
              <w:t xml:space="preserve"> </w:t>
            </w:r>
            <w:r w:rsidR="000A7E5A">
              <w:rPr>
                <w:w w:val="94"/>
              </w:rPr>
              <w:t>Federazione</w:t>
            </w:r>
            <w:r w:rsidR="000A7E5A">
              <w:rPr>
                <w:spacing w:val="29"/>
                <w:w w:val="94"/>
              </w:rPr>
              <w:t xml:space="preserve"> </w:t>
            </w:r>
            <w:r w:rsidR="000A7E5A">
              <w:t>IDEM</w:t>
            </w:r>
            <w:r w:rsidR="000A7E5A">
              <w:rPr>
                <w:spacing w:val="-9"/>
              </w:rPr>
              <w:t xml:space="preserve"> </w:t>
            </w:r>
            <w:r w:rsidR="000A7E5A">
              <w:t>consiglia</w:t>
            </w:r>
            <w:r w:rsidR="000A7E5A">
              <w:rPr>
                <w:spacing w:val="-13"/>
              </w:rPr>
              <w:t xml:space="preserve"> </w:t>
            </w:r>
            <w:r w:rsidR="000A7E5A">
              <w:t>la</w:t>
            </w:r>
            <w:r w:rsidR="000A7E5A">
              <w:rPr>
                <w:spacing w:val="10"/>
              </w:rPr>
              <w:t xml:space="preserve"> </w:t>
            </w:r>
            <w:r w:rsidR="000A7E5A">
              <w:t>modalità</w:t>
            </w:r>
            <w:r w:rsidR="000A7E5A">
              <w:rPr>
                <w:spacing w:val="3"/>
              </w:rPr>
              <w:t xml:space="preserve"> </w:t>
            </w:r>
            <w:proofErr w:type="spellStart"/>
            <w:r w:rsidR="000A7E5A">
              <w:rPr>
                <w:w w:val="95"/>
              </w:rPr>
              <w:t>FileBackedHTTPMetadataP</w:t>
            </w:r>
            <w:r w:rsidR="000A7E5A">
              <w:rPr>
                <w:spacing w:val="-4"/>
                <w:w w:val="95"/>
              </w:rPr>
              <w:t>r</w:t>
            </w:r>
            <w:r w:rsidR="000A7E5A">
              <w:rPr>
                <w:w w:val="95"/>
              </w:rPr>
              <w:t>ovider</w:t>
            </w:r>
            <w:proofErr w:type="spellEnd"/>
            <w:r w:rsidR="000A7E5A">
              <w:rPr>
                <w:w w:val="95"/>
              </w:rPr>
              <w:t xml:space="preserve"> </w:t>
            </w:r>
            <w:r w:rsidR="000A7E5A">
              <w:t>in</w:t>
            </w:r>
            <w:r w:rsidR="000A7E5A">
              <w:rPr>
                <w:spacing w:val="-12"/>
              </w:rPr>
              <w:t xml:space="preserve"> </w:t>
            </w:r>
            <w:r w:rsidR="000A7E5A">
              <w:t>cui</w:t>
            </w:r>
            <w:r w:rsidR="000A7E5A">
              <w:rPr>
                <w:spacing w:val="39"/>
              </w:rPr>
              <w:t xml:space="preserve"> </w:t>
            </w:r>
            <w:r w:rsidR="000A7E5A">
              <w:rPr>
                <w:w w:val="97"/>
              </w:rPr>
              <w:t>i</w:t>
            </w:r>
            <w:r w:rsidR="000A7E5A">
              <w:rPr>
                <w:spacing w:val="42"/>
                <w:w w:val="97"/>
              </w:rPr>
              <w:t xml:space="preserve"> </w:t>
            </w:r>
            <w:r w:rsidR="000A7E5A">
              <w:rPr>
                <w:w w:val="97"/>
              </w:rPr>
              <w:t>metadati</w:t>
            </w:r>
            <w:r w:rsidR="000A7E5A">
              <w:t xml:space="preserve"> vengono</w:t>
            </w:r>
            <w:r w:rsidR="000A7E5A">
              <w:rPr>
                <w:spacing w:val="23"/>
              </w:rPr>
              <w:t xml:space="preserve"> </w:t>
            </w:r>
            <w:r w:rsidR="000A7E5A">
              <w:rPr>
                <w:spacing w:val="-4"/>
              </w:rPr>
              <w:t>r</w:t>
            </w:r>
            <w:r w:rsidR="000A7E5A">
              <w:t>ecuperati</w:t>
            </w:r>
            <w:r w:rsidR="000A7E5A">
              <w:rPr>
                <w:spacing w:val="10"/>
              </w:rPr>
              <w:t xml:space="preserve"> </w:t>
            </w:r>
            <w:r w:rsidR="000A7E5A">
              <w:t>periodicamente</w:t>
            </w:r>
            <w:r w:rsidR="000A7E5A">
              <w:rPr>
                <w:spacing w:val="5"/>
              </w:rPr>
              <w:t xml:space="preserve"> </w:t>
            </w:r>
            <w:r w:rsidR="000A7E5A">
              <w:t>e</w:t>
            </w:r>
            <w:r w:rsidR="000A7E5A">
              <w:rPr>
                <w:spacing w:val="39"/>
              </w:rPr>
              <w:t xml:space="preserve"> </w:t>
            </w:r>
            <w:r w:rsidR="000A7E5A">
              <w:t>scaricati</w:t>
            </w:r>
            <w:r w:rsidR="000A7E5A">
              <w:rPr>
                <w:spacing w:val="17"/>
              </w:rPr>
              <w:t xml:space="preserve"> </w:t>
            </w:r>
            <w:r w:rsidR="000A7E5A">
              <w:t>in</w:t>
            </w:r>
            <w:r w:rsidR="000A7E5A">
              <w:rPr>
                <w:spacing w:val="34"/>
              </w:rPr>
              <w:t xml:space="preserve"> </w:t>
            </w:r>
            <w:r w:rsidR="000A7E5A">
              <w:t>un</w:t>
            </w:r>
            <w:r w:rsidR="000A7E5A">
              <w:rPr>
                <w:spacing w:val="38"/>
              </w:rPr>
              <w:t xml:space="preserve"> </w:t>
            </w:r>
            <w:r w:rsidR="000A7E5A">
              <w:t>file</w:t>
            </w:r>
            <w:r w:rsidR="000A7E5A">
              <w:rPr>
                <w:spacing w:val="18"/>
              </w:rPr>
              <w:t xml:space="preserve"> </w:t>
            </w:r>
            <w:r w:rsidR="000A7E5A">
              <w:t>per</w:t>
            </w:r>
            <w:r w:rsidR="000A7E5A">
              <w:rPr>
                <w:spacing w:val="38"/>
              </w:rPr>
              <w:t xml:space="preserve"> </w:t>
            </w:r>
            <w:r w:rsidR="000A7E5A">
              <w:t>la</w:t>
            </w:r>
            <w:r w:rsidR="000A7E5A">
              <w:rPr>
                <w:spacing w:val="31"/>
              </w:rPr>
              <w:t xml:space="preserve"> </w:t>
            </w:r>
            <w:r w:rsidR="000A7E5A">
              <w:t>lo</w:t>
            </w:r>
            <w:r w:rsidR="000A7E5A">
              <w:rPr>
                <w:spacing w:val="-4"/>
              </w:rPr>
              <w:t>r</w:t>
            </w:r>
            <w:r w:rsidR="000A7E5A">
              <w:t>o</w:t>
            </w:r>
            <w:r w:rsidR="000A7E5A">
              <w:rPr>
                <w:spacing w:val="-8"/>
              </w:rPr>
              <w:t xml:space="preserve"> </w:t>
            </w:r>
            <w:r w:rsidR="000A7E5A">
              <w:rPr>
                <w:w w:val="96"/>
              </w:rPr>
              <w:t>consultazione</w:t>
            </w:r>
            <w:r w:rsidR="000A7E5A">
              <w:rPr>
                <w:spacing w:val="14"/>
                <w:w w:val="96"/>
              </w:rPr>
              <w:t xml:space="preserve"> </w:t>
            </w:r>
            <w:r w:rsidR="000A7E5A">
              <w:t>fino</w:t>
            </w:r>
            <w:r w:rsidR="000A7E5A">
              <w:rPr>
                <w:spacing w:val="-4"/>
              </w:rPr>
              <w:t xml:space="preserve"> </w:t>
            </w:r>
            <w:r w:rsidR="000A7E5A">
              <w:rPr>
                <w:w w:val="90"/>
              </w:rPr>
              <w:t>al</w:t>
            </w:r>
            <w:r w:rsidR="000A7E5A">
              <w:rPr>
                <w:spacing w:val="12"/>
              </w:rPr>
              <w:t xml:space="preserve"> </w:t>
            </w:r>
            <w:r w:rsidR="000A7E5A">
              <w:rPr>
                <w:w w:val="93"/>
              </w:rPr>
              <w:t>successivo</w:t>
            </w:r>
            <w:r w:rsidR="000A7E5A">
              <w:rPr>
                <w:spacing w:val="45"/>
                <w:w w:val="93"/>
              </w:rPr>
              <w:t xml:space="preserve"> </w:t>
            </w:r>
            <w:r w:rsidR="000A7E5A">
              <w:rPr>
                <w:w w:val="93"/>
              </w:rPr>
              <w:t>aggio</w:t>
            </w:r>
            <w:r w:rsidR="000A7E5A">
              <w:rPr>
                <w:spacing w:val="4"/>
                <w:w w:val="93"/>
              </w:rPr>
              <w:t>r</w:t>
            </w:r>
            <w:r w:rsidR="000A7E5A">
              <w:rPr>
                <w:w w:val="93"/>
              </w:rPr>
              <w:t>namento. I</w:t>
            </w:r>
            <w:r w:rsidR="000A7E5A">
              <w:rPr>
                <w:spacing w:val="9"/>
                <w:w w:val="93"/>
              </w:rPr>
              <w:t xml:space="preserve"> </w:t>
            </w:r>
            <w:r w:rsidR="000A7E5A">
              <w:t>Metadati</w:t>
            </w:r>
            <w:r w:rsidR="000A7E5A">
              <w:rPr>
                <w:spacing w:val="-11"/>
              </w:rPr>
              <w:t xml:space="preserve"> </w:t>
            </w:r>
            <w:r w:rsidR="000A7E5A">
              <w:t>messi</w:t>
            </w:r>
            <w:r w:rsidR="000A7E5A">
              <w:rPr>
                <w:spacing w:val="-14"/>
              </w:rPr>
              <w:t xml:space="preserve"> </w:t>
            </w:r>
            <w:r w:rsidR="000A7E5A">
              <w:t>a</w:t>
            </w:r>
            <w:r w:rsidR="000A7E5A">
              <w:rPr>
                <w:spacing w:val="4"/>
              </w:rPr>
              <w:t xml:space="preserve"> </w:t>
            </w:r>
            <w:r w:rsidR="000A7E5A">
              <w:rPr>
                <w:w w:val="94"/>
              </w:rPr>
              <w:t>disposizione</w:t>
            </w:r>
            <w:r w:rsidR="000A7E5A">
              <w:rPr>
                <w:spacing w:val="37"/>
                <w:w w:val="94"/>
              </w:rPr>
              <w:t xml:space="preserve"> </w:t>
            </w:r>
            <w:r w:rsidR="000A7E5A">
              <w:rPr>
                <w:w w:val="94"/>
              </w:rPr>
              <w:t>dalla Federazione</w:t>
            </w:r>
            <w:r w:rsidR="000A7E5A">
              <w:rPr>
                <w:spacing w:val="45"/>
                <w:w w:val="94"/>
              </w:rPr>
              <w:t xml:space="preserve"> </w:t>
            </w:r>
            <w:r w:rsidR="000A7E5A">
              <w:t>hanno</w:t>
            </w:r>
            <w:r w:rsidR="000A7E5A">
              <w:rPr>
                <w:spacing w:val="19"/>
              </w:rPr>
              <w:t xml:space="preserve"> </w:t>
            </w:r>
            <w:r w:rsidR="000A7E5A">
              <w:t>un</w:t>
            </w:r>
            <w:r w:rsidR="000A7E5A">
              <w:rPr>
                <w:spacing w:val="33"/>
              </w:rPr>
              <w:t xml:space="preserve"> </w:t>
            </w:r>
            <w:r w:rsidR="000A7E5A">
              <w:rPr>
                <w:w w:val="98"/>
              </w:rPr>
              <w:t>periodo</w:t>
            </w:r>
            <w:r w:rsidR="000A7E5A">
              <w:t xml:space="preserve"> di</w:t>
            </w:r>
            <w:r w:rsidR="000A7E5A">
              <w:rPr>
                <w:spacing w:val="37"/>
              </w:rPr>
              <w:t xml:space="preserve"> </w:t>
            </w:r>
            <w:r w:rsidR="000A7E5A">
              <w:t>validità</w:t>
            </w:r>
            <w:r w:rsidR="000A7E5A">
              <w:rPr>
                <w:spacing w:val="4"/>
              </w:rPr>
              <w:t xml:space="preserve"> </w:t>
            </w:r>
            <w:r w:rsidR="000A7E5A">
              <w:t>di</w:t>
            </w:r>
            <w:r w:rsidR="000A7E5A">
              <w:rPr>
                <w:spacing w:val="37"/>
              </w:rPr>
              <w:t xml:space="preserve"> </w:t>
            </w:r>
            <w:r w:rsidR="000A7E5A">
              <w:t>24h.</w:t>
            </w:r>
            <w:r w:rsidR="000A7E5A">
              <w:rPr>
                <w:spacing w:val="38"/>
              </w:rPr>
              <w:t xml:space="preserve"> </w:t>
            </w:r>
            <w:r w:rsidR="000A7E5A">
              <w:rPr>
                <w:w w:val="80"/>
              </w:rPr>
              <w:t xml:space="preserve">I </w:t>
            </w:r>
            <w:r w:rsidR="000A7E5A">
              <w:t>partecipanti</w:t>
            </w:r>
            <w:r w:rsidR="000A7E5A">
              <w:rPr>
                <w:spacing w:val="10"/>
              </w:rPr>
              <w:t xml:space="preserve"> </w:t>
            </w:r>
            <w:r w:rsidR="000A7E5A">
              <w:t>possono,</w:t>
            </w:r>
            <w:r w:rsidR="000A7E5A">
              <w:rPr>
                <w:spacing w:val="33"/>
              </w:rPr>
              <w:t xml:space="preserve"> </w:t>
            </w:r>
            <w:r w:rsidR="000A7E5A">
              <w:t>per</w:t>
            </w:r>
            <w:r w:rsidR="000A7E5A">
              <w:rPr>
                <w:spacing w:val="33"/>
              </w:rPr>
              <w:t xml:space="preserve"> </w:t>
            </w:r>
            <w:r w:rsidR="000A7E5A">
              <w:rPr>
                <w:w w:val="95"/>
              </w:rPr>
              <w:t>ragioni inte</w:t>
            </w:r>
            <w:r w:rsidR="000A7E5A">
              <w:rPr>
                <w:spacing w:val="4"/>
                <w:w w:val="95"/>
              </w:rPr>
              <w:t>r</w:t>
            </w:r>
            <w:r w:rsidR="000A7E5A">
              <w:rPr>
                <w:w w:val="95"/>
              </w:rPr>
              <w:t>ne,</w:t>
            </w:r>
            <w:r w:rsidR="000A7E5A">
              <w:rPr>
                <w:spacing w:val="12"/>
                <w:w w:val="95"/>
              </w:rPr>
              <w:t xml:space="preserve"> </w:t>
            </w:r>
            <w:r w:rsidR="000A7E5A">
              <w:rPr>
                <w:w w:val="95"/>
              </w:rPr>
              <w:t>decide</w:t>
            </w:r>
            <w:r w:rsidR="000A7E5A">
              <w:rPr>
                <w:spacing w:val="-4"/>
                <w:w w:val="95"/>
              </w:rPr>
              <w:t>r</w:t>
            </w:r>
            <w:r w:rsidR="000A7E5A">
              <w:rPr>
                <w:w w:val="95"/>
              </w:rPr>
              <w:t>e</w:t>
            </w:r>
            <w:r w:rsidR="000A7E5A">
              <w:rPr>
                <w:spacing w:val="18"/>
                <w:w w:val="95"/>
              </w:rPr>
              <w:t xml:space="preserve"> </w:t>
            </w:r>
            <w:r w:rsidR="000A7E5A">
              <w:rPr>
                <w:w w:val="95"/>
              </w:rPr>
              <w:t>di</w:t>
            </w:r>
            <w:r w:rsidR="000A7E5A">
              <w:rPr>
                <w:spacing w:val="-2"/>
                <w:w w:val="95"/>
              </w:rPr>
              <w:t xml:space="preserve"> </w:t>
            </w:r>
            <w:r w:rsidR="000A7E5A">
              <w:rPr>
                <w:w w:val="95"/>
              </w:rPr>
              <w:t>diminui</w:t>
            </w:r>
            <w:r w:rsidR="000A7E5A">
              <w:rPr>
                <w:spacing w:val="-4"/>
                <w:w w:val="95"/>
              </w:rPr>
              <w:t>r</w:t>
            </w:r>
            <w:r w:rsidR="000A7E5A">
              <w:rPr>
                <w:w w:val="95"/>
              </w:rPr>
              <w:t>e</w:t>
            </w:r>
            <w:r w:rsidR="000A7E5A">
              <w:rPr>
                <w:spacing w:val="7"/>
                <w:w w:val="95"/>
              </w:rPr>
              <w:t xml:space="preserve"> </w:t>
            </w:r>
            <w:r w:rsidR="000A7E5A">
              <w:rPr>
                <w:w w:val="95"/>
              </w:rPr>
              <w:t>l'intervallo</w:t>
            </w:r>
            <w:r w:rsidR="000A7E5A">
              <w:rPr>
                <w:spacing w:val="6"/>
                <w:w w:val="95"/>
              </w:rPr>
              <w:t xml:space="preserve"> </w:t>
            </w:r>
            <w:r w:rsidR="000A7E5A">
              <w:rPr>
                <w:w w:val="95"/>
              </w:rPr>
              <w:t>di</w:t>
            </w:r>
            <w:r w:rsidR="000A7E5A">
              <w:rPr>
                <w:spacing w:val="-2"/>
                <w:w w:val="95"/>
              </w:rPr>
              <w:t xml:space="preserve"> </w:t>
            </w:r>
            <w:r w:rsidR="000A7E5A">
              <w:rPr>
                <w:w w:val="95"/>
              </w:rPr>
              <w:t>tempo</w:t>
            </w:r>
            <w:r w:rsidR="000A7E5A">
              <w:rPr>
                <w:spacing w:val="3"/>
                <w:w w:val="95"/>
              </w:rPr>
              <w:t xml:space="preserve"> </w:t>
            </w:r>
            <w:r w:rsidR="000A7E5A">
              <w:rPr>
                <w:w w:val="95"/>
              </w:rPr>
              <w:t>in</w:t>
            </w:r>
            <w:r w:rsidR="000A7E5A">
              <w:rPr>
                <w:spacing w:val="-9"/>
                <w:w w:val="95"/>
              </w:rPr>
              <w:t xml:space="preserve"> </w:t>
            </w:r>
            <w:r w:rsidR="000A7E5A">
              <w:rPr>
                <w:w w:val="95"/>
              </w:rPr>
              <w:t>cui</w:t>
            </w:r>
            <w:r w:rsidR="000A7E5A">
              <w:rPr>
                <w:spacing w:val="-5"/>
                <w:w w:val="95"/>
              </w:rPr>
              <w:t xml:space="preserve"> </w:t>
            </w:r>
            <w:r w:rsidR="000A7E5A">
              <w:rPr>
                <w:w w:val="95"/>
              </w:rPr>
              <w:t>aggio</w:t>
            </w:r>
            <w:r w:rsidR="000A7E5A">
              <w:rPr>
                <w:spacing w:val="4"/>
                <w:w w:val="95"/>
              </w:rPr>
              <w:t>r</w:t>
            </w:r>
            <w:r w:rsidR="000A7E5A">
              <w:rPr>
                <w:w w:val="95"/>
              </w:rPr>
              <w:t>na</w:t>
            </w:r>
            <w:r w:rsidR="000A7E5A">
              <w:rPr>
                <w:spacing w:val="-4"/>
                <w:w w:val="95"/>
              </w:rPr>
              <w:t>r</w:t>
            </w:r>
            <w:r w:rsidR="000A7E5A">
              <w:rPr>
                <w:w w:val="95"/>
              </w:rPr>
              <w:t>e</w:t>
            </w:r>
            <w:r w:rsidR="000A7E5A">
              <w:rPr>
                <w:spacing w:val="13"/>
                <w:w w:val="95"/>
              </w:rPr>
              <w:t xml:space="preserve"> </w:t>
            </w:r>
            <w:r w:rsidR="000A7E5A">
              <w:rPr>
                <w:w w:val="95"/>
              </w:rPr>
              <w:t>gli</w:t>
            </w:r>
            <w:r w:rsidR="000A7E5A">
              <w:rPr>
                <w:spacing w:val="-13"/>
                <w:w w:val="95"/>
              </w:rPr>
              <w:t xml:space="preserve"> </w:t>
            </w:r>
            <w:r w:rsidR="000A7E5A">
              <w:rPr>
                <w:w w:val="95"/>
              </w:rPr>
              <w:t>stessi</w:t>
            </w:r>
            <w:r w:rsidR="000A7E5A">
              <w:rPr>
                <w:spacing w:val="6"/>
                <w:w w:val="95"/>
              </w:rPr>
              <w:t xml:space="preserve"> </w:t>
            </w:r>
            <w:r w:rsidR="000A7E5A">
              <w:rPr>
                <w:w w:val="95"/>
              </w:rPr>
              <w:t>intervenendo</w:t>
            </w:r>
            <w:r w:rsidR="000A7E5A">
              <w:rPr>
                <w:spacing w:val="17"/>
                <w:w w:val="95"/>
              </w:rPr>
              <w:t xml:space="preserve"> </w:t>
            </w:r>
            <w:r w:rsidR="000A7E5A">
              <w:rPr>
                <w:w w:val="95"/>
              </w:rPr>
              <w:t xml:space="preserve">sull'attributo </w:t>
            </w:r>
            <w:proofErr w:type="spellStart"/>
            <w:r w:rsidR="000A7E5A">
              <w:rPr>
                <w:w w:val="95"/>
              </w:rPr>
              <w:t>cacheDuration</w:t>
            </w:r>
            <w:proofErr w:type="spellEnd"/>
            <w:r w:rsidR="000A7E5A">
              <w:rPr>
                <w:w w:val="95"/>
              </w:rPr>
              <w:t>.</w:t>
            </w:r>
          </w:p>
        </w:tc>
      </w:tr>
    </w:tbl>
    <w:p w:rsidR="000A7E5A" w:rsidRPr="00064E5D" w:rsidRDefault="000A7E5A">
      <w:pPr>
        <w:pStyle w:val="Titolo1"/>
        <w:numPr>
          <w:ilvl w:val="0"/>
          <w:numId w:val="1"/>
        </w:numPr>
        <w:ind w:left="601" w:hanging="601"/>
        <w:rPr>
          <w:rFonts w:eastAsia="Arial" w:cs="Arial"/>
        </w:rPr>
      </w:pPr>
      <w:r w:rsidRPr="00064E5D">
        <w:rPr>
          <w:rFonts w:eastAsia="Arial" w:cs="Arial"/>
        </w:rPr>
        <w:t>Pagina web di supporto agli utenti</w:t>
      </w:r>
    </w:p>
    <w:p w:rsidR="000A7E5A" w:rsidRDefault="000A7E5A">
      <w:pPr>
        <w:pStyle w:val="Corpotesto"/>
        <w:rPr>
          <w:rFonts w:eastAsia="Arial" w:cs="Arial"/>
          <w:w w:val="80"/>
        </w:rPr>
      </w:pPr>
      <w:r>
        <w:rPr>
          <w:rFonts w:eastAsia="Arial" w:cs="Arial"/>
        </w:rPr>
        <w:t>La</w:t>
      </w:r>
      <w:r>
        <w:rPr>
          <w:rFonts w:eastAsia="Arial" w:cs="Arial"/>
          <w:spacing w:val="57"/>
        </w:rPr>
        <w:t xml:space="preserve"> </w:t>
      </w:r>
      <w:r>
        <w:rPr>
          <w:rFonts w:eastAsia="Arial" w:cs="Arial"/>
        </w:rPr>
        <w:t>p</w:t>
      </w:r>
      <w:r>
        <w:rPr>
          <w:rFonts w:eastAsia="Arial" w:cs="Arial"/>
          <w:spacing w:val="-4"/>
        </w:rPr>
        <w:t>r</w:t>
      </w:r>
      <w:r>
        <w:rPr>
          <w:rFonts w:eastAsia="Arial" w:cs="Arial"/>
        </w:rPr>
        <w:t>edisposizione</w:t>
      </w:r>
      <w:r>
        <w:rPr>
          <w:rFonts w:eastAsia="Arial" w:cs="Arial"/>
          <w:spacing w:val="17"/>
        </w:rPr>
        <w:t xml:space="preserve"> </w:t>
      </w:r>
      <w:r>
        <w:rPr>
          <w:rFonts w:eastAsia="Arial" w:cs="Arial"/>
        </w:rPr>
        <w:t>di una pagina</w:t>
      </w:r>
      <w:r>
        <w:rPr>
          <w:rFonts w:eastAsia="Arial" w:cs="Arial"/>
          <w:spacing w:val="53"/>
        </w:rPr>
        <w:t xml:space="preserve"> </w:t>
      </w:r>
      <w:r>
        <w:rPr>
          <w:rFonts w:eastAsia="Arial" w:cs="Arial"/>
        </w:rPr>
        <w:t>web di supporto agli</w:t>
      </w:r>
      <w:r>
        <w:rPr>
          <w:rFonts w:eastAsia="Arial" w:cs="Arial"/>
          <w:spacing w:val="52"/>
        </w:rPr>
        <w:t xml:space="preserve"> </w:t>
      </w:r>
      <w:r>
        <w:rPr>
          <w:rFonts w:eastAsia="Arial" w:cs="Arial"/>
        </w:rPr>
        <w:t xml:space="preserve">Utenti è un </w:t>
      </w:r>
      <w:r>
        <w:rPr>
          <w:rFonts w:eastAsia="Arial" w:cs="Arial"/>
          <w:spacing w:val="-4"/>
        </w:rPr>
        <w:t>r</w:t>
      </w:r>
      <w:r>
        <w:rPr>
          <w:rFonts w:eastAsia="Arial" w:cs="Arial"/>
        </w:rPr>
        <w:t>equisito</w:t>
      </w:r>
      <w:r>
        <w:rPr>
          <w:rFonts w:eastAsia="Arial" w:cs="Arial"/>
          <w:spacing w:val="46"/>
        </w:rPr>
        <w:t xml:space="preserve"> </w:t>
      </w:r>
      <w:r>
        <w:rPr>
          <w:rFonts w:eastAsia="Arial" w:cs="Arial"/>
        </w:rPr>
        <w:t xml:space="preserve">base per ogni </w:t>
      </w:r>
      <w:r>
        <w:rPr>
          <w:rFonts w:eastAsia="Arial" w:cs="Arial"/>
          <w:w w:val="96"/>
        </w:rPr>
        <w:t>Partecipante,</w:t>
      </w:r>
      <w:r>
        <w:rPr>
          <w:rFonts w:eastAsia="Arial" w:cs="Arial"/>
          <w:spacing w:val="4"/>
          <w:w w:val="96"/>
        </w:rPr>
        <w:t xml:space="preserve"> </w:t>
      </w:r>
      <w:r>
        <w:rPr>
          <w:rFonts w:eastAsia="Arial" w:cs="Arial"/>
          <w:w w:val="96"/>
        </w:rPr>
        <w:t>p</w:t>
      </w:r>
      <w:r>
        <w:rPr>
          <w:rFonts w:eastAsia="Arial" w:cs="Arial"/>
          <w:spacing w:val="-4"/>
          <w:w w:val="96"/>
        </w:rPr>
        <w:t>r</w:t>
      </w:r>
      <w:r>
        <w:rPr>
          <w:rFonts w:eastAsia="Arial" w:cs="Arial"/>
          <w:w w:val="96"/>
        </w:rPr>
        <w:t>evisto</w:t>
      </w:r>
      <w:r>
        <w:rPr>
          <w:rFonts w:eastAsia="Arial" w:cs="Arial"/>
          <w:spacing w:val="6"/>
          <w:w w:val="96"/>
        </w:rPr>
        <w:t xml:space="preserve"> </w:t>
      </w:r>
      <w:r>
        <w:rPr>
          <w:rFonts w:eastAsia="Arial" w:cs="Arial"/>
        </w:rPr>
        <w:t>in</w:t>
      </w:r>
      <w:r>
        <w:rPr>
          <w:rFonts w:eastAsia="Arial" w:cs="Arial"/>
          <w:spacing w:val="-10"/>
        </w:rPr>
        <w:t xml:space="preserve"> </w:t>
      </w:r>
      <w:proofErr w:type="spellStart"/>
      <w:r>
        <w:rPr>
          <w:rFonts w:eastAsia="Arial" w:cs="Arial"/>
        </w:rPr>
        <w:t>Nd</w:t>
      </w:r>
      <w:r>
        <w:rPr>
          <w:rFonts w:eastAsia="Arial" w:cs="Arial"/>
          <w:spacing w:val="-34"/>
        </w:rPr>
        <w:t>P</w:t>
      </w:r>
      <w:proofErr w:type="spellEnd"/>
      <w:r>
        <w:rPr>
          <w:rFonts w:eastAsia="Arial" w:cs="Arial"/>
        </w:rPr>
        <w:t>.</w:t>
      </w:r>
      <w:r>
        <w:rPr>
          <w:rFonts w:eastAsia="Arial" w:cs="Arial"/>
          <w:spacing w:val="-6"/>
        </w:rPr>
        <w:t xml:space="preserve"> </w:t>
      </w:r>
      <w:r>
        <w:rPr>
          <w:rFonts w:eastAsia="Arial" w:cs="Arial"/>
          <w:w w:val="94"/>
        </w:rPr>
        <w:t>L'indirizzo</w:t>
      </w:r>
      <w:r>
        <w:rPr>
          <w:rFonts w:eastAsia="Arial" w:cs="Arial"/>
          <w:spacing w:val="23"/>
          <w:w w:val="94"/>
        </w:rPr>
        <w:t xml:space="preserve"> </w:t>
      </w:r>
      <w:r>
        <w:rPr>
          <w:rFonts w:eastAsia="Arial" w:cs="Arial"/>
          <w:w w:val="94"/>
        </w:rPr>
        <w:t>della</w:t>
      </w:r>
      <w:r>
        <w:rPr>
          <w:rFonts w:eastAsia="Arial" w:cs="Arial"/>
          <w:spacing w:val="1"/>
          <w:w w:val="94"/>
        </w:rPr>
        <w:t xml:space="preserve"> </w:t>
      </w:r>
      <w:r>
        <w:rPr>
          <w:rFonts w:eastAsia="Arial" w:cs="Arial"/>
        </w:rPr>
        <w:t>pagina</w:t>
      </w:r>
      <w:r>
        <w:rPr>
          <w:rFonts w:eastAsia="Arial" w:cs="Arial"/>
          <w:spacing w:val="-22"/>
        </w:rPr>
        <w:t xml:space="preserve"> </w:t>
      </w:r>
      <w:r>
        <w:rPr>
          <w:rFonts w:eastAsia="Arial" w:cs="Arial"/>
        </w:rPr>
        <w:t>deve</w:t>
      </w:r>
      <w:r>
        <w:rPr>
          <w:rFonts w:eastAsia="Arial" w:cs="Arial"/>
          <w:spacing w:val="-20"/>
        </w:rPr>
        <w:t xml:space="preserve"> </w:t>
      </w:r>
      <w:r>
        <w:rPr>
          <w:rFonts w:eastAsia="Arial" w:cs="Arial"/>
          <w:w w:val="94"/>
        </w:rPr>
        <w:t>esse</w:t>
      </w:r>
      <w:r>
        <w:rPr>
          <w:rFonts w:eastAsia="Arial" w:cs="Arial"/>
          <w:spacing w:val="-4"/>
          <w:w w:val="94"/>
        </w:rPr>
        <w:t>r</w:t>
      </w:r>
      <w:r>
        <w:rPr>
          <w:rFonts w:eastAsia="Arial" w:cs="Arial"/>
          <w:w w:val="94"/>
        </w:rPr>
        <w:t>e</w:t>
      </w:r>
      <w:r>
        <w:rPr>
          <w:rFonts w:eastAsia="Arial" w:cs="Arial"/>
          <w:spacing w:val="8"/>
          <w:w w:val="94"/>
        </w:rPr>
        <w:t xml:space="preserve"> </w:t>
      </w:r>
      <w:r>
        <w:rPr>
          <w:rFonts w:eastAsia="Arial" w:cs="Arial"/>
        </w:rPr>
        <w:t>comunicato</w:t>
      </w:r>
      <w:r>
        <w:rPr>
          <w:rFonts w:eastAsia="Arial" w:cs="Arial"/>
          <w:spacing w:val="-18"/>
        </w:rPr>
        <w:t xml:space="preserve"> </w:t>
      </w:r>
      <w:r>
        <w:rPr>
          <w:rFonts w:eastAsia="Arial" w:cs="Arial"/>
        </w:rPr>
        <w:t>a</w:t>
      </w:r>
      <w:r>
        <w:rPr>
          <w:rFonts w:eastAsia="Arial" w:cs="Arial"/>
          <w:spacing w:val="-6"/>
        </w:rPr>
        <w:t xml:space="preserve"> </w:t>
      </w:r>
      <w:r>
        <w:rPr>
          <w:rFonts w:eastAsia="Arial" w:cs="Arial"/>
          <w:w w:val="93"/>
        </w:rPr>
        <w:t>IDEM</w:t>
      </w:r>
      <w:r>
        <w:rPr>
          <w:rFonts w:eastAsia="Arial" w:cs="Arial"/>
          <w:spacing w:val="6"/>
          <w:w w:val="93"/>
        </w:rPr>
        <w:t xml:space="preserve"> </w:t>
      </w:r>
      <w:r>
        <w:rPr>
          <w:rFonts w:eastAsia="Arial" w:cs="Arial"/>
        </w:rPr>
        <w:t>tramite</w:t>
      </w:r>
      <w:r>
        <w:rPr>
          <w:rFonts w:eastAsia="Arial" w:cs="Arial"/>
          <w:spacing w:val="-16"/>
        </w:rPr>
        <w:t xml:space="preserve"> </w:t>
      </w:r>
      <w:r>
        <w:rPr>
          <w:rFonts w:eastAsia="Arial" w:cs="Arial"/>
          <w:w w:val="83"/>
        </w:rPr>
        <w:t>i</w:t>
      </w:r>
      <w:r>
        <w:rPr>
          <w:rFonts w:eastAsia="Arial" w:cs="Arial"/>
          <w:spacing w:val="11"/>
          <w:w w:val="83"/>
        </w:rPr>
        <w:t xml:space="preserve"> </w:t>
      </w:r>
      <w:r>
        <w:rPr>
          <w:rFonts w:eastAsia="Arial" w:cs="Arial"/>
        </w:rPr>
        <w:t>moduli</w:t>
      </w:r>
      <w:r>
        <w:rPr>
          <w:rFonts w:eastAsia="Arial" w:cs="Arial"/>
          <w:spacing w:val="-18"/>
        </w:rPr>
        <w:t xml:space="preserve"> </w:t>
      </w:r>
      <w:r>
        <w:rPr>
          <w:rFonts w:eastAsia="Arial" w:cs="Arial"/>
        </w:rPr>
        <w:t xml:space="preserve">di </w:t>
      </w:r>
      <w:r>
        <w:rPr>
          <w:rFonts w:eastAsia="Arial" w:cs="Arial"/>
          <w:spacing w:val="-4"/>
          <w:w w:val="92"/>
        </w:rPr>
        <w:t>r</w:t>
      </w:r>
      <w:r>
        <w:rPr>
          <w:rFonts w:eastAsia="Arial" w:cs="Arial"/>
          <w:w w:val="92"/>
        </w:rPr>
        <w:t>egistrazione</w:t>
      </w:r>
      <w:r>
        <w:rPr>
          <w:rFonts w:eastAsia="Arial" w:cs="Arial"/>
          <w:spacing w:val="38"/>
          <w:w w:val="92"/>
        </w:rPr>
        <w:t xml:space="preserve"> </w:t>
      </w:r>
      <w:r>
        <w:rPr>
          <w:rFonts w:eastAsia="Arial" w:cs="Arial"/>
          <w:w w:val="92"/>
        </w:rPr>
        <w:t>Servizi</w:t>
      </w:r>
      <w:r>
        <w:rPr>
          <w:rFonts w:eastAsia="Arial" w:cs="Arial"/>
          <w:spacing w:val="4"/>
          <w:w w:val="92"/>
        </w:rPr>
        <w:t xml:space="preserve"> </w:t>
      </w:r>
      <w:r>
        <w:rPr>
          <w:rFonts w:eastAsia="Arial" w:cs="Arial"/>
          <w:w w:val="92"/>
        </w:rPr>
        <w:t xml:space="preserve">IPRR </w:t>
      </w:r>
      <w:r>
        <w:rPr>
          <w:rFonts w:eastAsia="Arial" w:cs="Arial"/>
        </w:rPr>
        <w:t>e</w:t>
      </w:r>
      <w:r>
        <w:rPr>
          <w:rFonts w:eastAsia="Arial" w:cs="Arial"/>
          <w:spacing w:val="-8"/>
        </w:rPr>
        <w:t xml:space="preserve"> </w:t>
      </w:r>
      <w:r>
        <w:rPr>
          <w:rFonts w:eastAsia="Arial" w:cs="Arial"/>
        </w:rPr>
        <w:t>RRR.</w:t>
      </w:r>
    </w:p>
    <w:p w:rsidR="000A7E5A" w:rsidRDefault="000A7E5A">
      <w:pPr>
        <w:pStyle w:val="Corpotesto"/>
        <w:rPr>
          <w:rFonts w:ascii="Arial" w:eastAsia="Arial" w:hAnsi="Arial" w:cs="Arial"/>
          <w:w w:val="95"/>
        </w:rPr>
      </w:pPr>
      <w:r>
        <w:rPr>
          <w:rFonts w:eastAsia="Arial" w:cs="Arial"/>
          <w:w w:val="80"/>
        </w:rPr>
        <w:t>I</w:t>
      </w:r>
      <w:r>
        <w:rPr>
          <w:rFonts w:eastAsia="Arial" w:cs="Arial"/>
          <w:spacing w:val="36"/>
          <w:w w:val="80"/>
        </w:rPr>
        <w:t xml:space="preserve"> </w:t>
      </w:r>
      <w:r>
        <w:rPr>
          <w:rFonts w:eastAsia="Arial" w:cs="Arial"/>
          <w:spacing w:val="-4"/>
        </w:rPr>
        <w:t>r</w:t>
      </w:r>
      <w:r>
        <w:rPr>
          <w:rFonts w:eastAsia="Arial" w:cs="Arial"/>
        </w:rPr>
        <w:t>equisiti</w:t>
      </w:r>
      <w:r>
        <w:rPr>
          <w:rFonts w:eastAsia="Arial" w:cs="Arial"/>
          <w:spacing w:val="-6"/>
        </w:rPr>
        <w:t xml:space="preserve"> </w:t>
      </w:r>
      <w:r>
        <w:rPr>
          <w:rFonts w:eastAsia="Arial" w:cs="Arial"/>
        </w:rPr>
        <w:t>obbligatori, sotto</w:t>
      </w:r>
      <w:r>
        <w:rPr>
          <w:rFonts w:eastAsia="Arial" w:cs="Arial"/>
          <w:spacing w:val="29"/>
        </w:rPr>
        <w:t xml:space="preserve"> </w:t>
      </w:r>
      <w:r>
        <w:rPr>
          <w:rFonts w:eastAsia="Arial" w:cs="Arial"/>
        </w:rPr>
        <w:t>indicati,</w:t>
      </w:r>
      <w:r>
        <w:rPr>
          <w:rFonts w:eastAsia="Arial" w:cs="Arial"/>
          <w:spacing w:val="2"/>
        </w:rPr>
        <w:t xml:space="preserve"> </w:t>
      </w:r>
      <w:r>
        <w:rPr>
          <w:rFonts w:eastAsia="Arial" w:cs="Arial"/>
        </w:rPr>
        <w:t>saranno</w:t>
      </w:r>
      <w:r>
        <w:rPr>
          <w:rFonts w:eastAsia="Arial" w:cs="Arial"/>
          <w:spacing w:val="-7"/>
        </w:rPr>
        <w:t xml:space="preserve"> </w:t>
      </w:r>
      <w:r>
        <w:rPr>
          <w:rFonts w:eastAsia="Arial" w:cs="Arial"/>
          <w:w w:val="93"/>
        </w:rPr>
        <w:t>verificati</w:t>
      </w:r>
      <w:r>
        <w:rPr>
          <w:rFonts w:eastAsia="Arial" w:cs="Arial"/>
          <w:spacing w:val="33"/>
          <w:w w:val="93"/>
        </w:rPr>
        <w:t xml:space="preserve"> </w:t>
      </w:r>
      <w:r>
        <w:rPr>
          <w:rFonts w:eastAsia="Arial" w:cs="Arial"/>
        </w:rPr>
        <w:t>al</w:t>
      </w:r>
      <w:r>
        <w:rPr>
          <w:rFonts w:eastAsia="Arial" w:cs="Arial"/>
          <w:spacing w:val="13"/>
        </w:rPr>
        <w:t xml:space="preserve"> </w:t>
      </w:r>
      <w:r>
        <w:rPr>
          <w:rFonts w:eastAsia="Arial" w:cs="Arial"/>
        </w:rPr>
        <w:t>momento</w:t>
      </w:r>
      <w:r>
        <w:rPr>
          <w:rFonts w:eastAsia="Arial" w:cs="Arial"/>
          <w:spacing w:val="21"/>
        </w:rPr>
        <w:t xml:space="preserve"> </w:t>
      </w:r>
      <w:r>
        <w:rPr>
          <w:rFonts w:eastAsia="Arial" w:cs="Arial"/>
        </w:rPr>
        <w:t>della richiesta</w:t>
      </w:r>
      <w:r>
        <w:rPr>
          <w:rFonts w:eastAsia="Arial" w:cs="Arial"/>
          <w:spacing w:val="-8"/>
        </w:rPr>
        <w:t xml:space="preserve"> </w:t>
      </w:r>
      <w:r>
        <w:rPr>
          <w:rFonts w:eastAsia="Arial" w:cs="Arial"/>
        </w:rPr>
        <w:t>di</w:t>
      </w:r>
      <w:r>
        <w:rPr>
          <w:rFonts w:eastAsia="Arial" w:cs="Arial"/>
          <w:spacing w:val="24"/>
        </w:rPr>
        <w:t xml:space="preserve"> </w:t>
      </w:r>
      <w:r>
        <w:rPr>
          <w:rFonts w:eastAsia="Arial" w:cs="Arial"/>
          <w:spacing w:val="-4"/>
          <w:w w:val="94"/>
        </w:rPr>
        <w:t>r</w:t>
      </w:r>
      <w:r>
        <w:rPr>
          <w:rFonts w:eastAsia="Arial" w:cs="Arial"/>
          <w:w w:val="94"/>
        </w:rPr>
        <w:t>egistrazione</w:t>
      </w:r>
      <w:r>
        <w:rPr>
          <w:rFonts w:eastAsia="Arial" w:cs="Arial"/>
          <w:spacing w:val="43"/>
          <w:w w:val="94"/>
        </w:rPr>
        <w:t xml:space="preserve"> </w:t>
      </w:r>
      <w:r>
        <w:rPr>
          <w:rFonts w:eastAsia="Arial" w:cs="Arial"/>
        </w:rPr>
        <w:t>del</w:t>
      </w:r>
      <w:r>
        <w:rPr>
          <w:rFonts w:eastAsia="Arial" w:cs="Arial"/>
          <w:spacing w:val="-13"/>
        </w:rPr>
        <w:t xml:space="preserve"> </w:t>
      </w:r>
      <w:r>
        <w:rPr>
          <w:rFonts w:eastAsia="Arial" w:cs="Arial"/>
          <w:w w:val="93"/>
        </w:rPr>
        <w:t>servizio</w:t>
      </w:r>
      <w:r>
        <w:rPr>
          <w:rFonts w:eastAsia="Arial" w:cs="Arial"/>
          <w:spacing w:val="4"/>
          <w:w w:val="93"/>
        </w:rPr>
        <w:t xml:space="preserve"> </w:t>
      </w:r>
      <w:r>
        <w:rPr>
          <w:rFonts w:eastAsia="Arial" w:cs="Arial"/>
        </w:rPr>
        <w:t xml:space="preserve">e </w:t>
      </w:r>
      <w:r>
        <w:rPr>
          <w:rFonts w:eastAsia="Arial" w:cs="Arial"/>
          <w:w w:val="97"/>
        </w:rPr>
        <w:t>periodicamente</w:t>
      </w:r>
      <w:r>
        <w:rPr>
          <w:rFonts w:eastAsia="Arial" w:cs="Arial"/>
          <w:spacing w:val="2"/>
          <w:w w:val="97"/>
        </w:rPr>
        <w:t xml:space="preserve"> </w:t>
      </w:r>
      <w:r>
        <w:rPr>
          <w:rFonts w:eastAsia="Arial" w:cs="Arial"/>
        </w:rPr>
        <w:t>nell'ambito</w:t>
      </w:r>
      <w:r>
        <w:rPr>
          <w:rFonts w:eastAsia="Arial" w:cs="Arial"/>
          <w:spacing w:val="-19"/>
        </w:rPr>
        <w:t xml:space="preserve"> </w:t>
      </w:r>
      <w:r>
        <w:rPr>
          <w:rFonts w:eastAsia="Arial" w:cs="Arial"/>
          <w:w w:val="97"/>
        </w:rPr>
        <w:t>dell'attività</w:t>
      </w:r>
      <w:r>
        <w:rPr>
          <w:rFonts w:eastAsia="Arial" w:cs="Arial"/>
          <w:spacing w:val="2"/>
          <w:w w:val="97"/>
        </w:rPr>
        <w:t xml:space="preserve"> </w:t>
      </w:r>
      <w:r>
        <w:rPr>
          <w:rFonts w:eastAsia="Arial" w:cs="Arial"/>
        </w:rPr>
        <w:t>di</w:t>
      </w:r>
      <w:r>
        <w:rPr>
          <w:rFonts w:eastAsia="Arial" w:cs="Arial"/>
          <w:spacing w:val="-5"/>
        </w:rPr>
        <w:t xml:space="preserve"> </w:t>
      </w:r>
      <w:r>
        <w:rPr>
          <w:rFonts w:eastAsia="Arial" w:cs="Arial"/>
          <w:w w:val="96"/>
        </w:rPr>
        <w:t>auditing</w:t>
      </w:r>
      <w:r>
        <w:rPr>
          <w:rFonts w:eastAsia="Arial" w:cs="Arial"/>
          <w:spacing w:val="2"/>
          <w:w w:val="96"/>
        </w:rPr>
        <w:t xml:space="preserve"> </w:t>
      </w:r>
      <w:r>
        <w:rPr>
          <w:rFonts w:eastAsia="Arial" w:cs="Arial"/>
        </w:rPr>
        <w:t>(</w:t>
      </w:r>
      <w:r>
        <w:rPr>
          <w:rFonts w:eastAsia="Arial" w:cs="Arial"/>
          <w:spacing w:val="-16"/>
        </w:rPr>
        <w:t>v</w:t>
      </w:r>
      <w:r>
        <w:rPr>
          <w:rFonts w:eastAsia="Arial" w:cs="Arial"/>
        </w:rPr>
        <w:t>.</w:t>
      </w:r>
      <w:r>
        <w:rPr>
          <w:rFonts w:eastAsia="Arial" w:cs="Arial"/>
          <w:spacing w:val="-11"/>
        </w:rPr>
        <w:t xml:space="preserve"> </w:t>
      </w:r>
      <w:r>
        <w:rPr>
          <w:rFonts w:eastAsia="Arial" w:cs="Arial"/>
          <w:w w:val="94"/>
        </w:rPr>
        <w:t>sezione</w:t>
      </w:r>
      <w:r>
        <w:rPr>
          <w:rFonts w:eastAsia="Arial" w:cs="Arial"/>
          <w:spacing w:val="3"/>
          <w:w w:val="94"/>
        </w:rPr>
        <w:t xml:space="preserve"> </w:t>
      </w:r>
      <w:r>
        <w:rPr>
          <w:rFonts w:eastAsia="Arial" w:cs="Arial"/>
          <w:w w:val="94"/>
        </w:rPr>
        <w:t>Operatività</w:t>
      </w:r>
      <w:r>
        <w:rPr>
          <w:rFonts w:eastAsia="Arial" w:cs="Arial"/>
          <w:spacing w:val="13"/>
          <w:w w:val="94"/>
        </w:rPr>
        <w:t xml:space="preserve"> </w:t>
      </w:r>
      <w:r>
        <w:rPr>
          <w:rFonts w:eastAsia="Arial" w:cs="Arial"/>
        </w:rPr>
        <w:t>del</w:t>
      </w:r>
      <w:r>
        <w:rPr>
          <w:rFonts w:eastAsia="Arial" w:cs="Arial"/>
          <w:spacing w:val="-13"/>
        </w:rPr>
        <w:t xml:space="preserve"> </w:t>
      </w:r>
      <w:r>
        <w:rPr>
          <w:rFonts w:eastAsia="Arial" w:cs="Arial"/>
        </w:rPr>
        <w:t>servizio).</w:t>
      </w:r>
    </w:p>
    <w:p w:rsidR="000A7E5A" w:rsidRDefault="000A7E5A">
      <w:pPr>
        <w:pStyle w:val="Titolo2"/>
        <w:numPr>
          <w:ilvl w:val="1"/>
          <w:numId w:val="1"/>
        </w:numPr>
        <w:ind w:left="431" w:hanging="431"/>
        <w:rPr>
          <w:rFonts w:eastAsia="Arial" w:cs="Arial"/>
        </w:rPr>
      </w:pPr>
      <w:r w:rsidRPr="00064E5D">
        <w:rPr>
          <w:rFonts w:eastAsia="Arial" w:cs="Arial"/>
        </w:rPr>
        <w:t xml:space="preserve">Pagina associata </w:t>
      </w:r>
      <w:proofErr w:type="spellStart"/>
      <w:r>
        <w:rPr>
          <w:rFonts w:eastAsia="Arial" w:cs="Arial"/>
        </w:rPr>
        <w:t>all'IdP</w:t>
      </w:r>
      <w:proofErr w:type="spellEnd"/>
    </w:p>
    <w:p w:rsidR="000A7E5A" w:rsidRDefault="000A7E5A">
      <w:pPr>
        <w:pStyle w:val="Corpotesto"/>
        <w:rPr>
          <w:rFonts w:eastAsia="Arial" w:cs="Arial"/>
          <w:w w:val="142"/>
        </w:rPr>
      </w:pPr>
      <w:r>
        <w:rPr>
          <w:rFonts w:eastAsia="Arial" w:cs="Arial"/>
        </w:rPr>
        <w:t>La</w:t>
      </w:r>
      <w:r>
        <w:rPr>
          <w:rFonts w:eastAsia="Arial" w:cs="Arial"/>
          <w:spacing w:val="-20"/>
        </w:rPr>
        <w:t xml:space="preserve"> </w:t>
      </w:r>
      <w:r>
        <w:rPr>
          <w:rFonts w:eastAsia="Arial" w:cs="Arial"/>
          <w:w w:val="96"/>
        </w:rPr>
        <w:t>pagina</w:t>
      </w:r>
      <w:r>
        <w:rPr>
          <w:rFonts w:eastAsia="Arial" w:cs="Arial"/>
          <w:spacing w:val="2"/>
          <w:w w:val="96"/>
        </w:rPr>
        <w:t xml:space="preserve"> </w:t>
      </w:r>
      <w:r>
        <w:rPr>
          <w:rFonts w:eastAsia="Arial" w:cs="Arial"/>
        </w:rPr>
        <w:t>deve</w:t>
      </w:r>
      <w:r>
        <w:rPr>
          <w:rFonts w:eastAsia="Arial" w:cs="Arial"/>
          <w:spacing w:val="-22"/>
        </w:rPr>
        <w:t xml:space="preserve"> </w:t>
      </w:r>
      <w:r>
        <w:rPr>
          <w:rFonts w:eastAsia="Arial" w:cs="Arial"/>
          <w:w w:val="96"/>
        </w:rPr>
        <w:t>obbligatoriamente</w:t>
      </w:r>
      <w:r>
        <w:rPr>
          <w:rFonts w:eastAsia="Arial" w:cs="Arial"/>
          <w:spacing w:val="18"/>
          <w:w w:val="96"/>
        </w:rPr>
        <w:t xml:space="preserve"> </w:t>
      </w:r>
      <w:r>
        <w:rPr>
          <w:rFonts w:eastAsia="Arial" w:cs="Arial"/>
          <w:w w:val="96"/>
        </w:rPr>
        <w:t>contene</w:t>
      </w:r>
      <w:r>
        <w:rPr>
          <w:rFonts w:eastAsia="Arial" w:cs="Arial"/>
          <w:spacing w:val="-4"/>
          <w:w w:val="96"/>
        </w:rPr>
        <w:t>r</w:t>
      </w:r>
      <w:r>
        <w:rPr>
          <w:rFonts w:eastAsia="Arial" w:cs="Arial"/>
          <w:w w:val="96"/>
        </w:rPr>
        <w:t>e</w:t>
      </w:r>
      <w:r>
        <w:rPr>
          <w:rFonts w:eastAsia="Arial" w:cs="Arial"/>
          <w:spacing w:val="8"/>
          <w:w w:val="96"/>
        </w:rPr>
        <w:t xml:space="preserve"> </w:t>
      </w:r>
      <w:r>
        <w:rPr>
          <w:rFonts w:eastAsia="Arial" w:cs="Arial"/>
        </w:rPr>
        <w:t>le</w:t>
      </w:r>
      <w:r>
        <w:rPr>
          <w:rFonts w:eastAsia="Arial" w:cs="Arial"/>
          <w:spacing w:val="-16"/>
        </w:rPr>
        <w:t xml:space="preserve"> </w:t>
      </w:r>
      <w:r>
        <w:rPr>
          <w:rFonts w:eastAsia="Arial" w:cs="Arial"/>
          <w:w w:val="93"/>
        </w:rPr>
        <w:t>indicazioni</w:t>
      </w:r>
      <w:r>
        <w:rPr>
          <w:rFonts w:eastAsia="Arial" w:cs="Arial"/>
          <w:spacing w:val="23"/>
          <w:w w:val="93"/>
        </w:rPr>
        <w:t xml:space="preserve"> </w:t>
      </w:r>
      <w:r>
        <w:rPr>
          <w:rFonts w:eastAsia="Arial" w:cs="Arial"/>
          <w:spacing w:val="-4"/>
          <w:w w:val="93"/>
        </w:rPr>
        <w:t>r</w:t>
      </w:r>
      <w:r>
        <w:rPr>
          <w:rFonts w:eastAsia="Arial" w:cs="Arial"/>
          <w:w w:val="93"/>
        </w:rPr>
        <w:t>elative</w:t>
      </w:r>
      <w:r>
        <w:rPr>
          <w:rFonts w:eastAsia="Arial" w:cs="Arial"/>
          <w:spacing w:val="-2"/>
          <w:w w:val="93"/>
        </w:rPr>
        <w:t xml:space="preserve"> </w:t>
      </w:r>
      <w:r>
        <w:rPr>
          <w:rFonts w:eastAsia="Arial" w:cs="Arial"/>
        </w:rPr>
        <w:t>a:</w:t>
      </w:r>
    </w:p>
    <w:p w:rsidR="000A7E5A" w:rsidRDefault="000A7E5A">
      <w:pPr>
        <w:pStyle w:val="Corpotesto"/>
        <w:rPr>
          <w:rFonts w:eastAsia="Arial" w:cs="Arial"/>
          <w:w w:val="142"/>
        </w:rPr>
      </w:pPr>
      <w:r>
        <w:rPr>
          <w:rFonts w:eastAsia="Arial" w:cs="Arial"/>
          <w:w w:val="142"/>
        </w:rPr>
        <w:t>•</w:t>
      </w:r>
      <w:r>
        <w:rPr>
          <w:rFonts w:eastAsia="Arial" w:cs="Arial"/>
          <w:spacing w:val="71"/>
          <w:w w:val="142"/>
        </w:rPr>
        <w:t xml:space="preserve"> </w:t>
      </w:r>
      <w:r>
        <w:rPr>
          <w:rFonts w:eastAsia="Arial" w:cs="Arial"/>
        </w:rPr>
        <w:t>indirizzo</w:t>
      </w:r>
      <w:r>
        <w:rPr>
          <w:rFonts w:eastAsia="Arial" w:cs="Arial"/>
          <w:spacing w:val="-12"/>
        </w:rPr>
        <w:t xml:space="preserve"> </w:t>
      </w:r>
      <w:r>
        <w:rPr>
          <w:rFonts w:eastAsia="Arial" w:cs="Arial"/>
        </w:rPr>
        <w:t>di</w:t>
      </w:r>
      <w:r>
        <w:rPr>
          <w:rFonts w:eastAsia="Arial" w:cs="Arial"/>
          <w:spacing w:val="28"/>
        </w:rPr>
        <w:t xml:space="preserve"> </w:t>
      </w:r>
      <w:r>
        <w:rPr>
          <w:rFonts w:eastAsia="Arial" w:cs="Arial"/>
        </w:rPr>
        <w:t>posta</w:t>
      </w:r>
      <w:r>
        <w:rPr>
          <w:rFonts w:eastAsia="Arial" w:cs="Arial"/>
          <w:spacing w:val="28"/>
        </w:rPr>
        <w:t xml:space="preserve"> </w:t>
      </w:r>
      <w:r>
        <w:rPr>
          <w:rFonts w:eastAsia="Arial" w:cs="Arial"/>
        </w:rPr>
        <w:t>elett</w:t>
      </w:r>
      <w:r>
        <w:rPr>
          <w:rFonts w:eastAsia="Arial" w:cs="Arial"/>
          <w:spacing w:val="-4"/>
        </w:rPr>
        <w:t>r</w:t>
      </w:r>
      <w:r>
        <w:rPr>
          <w:rFonts w:eastAsia="Arial" w:cs="Arial"/>
        </w:rPr>
        <w:t>onica</w:t>
      </w:r>
      <w:r>
        <w:rPr>
          <w:rFonts w:eastAsia="Arial" w:cs="Arial"/>
          <w:spacing w:val="-6"/>
        </w:rPr>
        <w:t xml:space="preserve"> </w:t>
      </w:r>
      <w:r>
        <w:rPr>
          <w:rFonts w:eastAsia="Arial" w:cs="Arial"/>
        </w:rPr>
        <w:t>per</w:t>
      </w:r>
      <w:r>
        <w:rPr>
          <w:rFonts w:eastAsia="Arial" w:cs="Arial"/>
          <w:spacing w:val="24"/>
        </w:rPr>
        <w:t xml:space="preserve"> </w:t>
      </w:r>
      <w:r>
        <w:rPr>
          <w:rFonts w:eastAsia="Arial" w:cs="Arial"/>
          <w:w w:val="83"/>
        </w:rPr>
        <w:t>il</w:t>
      </w:r>
      <w:r>
        <w:rPr>
          <w:rFonts w:eastAsia="Arial" w:cs="Arial"/>
          <w:spacing w:val="42"/>
          <w:w w:val="83"/>
        </w:rPr>
        <w:t xml:space="preserve"> </w:t>
      </w:r>
      <w:r>
        <w:rPr>
          <w:rFonts w:eastAsia="Arial" w:cs="Arial"/>
        </w:rPr>
        <w:t>supporto</w:t>
      </w:r>
      <w:r>
        <w:rPr>
          <w:rFonts w:eastAsia="Arial" w:cs="Arial"/>
          <w:spacing w:val="25"/>
        </w:rPr>
        <w:t xml:space="preserve"> </w:t>
      </w:r>
      <w:r>
        <w:rPr>
          <w:rFonts w:eastAsia="Arial" w:cs="Arial"/>
        </w:rPr>
        <w:t>agli</w:t>
      </w:r>
      <w:r>
        <w:rPr>
          <w:rFonts w:eastAsia="Arial" w:cs="Arial"/>
          <w:spacing w:val="8"/>
        </w:rPr>
        <w:t xml:space="preserve"> </w:t>
      </w:r>
      <w:r>
        <w:rPr>
          <w:rFonts w:eastAsia="Arial" w:cs="Arial"/>
        </w:rPr>
        <w:t>utenti</w:t>
      </w:r>
      <w:r>
        <w:rPr>
          <w:rFonts w:eastAsia="Arial" w:cs="Arial"/>
          <w:spacing w:val="13"/>
        </w:rPr>
        <w:t xml:space="preserve"> </w:t>
      </w:r>
      <w:r>
        <w:rPr>
          <w:rFonts w:eastAsia="Arial" w:cs="Arial"/>
        </w:rPr>
        <w:t>in</w:t>
      </w:r>
      <w:r>
        <w:rPr>
          <w:rFonts w:eastAsia="Arial" w:cs="Arial"/>
          <w:spacing w:val="20"/>
        </w:rPr>
        <w:t xml:space="preserve"> </w:t>
      </w:r>
      <w:r>
        <w:rPr>
          <w:rFonts w:eastAsia="Arial" w:cs="Arial"/>
        </w:rPr>
        <w:t>merito</w:t>
      </w:r>
      <w:r>
        <w:rPr>
          <w:rFonts w:eastAsia="Arial" w:cs="Arial"/>
          <w:spacing w:val="16"/>
        </w:rPr>
        <w:t xml:space="preserve"> </w:t>
      </w:r>
      <w:r>
        <w:rPr>
          <w:rFonts w:eastAsia="Arial" w:cs="Arial"/>
        </w:rPr>
        <w:t>a</w:t>
      </w:r>
      <w:r>
        <w:rPr>
          <w:rFonts w:eastAsia="Arial" w:cs="Arial"/>
          <w:spacing w:val="25"/>
        </w:rPr>
        <w:t xml:space="preserve"> </w:t>
      </w:r>
      <w:r>
        <w:rPr>
          <w:rFonts w:eastAsia="Arial" w:cs="Arial"/>
        </w:rPr>
        <w:t>IDEM</w:t>
      </w:r>
      <w:r>
        <w:rPr>
          <w:rFonts w:eastAsia="Arial" w:cs="Arial"/>
          <w:spacing w:val="-3"/>
        </w:rPr>
        <w:t xml:space="preserve"> </w:t>
      </w:r>
      <w:r>
        <w:rPr>
          <w:rFonts w:eastAsia="Arial" w:cs="Arial"/>
        </w:rPr>
        <w:t>e</w:t>
      </w:r>
      <w:r>
        <w:rPr>
          <w:rFonts w:eastAsia="Arial" w:cs="Arial"/>
          <w:spacing w:val="25"/>
        </w:rPr>
        <w:t xml:space="preserve"> </w:t>
      </w:r>
      <w:r>
        <w:rPr>
          <w:rFonts w:eastAsia="Arial" w:cs="Arial"/>
        </w:rPr>
        <w:t>alle</w:t>
      </w:r>
      <w:r>
        <w:rPr>
          <w:rFonts w:eastAsia="Arial" w:cs="Arial"/>
          <w:spacing w:val="1"/>
        </w:rPr>
        <w:t xml:space="preserve"> </w:t>
      </w:r>
      <w:r>
        <w:rPr>
          <w:rFonts w:eastAsia="Arial" w:cs="Arial"/>
          <w:w w:val="94"/>
        </w:rPr>
        <w:t>c</w:t>
      </w:r>
      <w:r>
        <w:rPr>
          <w:rFonts w:eastAsia="Arial" w:cs="Arial"/>
          <w:spacing w:val="-4"/>
          <w:w w:val="94"/>
        </w:rPr>
        <w:t>r</w:t>
      </w:r>
      <w:r>
        <w:rPr>
          <w:rFonts w:eastAsia="Arial" w:cs="Arial"/>
          <w:w w:val="94"/>
        </w:rPr>
        <w:t>edenziali</w:t>
      </w:r>
      <w:r>
        <w:rPr>
          <w:rFonts w:eastAsia="Arial" w:cs="Arial"/>
          <w:spacing w:val="38"/>
          <w:w w:val="94"/>
        </w:rPr>
        <w:t xml:space="preserve"> </w:t>
      </w:r>
      <w:r>
        <w:rPr>
          <w:rFonts w:eastAsia="Arial" w:cs="Arial"/>
        </w:rPr>
        <w:t>di autenticazione;</w:t>
      </w:r>
    </w:p>
    <w:p w:rsidR="000A7E5A" w:rsidRDefault="000A7E5A">
      <w:pPr>
        <w:pStyle w:val="Corpotesto"/>
      </w:pPr>
      <w:r>
        <w:rPr>
          <w:rFonts w:eastAsia="Arial" w:cs="Arial"/>
          <w:w w:val="142"/>
        </w:rPr>
        <w:t>•</w:t>
      </w:r>
      <w:r>
        <w:rPr>
          <w:rFonts w:eastAsia="Arial" w:cs="Arial"/>
          <w:spacing w:val="71"/>
          <w:w w:val="142"/>
        </w:rPr>
        <w:t xml:space="preserve"> </w:t>
      </w:r>
      <w:r>
        <w:rPr>
          <w:rFonts w:eastAsia="Arial" w:cs="Arial"/>
          <w:w w:val="95"/>
        </w:rPr>
        <w:t>informativa</w:t>
      </w:r>
      <w:r>
        <w:rPr>
          <w:rFonts w:eastAsia="Arial" w:cs="Arial"/>
          <w:spacing w:val="3"/>
          <w:w w:val="95"/>
        </w:rPr>
        <w:t xml:space="preserve"> </w:t>
      </w:r>
      <w:r w:rsidR="003D4A8A">
        <w:rPr>
          <w:rFonts w:eastAsia="Arial" w:cs="Arial"/>
          <w:spacing w:val="3"/>
          <w:w w:val="95"/>
        </w:rPr>
        <w:t xml:space="preserve">all’utente </w:t>
      </w:r>
      <w:r>
        <w:rPr>
          <w:rFonts w:eastAsia="Arial" w:cs="Arial"/>
        </w:rPr>
        <w:t>sul</w:t>
      </w:r>
      <w:r>
        <w:rPr>
          <w:rFonts w:eastAsia="Arial" w:cs="Arial"/>
          <w:spacing w:val="-15"/>
        </w:rPr>
        <w:t xml:space="preserve"> </w:t>
      </w:r>
      <w:r>
        <w:rPr>
          <w:rFonts w:eastAsia="Arial" w:cs="Arial"/>
          <w:w w:val="94"/>
        </w:rPr>
        <w:t>rilascio</w:t>
      </w:r>
      <w:r>
        <w:rPr>
          <w:rFonts w:eastAsia="Arial" w:cs="Arial"/>
          <w:spacing w:val="3"/>
          <w:w w:val="94"/>
        </w:rPr>
        <w:t xml:space="preserve"> </w:t>
      </w:r>
      <w:r>
        <w:rPr>
          <w:rFonts w:eastAsia="Arial" w:cs="Arial"/>
        </w:rPr>
        <w:t>degli</w:t>
      </w:r>
      <w:r>
        <w:rPr>
          <w:rFonts w:eastAsia="Arial" w:cs="Arial"/>
          <w:spacing w:val="-21"/>
        </w:rPr>
        <w:t xml:space="preserve"> </w:t>
      </w:r>
      <w:r>
        <w:rPr>
          <w:rFonts w:eastAsia="Arial" w:cs="Arial"/>
        </w:rPr>
        <w:t>attributi</w:t>
      </w:r>
      <w:r>
        <w:rPr>
          <w:rFonts w:eastAsia="Arial" w:cs="Arial"/>
          <w:spacing w:val="-20"/>
        </w:rPr>
        <w:t xml:space="preserve"> </w:t>
      </w:r>
      <w:r>
        <w:rPr>
          <w:rFonts w:eastAsia="Arial" w:cs="Arial"/>
        </w:rPr>
        <w:t>utente</w:t>
      </w:r>
      <w:r>
        <w:rPr>
          <w:rFonts w:eastAsia="Arial" w:cs="Arial"/>
          <w:spacing w:val="-17"/>
        </w:rPr>
        <w:t xml:space="preserve"> </w:t>
      </w:r>
      <w:r>
        <w:rPr>
          <w:rFonts w:eastAsia="Arial" w:cs="Arial"/>
        </w:rPr>
        <w:t>ai</w:t>
      </w:r>
      <w:r>
        <w:rPr>
          <w:rFonts w:eastAsia="Arial" w:cs="Arial"/>
          <w:spacing w:val="-16"/>
        </w:rPr>
        <w:t xml:space="preserve"> </w:t>
      </w:r>
      <w:r>
        <w:rPr>
          <w:rFonts w:eastAsia="Arial" w:cs="Arial"/>
          <w:w w:val="95"/>
        </w:rPr>
        <w:t>fo</w:t>
      </w:r>
      <w:r>
        <w:rPr>
          <w:rFonts w:eastAsia="Arial" w:cs="Arial"/>
          <w:spacing w:val="4"/>
          <w:w w:val="95"/>
        </w:rPr>
        <w:t>r</w:t>
      </w:r>
      <w:r>
        <w:rPr>
          <w:rFonts w:eastAsia="Arial" w:cs="Arial"/>
          <w:w w:val="95"/>
        </w:rPr>
        <w:t>nitori</w:t>
      </w:r>
      <w:r>
        <w:rPr>
          <w:rFonts w:eastAsia="Arial" w:cs="Arial"/>
          <w:spacing w:val="8"/>
          <w:w w:val="95"/>
        </w:rPr>
        <w:t xml:space="preserve"> </w:t>
      </w:r>
      <w:r>
        <w:rPr>
          <w:rFonts w:eastAsia="Arial" w:cs="Arial"/>
        </w:rPr>
        <w:t>di</w:t>
      </w:r>
      <w:r>
        <w:rPr>
          <w:rFonts w:eastAsia="Arial" w:cs="Arial"/>
          <w:spacing w:val="-5"/>
        </w:rPr>
        <w:t xml:space="preserve"> </w:t>
      </w:r>
      <w:r>
        <w:rPr>
          <w:rFonts w:eastAsia="Arial" w:cs="Arial"/>
          <w:w w:val="95"/>
        </w:rPr>
        <w:t>risorse</w:t>
      </w:r>
      <w:r>
        <w:rPr>
          <w:rFonts w:eastAsia="Arial" w:cs="Arial"/>
          <w:spacing w:val="3"/>
          <w:w w:val="95"/>
        </w:rPr>
        <w:t xml:space="preserve"> </w:t>
      </w:r>
      <w:r>
        <w:rPr>
          <w:rFonts w:eastAsia="Arial" w:cs="Arial"/>
        </w:rPr>
        <w:t>.</w:t>
      </w:r>
    </w:p>
    <w:p w:rsidR="000A7E5A" w:rsidRDefault="000A7E5A">
      <w:pPr>
        <w:pStyle w:val="Corpotesto"/>
      </w:pPr>
    </w:p>
    <w:p w:rsidR="000A7E5A" w:rsidRDefault="000A7E5A">
      <w:pPr>
        <w:pStyle w:val="Corpotesto"/>
        <w:rPr>
          <w:rFonts w:eastAsia="Arial" w:cs="Arial"/>
          <w:w w:val="142"/>
        </w:rPr>
      </w:pPr>
      <w:r>
        <w:rPr>
          <w:rFonts w:eastAsia="Arial" w:cs="Arial"/>
        </w:rPr>
        <w:t>Facoltativamente,</w:t>
      </w:r>
      <w:r>
        <w:rPr>
          <w:rFonts w:eastAsia="Arial" w:cs="Arial"/>
          <w:spacing w:val="-20"/>
        </w:rPr>
        <w:t xml:space="preserve"> </w:t>
      </w:r>
      <w:r>
        <w:rPr>
          <w:rFonts w:eastAsia="Arial" w:cs="Arial"/>
        </w:rPr>
        <w:t>potranno</w:t>
      </w:r>
      <w:r>
        <w:rPr>
          <w:rFonts w:eastAsia="Arial" w:cs="Arial"/>
          <w:spacing w:val="40"/>
        </w:rPr>
        <w:t xml:space="preserve"> </w:t>
      </w:r>
      <w:r>
        <w:rPr>
          <w:rFonts w:eastAsia="Arial" w:cs="Arial"/>
        </w:rPr>
        <w:t>esse</w:t>
      </w:r>
      <w:r>
        <w:rPr>
          <w:rFonts w:eastAsia="Arial" w:cs="Arial"/>
          <w:spacing w:val="-4"/>
        </w:rPr>
        <w:t>r</w:t>
      </w:r>
      <w:r>
        <w:rPr>
          <w:rFonts w:eastAsia="Arial" w:cs="Arial"/>
        </w:rPr>
        <w:t>e</w:t>
      </w:r>
      <w:r>
        <w:rPr>
          <w:rFonts w:eastAsia="Arial" w:cs="Arial"/>
          <w:spacing w:val="22"/>
        </w:rPr>
        <w:t xml:space="preserve"> </w:t>
      </w:r>
      <w:r>
        <w:rPr>
          <w:rFonts w:eastAsia="Arial" w:cs="Arial"/>
        </w:rPr>
        <w:t>inserite</w:t>
      </w:r>
      <w:r>
        <w:rPr>
          <w:rFonts w:eastAsia="Arial" w:cs="Arial"/>
          <w:spacing w:val="17"/>
        </w:rPr>
        <w:t xml:space="preserve"> </w:t>
      </w:r>
      <w:r>
        <w:rPr>
          <w:rFonts w:eastAsia="Arial" w:cs="Arial"/>
        </w:rPr>
        <w:t>nella</w:t>
      </w:r>
      <w:r>
        <w:rPr>
          <w:rFonts w:eastAsia="Arial" w:cs="Arial"/>
          <w:spacing w:val="22"/>
        </w:rPr>
        <w:t xml:space="preserve"> </w:t>
      </w:r>
      <w:r>
        <w:rPr>
          <w:rFonts w:eastAsia="Arial" w:cs="Arial"/>
        </w:rPr>
        <w:t>pagina</w:t>
      </w:r>
      <w:r>
        <w:rPr>
          <w:rFonts w:eastAsia="Arial" w:cs="Arial"/>
          <w:spacing w:val="31"/>
        </w:rPr>
        <w:t xml:space="preserve"> </w:t>
      </w:r>
      <w:r>
        <w:rPr>
          <w:rFonts w:eastAsia="Arial" w:cs="Arial"/>
        </w:rPr>
        <w:t>ulteriori</w:t>
      </w:r>
      <w:r>
        <w:rPr>
          <w:rFonts w:eastAsia="Arial" w:cs="Arial"/>
          <w:spacing w:val="16"/>
        </w:rPr>
        <w:t xml:space="preserve"> </w:t>
      </w:r>
      <w:r>
        <w:rPr>
          <w:rFonts w:eastAsia="Arial" w:cs="Arial"/>
        </w:rPr>
        <w:t>informazioni</w:t>
      </w:r>
      <w:r>
        <w:rPr>
          <w:rFonts w:eastAsia="Arial" w:cs="Arial"/>
          <w:spacing w:val="2"/>
        </w:rPr>
        <w:t xml:space="preserve"> </w:t>
      </w:r>
      <w:r>
        <w:rPr>
          <w:rFonts w:eastAsia="Arial" w:cs="Arial"/>
        </w:rPr>
        <w:t>che</w:t>
      </w:r>
      <w:r>
        <w:rPr>
          <w:rFonts w:eastAsia="Arial" w:cs="Arial"/>
          <w:spacing w:val="46"/>
        </w:rPr>
        <w:t xml:space="preserve"> </w:t>
      </w:r>
      <w:r>
        <w:rPr>
          <w:rFonts w:eastAsia="Arial" w:cs="Arial"/>
          <w:w w:val="95"/>
        </w:rPr>
        <w:t>l'organizzazione</w:t>
      </w:r>
      <w:r>
        <w:rPr>
          <w:rFonts w:eastAsia="Arial" w:cs="Arial"/>
          <w:spacing w:val="3"/>
          <w:w w:val="95"/>
        </w:rPr>
        <w:t xml:space="preserve"> </w:t>
      </w:r>
      <w:r>
        <w:rPr>
          <w:rFonts w:eastAsia="Arial" w:cs="Arial"/>
        </w:rPr>
        <w:t xml:space="preserve">ritenga </w:t>
      </w:r>
      <w:r>
        <w:rPr>
          <w:rFonts w:eastAsia="Arial" w:cs="Arial"/>
          <w:w w:val="92"/>
        </w:rPr>
        <w:t>utili</w:t>
      </w:r>
      <w:r>
        <w:rPr>
          <w:rFonts w:eastAsia="Arial" w:cs="Arial"/>
          <w:spacing w:val="4"/>
          <w:w w:val="92"/>
        </w:rPr>
        <w:t xml:space="preserve"> </w:t>
      </w:r>
      <w:r w:rsidR="00F47E3F">
        <w:rPr>
          <w:rFonts w:eastAsia="Arial" w:cs="Arial"/>
        </w:rPr>
        <w:t>per</w:t>
      </w:r>
      <w:r>
        <w:rPr>
          <w:rFonts w:eastAsia="Arial" w:cs="Arial"/>
          <w:spacing w:val="-8"/>
        </w:rPr>
        <w:t xml:space="preserve"> </w:t>
      </w:r>
      <w:r>
        <w:rPr>
          <w:rFonts w:eastAsia="Arial" w:cs="Arial"/>
        </w:rPr>
        <w:t>far</w:t>
      </w:r>
      <w:r>
        <w:rPr>
          <w:rFonts w:eastAsia="Arial" w:cs="Arial"/>
          <w:spacing w:val="-16"/>
        </w:rPr>
        <w:t xml:space="preserve"> </w:t>
      </w:r>
      <w:r>
        <w:rPr>
          <w:rFonts w:eastAsia="Arial" w:cs="Arial"/>
          <w:w w:val="95"/>
        </w:rPr>
        <w:t>conosce</w:t>
      </w:r>
      <w:r>
        <w:rPr>
          <w:rFonts w:eastAsia="Arial" w:cs="Arial"/>
          <w:spacing w:val="-4"/>
          <w:w w:val="95"/>
        </w:rPr>
        <w:t>r</w:t>
      </w:r>
      <w:r>
        <w:rPr>
          <w:rFonts w:eastAsia="Arial" w:cs="Arial"/>
          <w:w w:val="95"/>
        </w:rPr>
        <w:t>e</w:t>
      </w:r>
      <w:r>
        <w:rPr>
          <w:rFonts w:eastAsia="Arial" w:cs="Arial"/>
          <w:spacing w:val="26"/>
          <w:w w:val="95"/>
        </w:rPr>
        <w:t xml:space="preserve"> </w:t>
      </w:r>
      <w:r>
        <w:rPr>
          <w:rFonts w:eastAsia="Arial" w:cs="Arial"/>
          <w:w w:val="95"/>
        </w:rPr>
        <w:t>IDEM</w:t>
      </w:r>
      <w:r>
        <w:rPr>
          <w:rFonts w:eastAsia="Arial" w:cs="Arial"/>
          <w:spacing w:val="-7"/>
          <w:w w:val="95"/>
        </w:rPr>
        <w:t xml:space="preserve"> </w:t>
      </w:r>
      <w:r>
        <w:rPr>
          <w:rFonts w:eastAsia="Arial" w:cs="Arial"/>
        </w:rPr>
        <w:t>ai</w:t>
      </w:r>
      <w:r>
        <w:rPr>
          <w:rFonts w:eastAsia="Arial" w:cs="Arial"/>
          <w:spacing w:val="-16"/>
        </w:rPr>
        <w:t xml:space="preserve"> </w:t>
      </w:r>
      <w:r>
        <w:rPr>
          <w:rFonts w:eastAsia="Arial" w:cs="Arial"/>
        </w:rPr>
        <w:t>p</w:t>
      </w:r>
      <w:r>
        <w:rPr>
          <w:rFonts w:eastAsia="Arial" w:cs="Arial"/>
          <w:spacing w:val="-4"/>
        </w:rPr>
        <w:t>r</w:t>
      </w:r>
      <w:r>
        <w:rPr>
          <w:rFonts w:eastAsia="Arial" w:cs="Arial"/>
        </w:rPr>
        <w:t>opri</w:t>
      </w:r>
      <w:r>
        <w:rPr>
          <w:rFonts w:eastAsia="Arial" w:cs="Arial"/>
          <w:spacing w:val="-10"/>
        </w:rPr>
        <w:t xml:space="preserve"> </w:t>
      </w:r>
      <w:r>
        <w:rPr>
          <w:rFonts w:eastAsia="Arial" w:cs="Arial"/>
        </w:rPr>
        <w:t>utenti</w:t>
      </w:r>
      <w:r>
        <w:rPr>
          <w:rFonts w:eastAsia="Arial" w:cs="Arial"/>
          <w:spacing w:val="-20"/>
        </w:rPr>
        <w:t xml:space="preserve"> </w:t>
      </w:r>
      <w:r>
        <w:rPr>
          <w:rFonts w:eastAsia="Arial" w:cs="Arial"/>
        </w:rPr>
        <w:t>e</w:t>
      </w:r>
      <w:r>
        <w:rPr>
          <w:rFonts w:eastAsia="Arial" w:cs="Arial"/>
          <w:spacing w:val="-8"/>
        </w:rPr>
        <w:t xml:space="preserve"> </w:t>
      </w:r>
      <w:r w:rsidR="00F47E3F">
        <w:rPr>
          <w:rFonts w:eastAsia="Arial" w:cs="Arial"/>
        </w:rPr>
        <w:t>per</w:t>
      </w:r>
      <w:r>
        <w:rPr>
          <w:rFonts w:eastAsia="Arial" w:cs="Arial"/>
          <w:spacing w:val="-8"/>
        </w:rPr>
        <w:t xml:space="preserve"> </w:t>
      </w:r>
      <w:r>
        <w:rPr>
          <w:rFonts w:eastAsia="Arial" w:cs="Arial"/>
          <w:w w:val="95"/>
        </w:rPr>
        <w:t>favori</w:t>
      </w:r>
      <w:r>
        <w:rPr>
          <w:rFonts w:eastAsia="Arial" w:cs="Arial"/>
          <w:spacing w:val="-4"/>
          <w:w w:val="95"/>
        </w:rPr>
        <w:t>r</w:t>
      </w:r>
      <w:r>
        <w:rPr>
          <w:rFonts w:eastAsia="Arial" w:cs="Arial"/>
          <w:w w:val="95"/>
        </w:rPr>
        <w:t>e l'utilizzo</w:t>
      </w:r>
      <w:r>
        <w:rPr>
          <w:rFonts w:eastAsia="Arial" w:cs="Arial"/>
          <w:spacing w:val="10"/>
          <w:w w:val="95"/>
        </w:rPr>
        <w:t xml:space="preserve"> </w:t>
      </w:r>
      <w:r>
        <w:rPr>
          <w:rFonts w:eastAsia="Arial" w:cs="Arial"/>
        </w:rPr>
        <w:t>dei</w:t>
      </w:r>
      <w:r>
        <w:rPr>
          <w:rFonts w:eastAsia="Arial" w:cs="Arial"/>
          <w:spacing w:val="-13"/>
        </w:rPr>
        <w:t xml:space="preserve"> </w:t>
      </w:r>
      <w:r>
        <w:rPr>
          <w:rFonts w:eastAsia="Arial" w:cs="Arial"/>
          <w:w w:val="92"/>
        </w:rPr>
        <w:t>servizi,</w:t>
      </w:r>
      <w:r>
        <w:rPr>
          <w:rFonts w:eastAsia="Arial" w:cs="Arial"/>
          <w:spacing w:val="4"/>
          <w:w w:val="92"/>
        </w:rPr>
        <w:t xml:space="preserve"> </w:t>
      </w:r>
      <w:r>
        <w:rPr>
          <w:rFonts w:eastAsia="Arial" w:cs="Arial"/>
        </w:rPr>
        <w:t>quali:</w:t>
      </w:r>
    </w:p>
    <w:p w:rsidR="000A7E5A" w:rsidRDefault="000A7E5A">
      <w:pPr>
        <w:pStyle w:val="Corpotesto"/>
        <w:rPr>
          <w:rFonts w:eastAsia="Arial" w:cs="Arial"/>
          <w:w w:val="142"/>
        </w:rPr>
      </w:pPr>
      <w:r>
        <w:rPr>
          <w:rFonts w:eastAsia="Arial" w:cs="Arial"/>
          <w:w w:val="142"/>
        </w:rPr>
        <w:t>•</w:t>
      </w:r>
      <w:r>
        <w:rPr>
          <w:rFonts w:eastAsia="Arial" w:cs="Arial"/>
          <w:spacing w:val="71"/>
          <w:w w:val="142"/>
        </w:rPr>
        <w:t xml:space="preserve"> </w:t>
      </w:r>
      <w:r>
        <w:rPr>
          <w:rFonts w:eastAsia="Arial" w:cs="Arial"/>
          <w:w w:val="95"/>
        </w:rPr>
        <w:t>denominazione</w:t>
      </w:r>
      <w:r>
        <w:rPr>
          <w:rFonts w:eastAsia="Arial" w:cs="Arial"/>
          <w:spacing w:val="16"/>
          <w:w w:val="95"/>
        </w:rPr>
        <w:t xml:space="preserve"> </w:t>
      </w:r>
      <w:r>
        <w:rPr>
          <w:rFonts w:eastAsia="Arial" w:cs="Arial"/>
          <w:w w:val="95"/>
        </w:rPr>
        <w:t>dell'organizzazione</w:t>
      </w:r>
      <w:r>
        <w:rPr>
          <w:rFonts w:eastAsia="Arial" w:cs="Arial"/>
          <w:spacing w:val="3"/>
          <w:w w:val="95"/>
        </w:rPr>
        <w:t xml:space="preserve"> </w:t>
      </w:r>
      <w:r>
        <w:rPr>
          <w:rFonts w:eastAsia="Arial" w:cs="Arial"/>
          <w:w w:val="95"/>
        </w:rPr>
        <w:t>(riportata</w:t>
      </w:r>
      <w:r>
        <w:rPr>
          <w:rFonts w:eastAsia="Arial" w:cs="Arial"/>
          <w:spacing w:val="3"/>
          <w:w w:val="95"/>
        </w:rPr>
        <w:t xml:space="preserve"> </w:t>
      </w:r>
      <w:r>
        <w:rPr>
          <w:rFonts w:eastAsia="Arial" w:cs="Arial"/>
        </w:rPr>
        <w:t>nel</w:t>
      </w:r>
      <w:r>
        <w:rPr>
          <w:rFonts w:eastAsia="Arial" w:cs="Arial"/>
          <w:spacing w:val="-19"/>
        </w:rPr>
        <w:t xml:space="preserve"> </w:t>
      </w:r>
      <w:r>
        <w:rPr>
          <w:rFonts w:eastAsia="Arial" w:cs="Arial"/>
          <w:spacing w:val="-4"/>
        </w:rPr>
        <w:t>W</w:t>
      </w:r>
      <w:r>
        <w:rPr>
          <w:rFonts w:eastAsia="Arial" w:cs="Arial"/>
          <w:spacing w:val="-16"/>
        </w:rPr>
        <w:t>A</w:t>
      </w:r>
      <w:r>
        <w:rPr>
          <w:rFonts w:eastAsia="Arial" w:cs="Arial"/>
        </w:rPr>
        <w:t>YF);</w:t>
      </w:r>
    </w:p>
    <w:p w:rsidR="000A7E5A" w:rsidRDefault="000A7E5A">
      <w:pPr>
        <w:pStyle w:val="Corpotesto"/>
        <w:rPr>
          <w:rFonts w:eastAsia="Arial" w:cs="Arial"/>
          <w:w w:val="142"/>
        </w:rPr>
      </w:pPr>
      <w:r>
        <w:rPr>
          <w:rFonts w:eastAsia="Arial" w:cs="Arial"/>
          <w:w w:val="142"/>
        </w:rPr>
        <w:t>•</w:t>
      </w:r>
      <w:r>
        <w:rPr>
          <w:rFonts w:eastAsia="Arial" w:cs="Arial"/>
          <w:spacing w:val="71"/>
          <w:w w:val="142"/>
        </w:rPr>
        <w:t xml:space="preserve"> </w:t>
      </w:r>
      <w:r>
        <w:rPr>
          <w:rFonts w:eastAsia="Arial" w:cs="Arial"/>
        </w:rPr>
        <w:t>ulteriori</w:t>
      </w:r>
      <w:r>
        <w:rPr>
          <w:rFonts w:eastAsia="Arial" w:cs="Arial"/>
          <w:spacing w:val="23"/>
        </w:rPr>
        <w:t xml:space="preserve"> </w:t>
      </w:r>
      <w:r>
        <w:rPr>
          <w:rFonts w:eastAsia="Arial" w:cs="Arial"/>
          <w:spacing w:val="-4"/>
        </w:rPr>
        <w:t>r</w:t>
      </w:r>
      <w:r>
        <w:rPr>
          <w:rFonts w:eastAsia="Arial" w:cs="Arial"/>
        </w:rPr>
        <w:t>ecapiti</w:t>
      </w:r>
      <w:r>
        <w:rPr>
          <w:rFonts w:eastAsia="Arial" w:cs="Arial"/>
          <w:spacing w:val="35"/>
        </w:rPr>
        <w:t xml:space="preserve"> </w:t>
      </w:r>
      <w:r>
        <w:rPr>
          <w:rFonts w:eastAsia="Arial" w:cs="Arial"/>
        </w:rPr>
        <w:t>(indirizzi</w:t>
      </w:r>
      <w:r>
        <w:rPr>
          <w:rFonts w:eastAsia="Arial" w:cs="Arial"/>
          <w:spacing w:val="-11"/>
        </w:rPr>
        <w:t xml:space="preserve"> </w:t>
      </w:r>
      <w:r>
        <w:rPr>
          <w:rFonts w:eastAsia="Arial" w:cs="Arial"/>
        </w:rPr>
        <w:t>e-mail,</w:t>
      </w:r>
      <w:r>
        <w:rPr>
          <w:rFonts w:eastAsia="Arial" w:cs="Arial"/>
          <w:spacing w:val="38"/>
        </w:rPr>
        <w:t xml:space="preserve"> </w:t>
      </w:r>
      <w:r>
        <w:rPr>
          <w:rFonts w:eastAsia="Arial" w:cs="Arial"/>
        </w:rPr>
        <w:t>numeri</w:t>
      </w:r>
      <w:r>
        <w:rPr>
          <w:rFonts w:eastAsia="Arial" w:cs="Arial"/>
          <w:spacing w:val="32"/>
        </w:rPr>
        <w:t xml:space="preserve"> </w:t>
      </w:r>
      <w:r>
        <w:rPr>
          <w:rFonts w:eastAsia="Arial" w:cs="Arial"/>
        </w:rPr>
        <w:t>di telefono,</w:t>
      </w:r>
      <w:r>
        <w:rPr>
          <w:rFonts w:eastAsia="Arial" w:cs="Arial"/>
          <w:spacing w:val="32"/>
        </w:rPr>
        <w:t xml:space="preserve"> </w:t>
      </w:r>
      <w:r>
        <w:rPr>
          <w:rFonts w:eastAsia="Arial" w:cs="Arial"/>
        </w:rPr>
        <w:t>fax</w:t>
      </w:r>
      <w:r>
        <w:rPr>
          <w:rFonts w:eastAsia="Arial" w:cs="Arial"/>
          <w:spacing w:val="46"/>
        </w:rPr>
        <w:t xml:space="preserve"> </w:t>
      </w:r>
      <w:r>
        <w:rPr>
          <w:rFonts w:eastAsia="Arial" w:cs="Arial"/>
        </w:rPr>
        <w:t>e</w:t>
      </w:r>
      <w:r>
        <w:rPr>
          <w:rFonts w:eastAsia="Arial" w:cs="Arial"/>
          <w:spacing w:val="55"/>
        </w:rPr>
        <w:t xml:space="preserve"> </w:t>
      </w:r>
      <w:r>
        <w:rPr>
          <w:rFonts w:eastAsia="Arial" w:cs="Arial"/>
        </w:rPr>
        <w:t>cellulari)</w:t>
      </w:r>
      <w:r>
        <w:rPr>
          <w:rFonts w:eastAsia="Arial" w:cs="Arial"/>
          <w:spacing w:val="-5"/>
        </w:rPr>
        <w:t xml:space="preserve"> </w:t>
      </w:r>
      <w:r>
        <w:rPr>
          <w:rFonts w:eastAsia="Arial" w:cs="Arial"/>
        </w:rPr>
        <w:t>che</w:t>
      </w:r>
      <w:r>
        <w:rPr>
          <w:rFonts w:eastAsia="Arial" w:cs="Arial"/>
          <w:spacing w:val="53"/>
        </w:rPr>
        <w:t xml:space="preserve"> </w:t>
      </w:r>
      <w:r>
        <w:rPr>
          <w:rFonts w:eastAsia="Arial" w:cs="Arial"/>
        </w:rPr>
        <w:t>gli</w:t>
      </w:r>
      <w:r>
        <w:rPr>
          <w:rFonts w:eastAsia="Arial" w:cs="Arial"/>
          <w:spacing w:val="46"/>
        </w:rPr>
        <w:t xml:space="preserve"> </w:t>
      </w:r>
      <w:r>
        <w:rPr>
          <w:rFonts w:eastAsia="Arial" w:cs="Arial"/>
        </w:rPr>
        <w:t>utenti</w:t>
      </w:r>
      <w:r>
        <w:rPr>
          <w:rFonts w:eastAsia="Arial" w:cs="Arial"/>
          <w:spacing w:val="43"/>
        </w:rPr>
        <w:t xml:space="preserve"> </w:t>
      </w:r>
      <w:r>
        <w:rPr>
          <w:rFonts w:eastAsia="Arial" w:cs="Arial"/>
          <w:w w:val="98"/>
        </w:rPr>
        <w:t xml:space="preserve">possono </w:t>
      </w:r>
      <w:r>
        <w:rPr>
          <w:rFonts w:eastAsia="Arial" w:cs="Arial"/>
          <w:w w:val="99"/>
        </w:rPr>
        <w:t>contatta</w:t>
      </w:r>
      <w:r>
        <w:rPr>
          <w:rFonts w:eastAsia="Arial" w:cs="Arial"/>
          <w:spacing w:val="-4"/>
          <w:w w:val="99"/>
        </w:rPr>
        <w:t>r</w:t>
      </w:r>
      <w:r>
        <w:rPr>
          <w:rFonts w:eastAsia="Arial" w:cs="Arial"/>
          <w:w w:val="93"/>
        </w:rPr>
        <w:t>e</w:t>
      </w:r>
      <w:r>
        <w:rPr>
          <w:rFonts w:eastAsia="Arial" w:cs="Arial"/>
        </w:rPr>
        <w:t xml:space="preserve"> per</w:t>
      </w:r>
      <w:r>
        <w:rPr>
          <w:rFonts w:eastAsia="Arial" w:cs="Arial"/>
          <w:spacing w:val="32"/>
        </w:rPr>
        <w:t xml:space="preserve"> </w:t>
      </w:r>
      <w:r>
        <w:rPr>
          <w:rFonts w:eastAsia="Arial" w:cs="Arial"/>
        </w:rPr>
        <w:t>ottene</w:t>
      </w:r>
      <w:r>
        <w:rPr>
          <w:rFonts w:eastAsia="Arial" w:cs="Arial"/>
          <w:spacing w:val="-4"/>
        </w:rPr>
        <w:t>r</w:t>
      </w:r>
      <w:r>
        <w:rPr>
          <w:rFonts w:eastAsia="Arial" w:cs="Arial"/>
        </w:rPr>
        <w:t>e</w:t>
      </w:r>
      <w:r>
        <w:rPr>
          <w:rFonts w:eastAsia="Arial" w:cs="Arial"/>
          <w:spacing w:val="16"/>
        </w:rPr>
        <w:t xml:space="preserve"> </w:t>
      </w:r>
      <w:r>
        <w:rPr>
          <w:rFonts w:eastAsia="Arial" w:cs="Arial"/>
        </w:rPr>
        <w:t>supporto</w:t>
      </w:r>
      <w:r>
        <w:rPr>
          <w:rFonts w:eastAsia="Arial" w:cs="Arial"/>
          <w:spacing w:val="33"/>
        </w:rPr>
        <w:t xml:space="preserve"> </w:t>
      </w:r>
      <w:r>
        <w:rPr>
          <w:rFonts w:eastAsia="Arial" w:cs="Arial"/>
        </w:rPr>
        <w:t>in</w:t>
      </w:r>
      <w:r>
        <w:rPr>
          <w:rFonts w:eastAsia="Arial" w:cs="Arial"/>
          <w:spacing w:val="28"/>
        </w:rPr>
        <w:t xml:space="preserve"> </w:t>
      </w:r>
      <w:r>
        <w:rPr>
          <w:rFonts w:eastAsia="Arial" w:cs="Arial"/>
        </w:rPr>
        <w:t>merito</w:t>
      </w:r>
      <w:r>
        <w:rPr>
          <w:rFonts w:eastAsia="Arial" w:cs="Arial"/>
          <w:spacing w:val="24"/>
        </w:rPr>
        <w:t xml:space="preserve"> </w:t>
      </w:r>
      <w:r>
        <w:rPr>
          <w:rFonts w:eastAsia="Arial" w:cs="Arial"/>
        </w:rPr>
        <w:t>al</w:t>
      </w:r>
      <w:r>
        <w:rPr>
          <w:rFonts w:eastAsia="Arial" w:cs="Arial"/>
          <w:spacing w:val="25"/>
        </w:rPr>
        <w:t xml:space="preserve"> </w:t>
      </w:r>
      <w:r>
        <w:rPr>
          <w:rFonts w:eastAsia="Arial" w:cs="Arial"/>
        </w:rPr>
        <w:t>sistema</w:t>
      </w:r>
      <w:r>
        <w:rPr>
          <w:rFonts w:eastAsia="Arial" w:cs="Arial"/>
          <w:spacing w:val="13"/>
        </w:rPr>
        <w:t xml:space="preserve"> </w:t>
      </w:r>
      <w:r>
        <w:rPr>
          <w:rFonts w:eastAsia="Arial" w:cs="Arial"/>
        </w:rPr>
        <w:t>di</w:t>
      </w:r>
      <w:r>
        <w:rPr>
          <w:rFonts w:eastAsia="Arial" w:cs="Arial"/>
          <w:spacing w:val="36"/>
        </w:rPr>
        <w:t xml:space="preserve"> </w:t>
      </w:r>
      <w:r>
        <w:rPr>
          <w:rFonts w:eastAsia="Arial" w:cs="Arial"/>
        </w:rPr>
        <w:t>gestione</w:t>
      </w:r>
      <w:r>
        <w:rPr>
          <w:rFonts w:eastAsia="Arial" w:cs="Arial"/>
          <w:spacing w:val="10"/>
        </w:rPr>
        <w:t xml:space="preserve"> </w:t>
      </w:r>
      <w:r>
        <w:rPr>
          <w:rFonts w:eastAsia="Arial" w:cs="Arial"/>
        </w:rPr>
        <w:t>identità</w:t>
      </w:r>
      <w:r>
        <w:rPr>
          <w:rFonts w:eastAsia="Arial" w:cs="Arial"/>
          <w:spacing w:val="15"/>
        </w:rPr>
        <w:t xml:space="preserve"> </w:t>
      </w:r>
      <w:r>
        <w:rPr>
          <w:rFonts w:eastAsia="Arial" w:cs="Arial"/>
        </w:rPr>
        <w:t>e</w:t>
      </w:r>
      <w:r>
        <w:rPr>
          <w:rFonts w:eastAsia="Arial" w:cs="Arial"/>
          <w:spacing w:val="33"/>
        </w:rPr>
        <w:t xml:space="preserve"> </w:t>
      </w:r>
      <w:r>
        <w:rPr>
          <w:rFonts w:eastAsia="Arial" w:cs="Arial"/>
        </w:rPr>
        <w:t>ai</w:t>
      </w:r>
      <w:r>
        <w:rPr>
          <w:rFonts w:eastAsia="Arial" w:cs="Arial"/>
          <w:spacing w:val="25"/>
        </w:rPr>
        <w:t xml:space="preserve"> </w:t>
      </w:r>
      <w:r>
        <w:rPr>
          <w:rFonts w:eastAsia="Arial" w:cs="Arial"/>
        </w:rPr>
        <w:t>servizi</w:t>
      </w:r>
      <w:r>
        <w:rPr>
          <w:rFonts w:eastAsia="Arial" w:cs="Arial"/>
          <w:spacing w:val="-5"/>
        </w:rPr>
        <w:t xml:space="preserve"> </w:t>
      </w:r>
      <w:r>
        <w:rPr>
          <w:rFonts w:eastAsia="Arial" w:cs="Arial"/>
          <w:w w:val="92"/>
        </w:rPr>
        <w:t>fruibili</w:t>
      </w:r>
      <w:r>
        <w:rPr>
          <w:rFonts w:eastAsia="Arial" w:cs="Arial"/>
          <w:spacing w:val="4"/>
          <w:w w:val="92"/>
        </w:rPr>
        <w:t xml:space="preserve"> </w:t>
      </w:r>
      <w:r>
        <w:rPr>
          <w:rFonts w:eastAsia="Arial" w:cs="Arial"/>
        </w:rPr>
        <w:t xml:space="preserve">tramite </w:t>
      </w:r>
      <w:r>
        <w:rPr>
          <w:rFonts w:eastAsia="Arial" w:cs="Arial"/>
          <w:w w:val="95"/>
        </w:rPr>
        <w:t>l'autenticazione</w:t>
      </w:r>
      <w:r>
        <w:rPr>
          <w:rFonts w:eastAsia="Arial" w:cs="Arial"/>
          <w:spacing w:val="16"/>
          <w:w w:val="95"/>
        </w:rPr>
        <w:t xml:space="preserve"> </w:t>
      </w:r>
      <w:r>
        <w:rPr>
          <w:rFonts w:eastAsia="Arial" w:cs="Arial"/>
          <w:w w:val="95"/>
        </w:rPr>
        <w:t>federata</w:t>
      </w:r>
      <w:r>
        <w:rPr>
          <w:rFonts w:eastAsia="Arial" w:cs="Arial"/>
          <w:spacing w:val="3"/>
          <w:w w:val="95"/>
        </w:rPr>
        <w:t xml:space="preserve"> </w:t>
      </w:r>
      <w:r>
        <w:rPr>
          <w:rFonts w:eastAsia="Arial" w:cs="Arial"/>
        </w:rPr>
        <w:t>IDEM;</w:t>
      </w:r>
    </w:p>
    <w:p w:rsidR="000A7E5A" w:rsidRDefault="000A7E5A">
      <w:pPr>
        <w:pStyle w:val="Corpotesto"/>
        <w:rPr>
          <w:rFonts w:eastAsia="Arial" w:cs="Arial"/>
          <w:w w:val="142"/>
        </w:rPr>
      </w:pPr>
      <w:r>
        <w:rPr>
          <w:rFonts w:eastAsia="Arial" w:cs="Arial"/>
          <w:w w:val="142"/>
        </w:rPr>
        <w:t>•</w:t>
      </w:r>
      <w:r>
        <w:rPr>
          <w:rFonts w:eastAsia="Arial" w:cs="Arial"/>
          <w:spacing w:val="71"/>
          <w:w w:val="142"/>
        </w:rPr>
        <w:t xml:space="preserve"> </w:t>
      </w:r>
      <w:r>
        <w:rPr>
          <w:rFonts w:eastAsia="Arial" w:cs="Arial"/>
          <w:w w:val="93"/>
        </w:rPr>
        <w:t>riferimenti</w:t>
      </w:r>
      <w:r>
        <w:rPr>
          <w:rFonts w:eastAsia="Arial" w:cs="Arial"/>
          <w:spacing w:val="14"/>
          <w:w w:val="93"/>
        </w:rPr>
        <w:t xml:space="preserve"> </w:t>
      </w:r>
      <w:r>
        <w:rPr>
          <w:rFonts w:eastAsia="Arial" w:cs="Arial"/>
          <w:w w:val="93"/>
        </w:rPr>
        <w:t>alla</w:t>
      </w:r>
      <w:r>
        <w:rPr>
          <w:rFonts w:eastAsia="Arial" w:cs="Arial"/>
          <w:spacing w:val="-4"/>
          <w:w w:val="93"/>
        </w:rPr>
        <w:t xml:space="preserve"> </w:t>
      </w:r>
      <w:r>
        <w:rPr>
          <w:rFonts w:eastAsia="Arial" w:cs="Arial"/>
          <w:w w:val="93"/>
        </w:rPr>
        <w:t>privacy</w:t>
      </w:r>
      <w:r>
        <w:rPr>
          <w:rFonts w:eastAsia="Arial" w:cs="Arial"/>
          <w:spacing w:val="18"/>
          <w:w w:val="93"/>
        </w:rPr>
        <w:t xml:space="preserve"> </w:t>
      </w:r>
      <w:r>
        <w:rPr>
          <w:rFonts w:eastAsia="Arial" w:cs="Arial"/>
        </w:rPr>
        <w:t>policy</w:t>
      </w:r>
      <w:r>
        <w:rPr>
          <w:rFonts w:eastAsia="Arial" w:cs="Arial"/>
          <w:spacing w:val="-14"/>
        </w:rPr>
        <w:t xml:space="preserve"> </w:t>
      </w:r>
      <w:r>
        <w:rPr>
          <w:rFonts w:eastAsia="Arial" w:cs="Arial"/>
        </w:rPr>
        <w:t>adottata</w:t>
      </w:r>
      <w:r>
        <w:rPr>
          <w:rFonts w:eastAsia="Arial" w:cs="Arial"/>
          <w:spacing w:val="-6"/>
        </w:rPr>
        <w:t xml:space="preserve"> </w:t>
      </w:r>
      <w:r>
        <w:rPr>
          <w:rFonts w:eastAsia="Arial" w:cs="Arial"/>
          <w:w w:val="95"/>
        </w:rPr>
        <w:t>dall'organizzazione</w:t>
      </w:r>
      <w:r>
        <w:rPr>
          <w:rFonts w:eastAsia="Arial" w:cs="Arial"/>
          <w:spacing w:val="4"/>
          <w:w w:val="95"/>
        </w:rPr>
        <w:t xml:space="preserve"> </w:t>
      </w:r>
      <w:r>
        <w:rPr>
          <w:rFonts w:eastAsia="Arial" w:cs="Arial"/>
        </w:rPr>
        <w:t>(ad</w:t>
      </w:r>
      <w:r>
        <w:rPr>
          <w:rFonts w:eastAsia="Arial" w:cs="Arial"/>
          <w:spacing w:val="-22"/>
        </w:rPr>
        <w:t xml:space="preserve"> </w:t>
      </w:r>
      <w:r>
        <w:rPr>
          <w:rFonts w:eastAsia="Arial" w:cs="Arial"/>
        </w:rPr>
        <w:t>es.</w:t>
      </w:r>
      <w:r>
        <w:rPr>
          <w:rFonts w:eastAsia="Arial" w:cs="Arial"/>
          <w:spacing w:val="-12"/>
        </w:rPr>
        <w:t xml:space="preserve"> </w:t>
      </w:r>
      <w:r>
        <w:rPr>
          <w:rFonts w:eastAsia="Arial" w:cs="Arial"/>
        </w:rPr>
        <w:t>link</w:t>
      </w:r>
      <w:r>
        <w:rPr>
          <w:rFonts w:eastAsia="Arial" w:cs="Arial"/>
          <w:spacing w:val="-20"/>
        </w:rPr>
        <w:t xml:space="preserve"> </w:t>
      </w:r>
      <w:r>
        <w:rPr>
          <w:rFonts w:eastAsia="Arial" w:cs="Arial"/>
          <w:w w:val="96"/>
        </w:rPr>
        <w:t>all'informativa</w:t>
      </w:r>
      <w:r>
        <w:rPr>
          <w:rFonts w:eastAsia="Arial" w:cs="Arial"/>
          <w:spacing w:val="3"/>
          <w:w w:val="96"/>
        </w:rPr>
        <w:t xml:space="preserve"> </w:t>
      </w:r>
      <w:r>
        <w:rPr>
          <w:rFonts w:eastAsia="Arial" w:cs="Arial"/>
        </w:rPr>
        <w:t>che</w:t>
      </w:r>
      <w:r>
        <w:rPr>
          <w:rFonts w:eastAsia="Arial" w:cs="Arial"/>
          <w:spacing w:val="-9"/>
        </w:rPr>
        <w:t xml:space="preserve"> </w:t>
      </w:r>
      <w:r>
        <w:rPr>
          <w:rFonts w:eastAsia="Arial" w:cs="Arial"/>
          <w:w w:val="89"/>
        </w:rPr>
        <w:t xml:space="preserve">descrive il </w:t>
      </w:r>
      <w:r>
        <w:rPr>
          <w:rFonts w:eastAsia="Arial" w:cs="Arial"/>
        </w:rPr>
        <w:t>trattamento</w:t>
      </w:r>
      <w:r>
        <w:rPr>
          <w:rFonts w:eastAsia="Arial" w:cs="Arial"/>
          <w:spacing w:val="30"/>
        </w:rPr>
        <w:t xml:space="preserve"> </w:t>
      </w:r>
      <w:r>
        <w:rPr>
          <w:rFonts w:eastAsia="Arial" w:cs="Arial"/>
        </w:rPr>
        <w:t>dei</w:t>
      </w:r>
      <w:r>
        <w:rPr>
          <w:rFonts w:eastAsia="Arial" w:cs="Arial"/>
          <w:spacing w:val="37"/>
        </w:rPr>
        <w:t xml:space="preserve"> </w:t>
      </w:r>
      <w:r>
        <w:rPr>
          <w:rFonts w:eastAsia="Arial" w:cs="Arial"/>
        </w:rPr>
        <w:t>dati</w:t>
      </w:r>
      <w:r>
        <w:rPr>
          <w:rFonts w:eastAsia="Arial" w:cs="Arial"/>
          <w:spacing w:val="41"/>
        </w:rPr>
        <w:t xml:space="preserve"> </w:t>
      </w:r>
      <w:r>
        <w:rPr>
          <w:rFonts w:eastAsia="Arial" w:cs="Arial"/>
        </w:rPr>
        <w:t>personali</w:t>
      </w:r>
      <w:r>
        <w:rPr>
          <w:rFonts w:eastAsia="Arial" w:cs="Arial"/>
          <w:spacing w:val="-8"/>
        </w:rPr>
        <w:t xml:space="preserve"> </w:t>
      </w:r>
      <w:r>
        <w:rPr>
          <w:rFonts w:eastAsia="Arial" w:cs="Arial"/>
        </w:rPr>
        <w:t>o</w:t>
      </w:r>
      <w:r>
        <w:rPr>
          <w:rFonts w:eastAsia="Arial" w:cs="Arial"/>
          <w:spacing w:val="50"/>
        </w:rPr>
        <w:t xml:space="preserve"> </w:t>
      </w:r>
      <w:r>
        <w:rPr>
          <w:rFonts w:eastAsia="Arial" w:cs="Arial"/>
        </w:rPr>
        <w:t>al</w:t>
      </w:r>
      <w:r>
        <w:rPr>
          <w:rFonts w:eastAsia="Arial" w:cs="Arial"/>
          <w:spacing w:val="35"/>
        </w:rPr>
        <w:t xml:space="preserve"> </w:t>
      </w:r>
      <w:r>
        <w:rPr>
          <w:rFonts w:eastAsia="Arial" w:cs="Arial"/>
          <w:spacing w:val="-4"/>
        </w:rPr>
        <w:t>r</w:t>
      </w:r>
      <w:r>
        <w:rPr>
          <w:rFonts w:eastAsia="Arial" w:cs="Arial"/>
        </w:rPr>
        <w:t>egolamento</w:t>
      </w:r>
      <w:r>
        <w:rPr>
          <w:rFonts w:eastAsia="Arial" w:cs="Arial"/>
          <w:spacing w:val="15"/>
        </w:rPr>
        <w:t xml:space="preserve"> </w:t>
      </w:r>
      <w:r>
        <w:rPr>
          <w:rFonts w:eastAsia="Arial" w:cs="Arial"/>
        </w:rPr>
        <w:t>sul trattamento</w:t>
      </w:r>
      <w:r>
        <w:rPr>
          <w:rFonts w:eastAsia="Arial" w:cs="Arial"/>
          <w:spacing w:val="-20"/>
        </w:rPr>
        <w:t xml:space="preserve"> </w:t>
      </w:r>
      <w:r>
        <w:rPr>
          <w:rFonts w:eastAsia="Arial" w:cs="Arial"/>
        </w:rPr>
        <w:t>dei</w:t>
      </w:r>
      <w:r>
        <w:rPr>
          <w:rFonts w:eastAsia="Arial" w:cs="Arial"/>
          <w:spacing w:val="-13"/>
        </w:rPr>
        <w:t xml:space="preserve"> </w:t>
      </w:r>
      <w:r>
        <w:rPr>
          <w:rFonts w:eastAsia="Arial" w:cs="Arial"/>
        </w:rPr>
        <w:t>dati</w:t>
      </w:r>
      <w:r>
        <w:rPr>
          <w:rFonts w:eastAsia="Arial" w:cs="Arial"/>
          <w:spacing w:val="-10"/>
        </w:rPr>
        <w:t xml:space="preserve"> </w:t>
      </w:r>
      <w:r>
        <w:rPr>
          <w:rFonts w:eastAsia="Arial" w:cs="Arial"/>
        </w:rPr>
        <w:t>personali</w:t>
      </w:r>
      <w:r w:rsidR="00B55BD0">
        <w:rPr>
          <w:rFonts w:eastAsia="Arial" w:cs="Arial"/>
        </w:rPr>
        <w:t>,</w:t>
      </w:r>
      <w:r w:rsidR="00F47E3F" w:rsidRPr="00F47E3F">
        <w:rPr>
          <w:rFonts w:eastAsia="Arial" w:cs="Arial"/>
        </w:rPr>
        <w:t xml:space="preserve"> </w:t>
      </w:r>
      <w:r w:rsidR="00B55BD0">
        <w:rPr>
          <w:rFonts w:eastAsia="Arial" w:cs="Arial"/>
        </w:rPr>
        <w:t>resi</w:t>
      </w:r>
      <w:r w:rsidR="00F47E3F">
        <w:rPr>
          <w:rFonts w:eastAsia="Arial" w:cs="Arial"/>
        </w:rPr>
        <w:t xml:space="preserve"> not</w:t>
      </w:r>
      <w:r w:rsidR="00B55BD0">
        <w:rPr>
          <w:rFonts w:eastAsia="Arial" w:cs="Arial"/>
        </w:rPr>
        <w:t>i</w:t>
      </w:r>
      <w:r w:rsidR="00F47E3F">
        <w:rPr>
          <w:rFonts w:eastAsia="Arial" w:cs="Arial"/>
          <w:spacing w:val="29"/>
        </w:rPr>
        <w:t xml:space="preserve"> </w:t>
      </w:r>
      <w:r w:rsidR="00F47E3F">
        <w:rPr>
          <w:rFonts w:eastAsia="Arial" w:cs="Arial"/>
        </w:rPr>
        <w:t>tramite</w:t>
      </w:r>
      <w:r w:rsidR="00F47E3F">
        <w:rPr>
          <w:rFonts w:eastAsia="Arial" w:cs="Arial"/>
          <w:spacing w:val="32"/>
        </w:rPr>
        <w:t xml:space="preserve"> </w:t>
      </w:r>
      <w:r w:rsidR="00F47E3F">
        <w:rPr>
          <w:rFonts w:eastAsia="Arial" w:cs="Arial"/>
          <w:w w:val="83"/>
        </w:rPr>
        <w:t xml:space="preserve">i </w:t>
      </w:r>
      <w:r w:rsidR="00F47E3F">
        <w:rPr>
          <w:rFonts w:eastAsia="Arial" w:cs="Arial"/>
        </w:rPr>
        <w:t>siti</w:t>
      </w:r>
      <w:r w:rsidR="00F47E3F">
        <w:rPr>
          <w:rFonts w:eastAsia="Arial" w:cs="Arial"/>
          <w:spacing w:val="33"/>
        </w:rPr>
        <w:t xml:space="preserve"> </w:t>
      </w:r>
      <w:r w:rsidR="00F47E3F">
        <w:rPr>
          <w:rFonts w:eastAsia="Arial" w:cs="Arial"/>
        </w:rPr>
        <w:t>web</w:t>
      </w:r>
      <w:r w:rsidR="00F47E3F">
        <w:rPr>
          <w:rFonts w:eastAsia="Arial" w:cs="Arial"/>
          <w:spacing w:val="50"/>
        </w:rPr>
        <w:t xml:space="preserve"> </w:t>
      </w:r>
      <w:r w:rsidR="00F47E3F">
        <w:rPr>
          <w:rFonts w:eastAsia="Arial" w:cs="Arial"/>
        </w:rPr>
        <w:t>istituzionali</w:t>
      </w:r>
      <w:r>
        <w:rPr>
          <w:rFonts w:eastAsia="Arial" w:cs="Arial"/>
        </w:rPr>
        <w:t>);</w:t>
      </w:r>
    </w:p>
    <w:p w:rsidR="000A7E5A" w:rsidRDefault="000A7E5A">
      <w:pPr>
        <w:pStyle w:val="Corpotesto"/>
        <w:rPr>
          <w:rFonts w:eastAsia="Arial" w:cs="Arial"/>
          <w:w w:val="142"/>
        </w:rPr>
      </w:pPr>
      <w:r>
        <w:rPr>
          <w:rFonts w:eastAsia="Arial" w:cs="Arial"/>
          <w:w w:val="142"/>
        </w:rPr>
        <w:t>•</w:t>
      </w:r>
      <w:r>
        <w:rPr>
          <w:rFonts w:eastAsia="Arial" w:cs="Arial"/>
          <w:spacing w:val="71"/>
          <w:w w:val="142"/>
        </w:rPr>
        <w:t xml:space="preserve"> </w:t>
      </w:r>
      <w:r>
        <w:rPr>
          <w:rFonts w:eastAsia="Arial" w:cs="Arial"/>
          <w:w w:val="94"/>
        </w:rPr>
        <w:t>nominativi,</w:t>
      </w:r>
      <w:r>
        <w:rPr>
          <w:rFonts w:eastAsia="Arial" w:cs="Arial"/>
          <w:spacing w:val="13"/>
          <w:w w:val="94"/>
        </w:rPr>
        <w:t xml:space="preserve"> </w:t>
      </w:r>
      <w:r>
        <w:rPr>
          <w:rFonts w:eastAsia="Arial" w:cs="Arial"/>
          <w:w w:val="94"/>
        </w:rPr>
        <w:t>indirizzi</w:t>
      </w:r>
      <w:r>
        <w:rPr>
          <w:rFonts w:eastAsia="Arial" w:cs="Arial"/>
          <w:spacing w:val="-10"/>
          <w:w w:val="94"/>
        </w:rPr>
        <w:t xml:space="preserve"> </w:t>
      </w:r>
      <w:r>
        <w:rPr>
          <w:rFonts w:eastAsia="Arial" w:cs="Arial"/>
          <w:w w:val="94"/>
        </w:rPr>
        <w:t>e-mail</w:t>
      </w:r>
      <w:r>
        <w:rPr>
          <w:rFonts w:eastAsia="Arial" w:cs="Arial"/>
          <w:spacing w:val="9"/>
          <w:w w:val="94"/>
        </w:rPr>
        <w:t xml:space="preserve"> </w:t>
      </w:r>
      <w:r>
        <w:rPr>
          <w:rFonts w:eastAsia="Arial" w:cs="Arial"/>
        </w:rPr>
        <w:t>e</w:t>
      </w:r>
      <w:r>
        <w:rPr>
          <w:rFonts w:eastAsia="Arial" w:cs="Arial"/>
          <w:spacing w:val="-8"/>
        </w:rPr>
        <w:t xml:space="preserve"> </w:t>
      </w:r>
      <w:r>
        <w:rPr>
          <w:rFonts w:eastAsia="Arial" w:cs="Arial"/>
          <w:w w:val="95"/>
        </w:rPr>
        <w:t>numeri</w:t>
      </w:r>
      <w:r>
        <w:rPr>
          <w:rFonts w:eastAsia="Arial" w:cs="Arial"/>
          <w:spacing w:val="3"/>
          <w:w w:val="95"/>
        </w:rPr>
        <w:t xml:space="preserve"> </w:t>
      </w:r>
      <w:r>
        <w:rPr>
          <w:rFonts w:eastAsia="Arial" w:cs="Arial"/>
          <w:w w:val="95"/>
        </w:rPr>
        <w:t>telefonici</w:t>
      </w:r>
      <w:r>
        <w:rPr>
          <w:rFonts w:eastAsia="Arial" w:cs="Arial"/>
          <w:spacing w:val="3"/>
          <w:w w:val="95"/>
        </w:rPr>
        <w:t xml:space="preserve"> </w:t>
      </w:r>
      <w:r>
        <w:rPr>
          <w:rFonts w:eastAsia="Arial" w:cs="Arial"/>
        </w:rPr>
        <w:t>dei</w:t>
      </w:r>
      <w:r>
        <w:rPr>
          <w:rFonts w:eastAsia="Arial" w:cs="Arial"/>
          <w:spacing w:val="-13"/>
        </w:rPr>
        <w:t xml:space="preserve"> </w:t>
      </w:r>
      <w:r>
        <w:rPr>
          <w:rFonts w:eastAsia="Arial" w:cs="Arial"/>
          <w:spacing w:val="-4"/>
          <w:w w:val="94"/>
        </w:rPr>
        <w:t>r</w:t>
      </w:r>
      <w:r>
        <w:rPr>
          <w:rFonts w:eastAsia="Arial" w:cs="Arial"/>
          <w:w w:val="94"/>
        </w:rPr>
        <w:t>efe</w:t>
      </w:r>
      <w:r>
        <w:rPr>
          <w:rFonts w:eastAsia="Arial" w:cs="Arial"/>
          <w:spacing w:val="-4"/>
          <w:w w:val="94"/>
        </w:rPr>
        <w:t>r</w:t>
      </w:r>
      <w:r>
        <w:rPr>
          <w:rFonts w:eastAsia="Arial" w:cs="Arial"/>
          <w:w w:val="94"/>
        </w:rPr>
        <w:t>enti</w:t>
      </w:r>
      <w:r>
        <w:rPr>
          <w:rFonts w:eastAsia="Arial" w:cs="Arial"/>
          <w:spacing w:val="7"/>
          <w:w w:val="94"/>
        </w:rPr>
        <w:t xml:space="preserve"> </w:t>
      </w:r>
      <w:r>
        <w:rPr>
          <w:rFonts w:eastAsia="Arial" w:cs="Arial"/>
        </w:rPr>
        <w:t>e</w:t>
      </w:r>
      <w:r>
        <w:rPr>
          <w:rFonts w:eastAsia="Arial" w:cs="Arial"/>
          <w:spacing w:val="-8"/>
        </w:rPr>
        <w:t xml:space="preserve"> </w:t>
      </w:r>
      <w:r>
        <w:rPr>
          <w:rFonts w:eastAsia="Arial" w:cs="Arial"/>
        </w:rPr>
        <w:t>dei</w:t>
      </w:r>
      <w:r>
        <w:rPr>
          <w:rFonts w:eastAsia="Arial" w:cs="Arial"/>
          <w:spacing w:val="-13"/>
        </w:rPr>
        <w:t xml:space="preserve"> </w:t>
      </w:r>
      <w:r>
        <w:rPr>
          <w:rFonts w:eastAsia="Arial" w:cs="Arial"/>
        </w:rPr>
        <w:t>contatti</w:t>
      </w:r>
      <w:r>
        <w:rPr>
          <w:rFonts w:eastAsia="Arial" w:cs="Arial"/>
          <w:spacing w:val="-6"/>
        </w:rPr>
        <w:t xml:space="preserve"> </w:t>
      </w:r>
      <w:r>
        <w:rPr>
          <w:rFonts w:eastAsia="Arial" w:cs="Arial"/>
        </w:rPr>
        <w:t>tecnici</w:t>
      </w:r>
      <w:r>
        <w:rPr>
          <w:rFonts w:eastAsia="Arial" w:cs="Arial"/>
          <w:spacing w:val="-17"/>
        </w:rPr>
        <w:t xml:space="preserve"> </w:t>
      </w:r>
      <w:r>
        <w:rPr>
          <w:rFonts w:eastAsia="Arial" w:cs="Arial"/>
        </w:rPr>
        <w:t>per</w:t>
      </w:r>
      <w:r>
        <w:rPr>
          <w:rFonts w:eastAsia="Arial" w:cs="Arial"/>
          <w:spacing w:val="-9"/>
        </w:rPr>
        <w:t xml:space="preserve"> </w:t>
      </w:r>
      <w:r>
        <w:rPr>
          <w:rFonts w:eastAsia="Arial" w:cs="Arial"/>
        </w:rPr>
        <w:t>IDEM;</w:t>
      </w:r>
    </w:p>
    <w:p w:rsidR="000A7E5A" w:rsidRDefault="000A7E5A">
      <w:pPr>
        <w:pStyle w:val="Corpotesto"/>
        <w:rPr>
          <w:rFonts w:eastAsia="Arial" w:cs="Arial"/>
          <w:w w:val="142"/>
        </w:rPr>
      </w:pPr>
      <w:r>
        <w:rPr>
          <w:rFonts w:eastAsia="Arial" w:cs="Arial"/>
          <w:w w:val="142"/>
        </w:rPr>
        <w:t>•</w:t>
      </w:r>
      <w:r>
        <w:rPr>
          <w:rFonts w:eastAsia="Arial" w:cs="Arial"/>
          <w:spacing w:val="71"/>
          <w:w w:val="142"/>
        </w:rPr>
        <w:t xml:space="preserve"> </w:t>
      </w:r>
      <w:r>
        <w:rPr>
          <w:rFonts w:eastAsia="Arial" w:cs="Arial"/>
        </w:rPr>
        <w:t>logo</w:t>
      </w:r>
      <w:r>
        <w:rPr>
          <w:rFonts w:eastAsia="Arial" w:cs="Arial"/>
          <w:spacing w:val="-8"/>
        </w:rPr>
        <w:t xml:space="preserve"> </w:t>
      </w:r>
      <w:r>
        <w:rPr>
          <w:rFonts w:eastAsia="Arial" w:cs="Arial"/>
        </w:rPr>
        <w:t>di</w:t>
      </w:r>
      <w:r>
        <w:rPr>
          <w:rFonts w:eastAsia="Arial" w:cs="Arial"/>
          <w:spacing w:val="-5"/>
        </w:rPr>
        <w:t xml:space="preserve"> </w:t>
      </w:r>
      <w:r>
        <w:rPr>
          <w:rFonts w:eastAsia="Arial" w:cs="Arial"/>
          <w:w w:val="93"/>
        </w:rPr>
        <w:t>IDEM</w:t>
      </w:r>
      <w:r>
        <w:rPr>
          <w:rFonts w:eastAsia="Arial" w:cs="Arial"/>
          <w:spacing w:val="4"/>
          <w:w w:val="93"/>
        </w:rPr>
        <w:t xml:space="preserve"> </w:t>
      </w:r>
      <w:r>
        <w:rPr>
          <w:rFonts w:eastAsia="Arial" w:cs="Arial"/>
        </w:rPr>
        <w:t>e</w:t>
      </w:r>
      <w:r>
        <w:rPr>
          <w:rFonts w:eastAsia="Arial" w:cs="Arial"/>
          <w:spacing w:val="-8"/>
        </w:rPr>
        <w:t xml:space="preserve"> </w:t>
      </w:r>
      <w:r>
        <w:rPr>
          <w:rFonts w:eastAsia="Arial" w:cs="Arial"/>
        </w:rPr>
        <w:t>link</w:t>
      </w:r>
      <w:r>
        <w:rPr>
          <w:rFonts w:eastAsia="Arial" w:cs="Arial"/>
          <w:spacing w:val="-21"/>
        </w:rPr>
        <w:t xml:space="preserve"> </w:t>
      </w:r>
      <w:r>
        <w:rPr>
          <w:rFonts w:eastAsia="Arial" w:cs="Arial"/>
        </w:rPr>
        <w:t>al</w:t>
      </w:r>
      <w:r>
        <w:rPr>
          <w:rFonts w:eastAsia="Arial" w:cs="Arial"/>
          <w:spacing w:val="-16"/>
        </w:rPr>
        <w:t xml:space="preserve"> </w:t>
      </w:r>
      <w:r>
        <w:rPr>
          <w:rFonts w:eastAsia="Arial" w:cs="Arial"/>
        </w:rPr>
        <w:t>sito</w:t>
      </w:r>
      <w:r>
        <w:rPr>
          <w:rFonts w:eastAsia="Arial" w:cs="Arial"/>
          <w:spacing w:val="-9"/>
        </w:rPr>
        <w:t xml:space="preserve"> </w:t>
      </w:r>
      <w:r>
        <w:rPr>
          <w:rFonts w:eastAsia="Arial" w:cs="Arial"/>
        </w:rPr>
        <w:t>IDEM;</w:t>
      </w:r>
    </w:p>
    <w:p w:rsidR="000A7E5A" w:rsidRDefault="000A7E5A">
      <w:pPr>
        <w:pStyle w:val="Corpotesto"/>
        <w:rPr>
          <w:rFonts w:eastAsia="Arial" w:cs="Arial"/>
          <w:w w:val="142"/>
        </w:rPr>
      </w:pPr>
      <w:r>
        <w:rPr>
          <w:rFonts w:eastAsia="Arial" w:cs="Arial"/>
          <w:w w:val="142"/>
        </w:rPr>
        <w:t>•</w:t>
      </w:r>
      <w:r>
        <w:rPr>
          <w:rFonts w:eastAsia="Arial" w:cs="Arial"/>
          <w:spacing w:val="71"/>
          <w:w w:val="142"/>
        </w:rPr>
        <w:t xml:space="preserve"> </w:t>
      </w:r>
      <w:r>
        <w:rPr>
          <w:rFonts w:eastAsia="Arial" w:cs="Arial"/>
        </w:rPr>
        <w:t>elenco</w:t>
      </w:r>
      <w:r>
        <w:rPr>
          <w:rFonts w:eastAsia="Arial" w:cs="Arial"/>
          <w:spacing w:val="-9"/>
        </w:rPr>
        <w:t xml:space="preserve"> </w:t>
      </w:r>
      <w:r>
        <w:rPr>
          <w:rFonts w:eastAsia="Arial" w:cs="Arial"/>
        </w:rPr>
        <w:t>di</w:t>
      </w:r>
      <w:r>
        <w:rPr>
          <w:rFonts w:eastAsia="Arial" w:cs="Arial"/>
          <w:spacing w:val="10"/>
        </w:rPr>
        <w:t xml:space="preserve"> </w:t>
      </w:r>
      <w:r>
        <w:rPr>
          <w:rFonts w:eastAsia="Arial" w:cs="Arial"/>
          <w:w w:val="94"/>
        </w:rPr>
        <w:t>Risorse</w:t>
      </w:r>
      <w:r>
        <w:rPr>
          <w:rFonts w:eastAsia="Arial" w:cs="Arial"/>
          <w:spacing w:val="18"/>
          <w:w w:val="94"/>
        </w:rPr>
        <w:t xml:space="preserve"> </w:t>
      </w:r>
      <w:r>
        <w:rPr>
          <w:rFonts w:eastAsia="Arial" w:cs="Arial"/>
        </w:rPr>
        <w:t>a</w:t>
      </w:r>
      <w:r>
        <w:rPr>
          <w:rFonts w:eastAsia="Arial" w:cs="Arial"/>
          <w:spacing w:val="7"/>
        </w:rPr>
        <w:t xml:space="preserve"> </w:t>
      </w:r>
      <w:r>
        <w:rPr>
          <w:rFonts w:eastAsia="Arial" w:cs="Arial"/>
          <w:w w:val="96"/>
        </w:rPr>
        <w:t>disposizione</w:t>
      </w:r>
      <w:r>
        <w:rPr>
          <w:rFonts w:eastAsia="Arial" w:cs="Arial"/>
          <w:spacing w:val="17"/>
          <w:w w:val="96"/>
        </w:rPr>
        <w:t xml:space="preserve"> </w:t>
      </w:r>
      <w:r>
        <w:rPr>
          <w:rFonts w:eastAsia="Arial" w:cs="Arial"/>
        </w:rPr>
        <w:t>degli</w:t>
      </w:r>
      <w:r>
        <w:rPr>
          <w:rFonts w:eastAsia="Arial" w:cs="Arial"/>
          <w:spacing w:val="-6"/>
        </w:rPr>
        <w:t xml:space="preserve"> </w:t>
      </w:r>
      <w:r>
        <w:rPr>
          <w:rFonts w:eastAsia="Arial" w:cs="Arial"/>
        </w:rPr>
        <w:t>utenti</w:t>
      </w:r>
      <w:r>
        <w:rPr>
          <w:rFonts w:eastAsia="Arial" w:cs="Arial"/>
          <w:spacing w:val="-5"/>
        </w:rPr>
        <w:t xml:space="preserve"> </w:t>
      </w:r>
      <w:r>
        <w:rPr>
          <w:rFonts w:eastAsia="Arial" w:cs="Arial"/>
          <w:w w:val="95"/>
        </w:rPr>
        <w:t>dell'organizzazione</w:t>
      </w:r>
      <w:r>
        <w:rPr>
          <w:rFonts w:eastAsia="Arial" w:cs="Arial"/>
          <w:spacing w:val="18"/>
          <w:w w:val="95"/>
        </w:rPr>
        <w:t xml:space="preserve"> </w:t>
      </w:r>
      <w:r>
        <w:rPr>
          <w:rFonts w:eastAsia="Arial" w:cs="Arial"/>
        </w:rPr>
        <w:t>e/o</w:t>
      </w:r>
      <w:r>
        <w:rPr>
          <w:rFonts w:eastAsia="Arial" w:cs="Arial"/>
          <w:spacing w:val="18"/>
        </w:rPr>
        <w:t xml:space="preserve"> </w:t>
      </w:r>
      <w:r>
        <w:rPr>
          <w:rFonts w:eastAsia="Arial" w:cs="Arial"/>
        </w:rPr>
        <w:t>link</w:t>
      </w:r>
      <w:r>
        <w:rPr>
          <w:rFonts w:eastAsia="Arial" w:cs="Arial"/>
          <w:spacing w:val="-6"/>
        </w:rPr>
        <w:t xml:space="preserve"> </w:t>
      </w:r>
      <w:r>
        <w:rPr>
          <w:rFonts w:eastAsia="Arial" w:cs="Arial"/>
        </w:rPr>
        <w:t>alla</w:t>
      </w:r>
      <w:r>
        <w:rPr>
          <w:rFonts w:eastAsia="Arial" w:cs="Arial"/>
          <w:spacing w:val="-16"/>
        </w:rPr>
        <w:t xml:space="preserve"> </w:t>
      </w:r>
      <w:r>
        <w:rPr>
          <w:rFonts w:eastAsia="Arial" w:cs="Arial"/>
        </w:rPr>
        <w:t>pagina</w:t>
      </w:r>
      <w:r>
        <w:rPr>
          <w:rFonts w:eastAsia="Arial" w:cs="Arial"/>
          <w:spacing w:val="-9"/>
        </w:rPr>
        <w:t xml:space="preserve"> </w:t>
      </w:r>
      <w:r>
        <w:rPr>
          <w:rFonts w:eastAsia="Arial" w:cs="Arial"/>
          <w:w w:val="94"/>
        </w:rPr>
        <w:t>Risorse</w:t>
      </w:r>
      <w:r>
        <w:rPr>
          <w:rFonts w:eastAsia="Arial" w:cs="Arial"/>
          <w:spacing w:val="18"/>
          <w:w w:val="94"/>
        </w:rPr>
        <w:t xml:space="preserve"> </w:t>
      </w:r>
      <w:r>
        <w:rPr>
          <w:rFonts w:eastAsia="Arial" w:cs="Arial"/>
        </w:rPr>
        <w:t>del</w:t>
      </w:r>
      <w:r>
        <w:rPr>
          <w:rFonts w:eastAsia="Arial" w:cs="Arial"/>
          <w:spacing w:val="-13"/>
        </w:rPr>
        <w:t xml:space="preserve"> </w:t>
      </w:r>
      <w:r>
        <w:rPr>
          <w:rFonts w:eastAsia="Arial" w:cs="Arial"/>
          <w:w w:val="97"/>
        </w:rPr>
        <w:t>sito</w:t>
      </w:r>
      <w:r>
        <w:rPr>
          <w:rFonts w:eastAsia="Arial" w:cs="Arial"/>
        </w:rPr>
        <w:t xml:space="preserve"> IDEM;</w:t>
      </w:r>
    </w:p>
    <w:p w:rsidR="000A7E5A" w:rsidRDefault="000A7E5A">
      <w:pPr>
        <w:pStyle w:val="Corpotesto"/>
        <w:rPr>
          <w:rFonts w:eastAsia="Arial" w:cs="Arial"/>
          <w:w w:val="142"/>
        </w:rPr>
      </w:pPr>
      <w:r>
        <w:rPr>
          <w:rFonts w:eastAsia="Arial" w:cs="Arial"/>
          <w:w w:val="142"/>
        </w:rPr>
        <w:t>•</w:t>
      </w:r>
      <w:r>
        <w:rPr>
          <w:rFonts w:eastAsia="Arial" w:cs="Arial"/>
          <w:spacing w:val="71"/>
          <w:w w:val="142"/>
        </w:rPr>
        <w:t xml:space="preserve"> </w:t>
      </w:r>
      <w:r>
        <w:rPr>
          <w:rFonts w:eastAsia="Arial" w:cs="Arial"/>
          <w:spacing w:val="-11"/>
          <w:w w:val="95"/>
        </w:rPr>
        <w:t>F</w:t>
      </w:r>
      <w:r>
        <w:rPr>
          <w:rFonts w:eastAsia="Arial" w:cs="Arial"/>
          <w:w w:val="95"/>
        </w:rPr>
        <w:t>AQ</w:t>
      </w:r>
      <w:r>
        <w:rPr>
          <w:rFonts w:eastAsia="Arial" w:cs="Arial"/>
          <w:spacing w:val="-6"/>
          <w:w w:val="95"/>
        </w:rPr>
        <w:t xml:space="preserve"> </w:t>
      </w:r>
      <w:r>
        <w:rPr>
          <w:rFonts w:eastAsia="Arial" w:cs="Arial"/>
          <w:w w:val="95"/>
        </w:rPr>
        <w:t>p</w:t>
      </w:r>
      <w:r>
        <w:rPr>
          <w:rFonts w:eastAsia="Arial" w:cs="Arial"/>
          <w:spacing w:val="-4"/>
          <w:w w:val="95"/>
        </w:rPr>
        <w:t>r</w:t>
      </w:r>
      <w:r>
        <w:rPr>
          <w:rFonts w:eastAsia="Arial" w:cs="Arial"/>
          <w:w w:val="95"/>
        </w:rPr>
        <w:t>edisposte</w:t>
      </w:r>
      <w:r>
        <w:rPr>
          <w:rFonts w:eastAsia="Arial" w:cs="Arial"/>
          <w:spacing w:val="29"/>
          <w:w w:val="95"/>
        </w:rPr>
        <w:t xml:space="preserve"> </w:t>
      </w:r>
      <w:r>
        <w:rPr>
          <w:rFonts w:eastAsia="Arial" w:cs="Arial"/>
          <w:w w:val="95"/>
        </w:rPr>
        <w:t>localmente</w:t>
      </w:r>
      <w:r>
        <w:rPr>
          <w:rFonts w:eastAsia="Arial" w:cs="Arial"/>
          <w:spacing w:val="12"/>
          <w:w w:val="95"/>
        </w:rPr>
        <w:t xml:space="preserve"> </w:t>
      </w:r>
      <w:r>
        <w:rPr>
          <w:rFonts w:eastAsia="Arial" w:cs="Arial"/>
        </w:rPr>
        <w:t>e/o</w:t>
      </w:r>
      <w:r>
        <w:rPr>
          <w:rFonts w:eastAsia="Arial" w:cs="Arial"/>
          <w:spacing w:val="3"/>
        </w:rPr>
        <w:t xml:space="preserve"> </w:t>
      </w:r>
      <w:r>
        <w:rPr>
          <w:rFonts w:eastAsia="Arial" w:cs="Arial"/>
        </w:rPr>
        <w:t>link</w:t>
      </w:r>
      <w:r>
        <w:rPr>
          <w:rFonts w:eastAsia="Arial" w:cs="Arial"/>
          <w:spacing w:val="-21"/>
        </w:rPr>
        <w:t xml:space="preserve"> </w:t>
      </w:r>
      <w:r>
        <w:rPr>
          <w:rFonts w:eastAsia="Arial" w:cs="Arial"/>
          <w:w w:val="92"/>
        </w:rPr>
        <w:t>alla</w:t>
      </w:r>
      <w:r>
        <w:rPr>
          <w:rFonts w:eastAsia="Arial" w:cs="Arial"/>
          <w:spacing w:val="-2"/>
          <w:w w:val="92"/>
        </w:rPr>
        <w:t xml:space="preserve"> </w:t>
      </w:r>
      <w:r>
        <w:rPr>
          <w:rFonts w:eastAsia="Arial" w:cs="Arial"/>
          <w:w w:val="92"/>
        </w:rPr>
        <w:t>pagina</w:t>
      </w:r>
      <w:r>
        <w:rPr>
          <w:rFonts w:eastAsia="Arial" w:cs="Arial"/>
          <w:spacing w:val="28"/>
          <w:w w:val="92"/>
        </w:rPr>
        <w:t xml:space="preserve"> </w:t>
      </w:r>
      <w:r>
        <w:rPr>
          <w:rFonts w:eastAsia="Arial" w:cs="Arial"/>
          <w:spacing w:val="-11"/>
          <w:w w:val="92"/>
        </w:rPr>
        <w:t>F</w:t>
      </w:r>
      <w:r>
        <w:rPr>
          <w:rFonts w:eastAsia="Arial" w:cs="Arial"/>
          <w:w w:val="92"/>
        </w:rPr>
        <w:t>AQ</w:t>
      </w:r>
      <w:r>
        <w:rPr>
          <w:rFonts w:eastAsia="Arial" w:cs="Arial"/>
          <w:spacing w:val="7"/>
          <w:w w:val="92"/>
        </w:rPr>
        <w:t xml:space="preserve"> </w:t>
      </w:r>
      <w:r>
        <w:rPr>
          <w:rFonts w:eastAsia="Arial" w:cs="Arial"/>
        </w:rPr>
        <w:t>del</w:t>
      </w:r>
      <w:r>
        <w:rPr>
          <w:rFonts w:eastAsia="Arial" w:cs="Arial"/>
          <w:spacing w:val="-13"/>
        </w:rPr>
        <w:t xml:space="preserve"> </w:t>
      </w:r>
      <w:r>
        <w:rPr>
          <w:rFonts w:eastAsia="Arial" w:cs="Arial"/>
        </w:rPr>
        <w:t>sito</w:t>
      </w:r>
      <w:r>
        <w:rPr>
          <w:rFonts w:eastAsia="Arial" w:cs="Arial"/>
          <w:spacing w:val="-9"/>
        </w:rPr>
        <w:t xml:space="preserve"> </w:t>
      </w:r>
      <w:r>
        <w:rPr>
          <w:rFonts w:eastAsia="Arial" w:cs="Arial"/>
        </w:rPr>
        <w:t>IDEM;</w:t>
      </w:r>
    </w:p>
    <w:p w:rsidR="000A7E5A" w:rsidRDefault="000A7E5A">
      <w:pPr>
        <w:pStyle w:val="Corpotesto"/>
        <w:rPr>
          <w:rFonts w:eastAsia="Arial" w:cs="Arial"/>
        </w:rPr>
      </w:pPr>
      <w:r>
        <w:rPr>
          <w:rFonts w:eastAsia="Arial" w:cs="Arial"/>
          <w:w w:val="142"/>
        </w:rPr>
        <w:t>•</w:t>
      </w:r>
      <w:r>
        <w:rPr>
          <w:rFonts w:eastAsia="Arial" w:cs="Arial"/>
          <w:spacing w:val="71"/>
          <w:w w:val="142"/>
        </w:rPr>
        <w:t xml:space="preserve"> </w:t>
      </w:r>
      <w:r>
        <w:rPr>
          <w:rFonts w:eastAsia="Arial" w:cs="Arial"/>
        </w:rPr>
        <w:t>link</w:t>
      </w:r>
      <w:r>
        <w:rPr>
          <w:rFonts w:eastAsia="Arial" w:cs="Arial"/>
          <w:spacing w:val="-21"/>
        </w:rPr>
        <w:t xml:space="preserve"> </w:t>
      </w:r>
      <w:r>
        <w:rPr>
          <w:rFonts w:eastAsia="Arial" w:cs="Arial"/>
          <w:w w:val="93"/>
        </w:rPr>
        <w:t>alla</w:t>
      </w:r>
      <w:r>
        <w:rPr>
          <w:rFonts w:eastAsia="Arial" w:cs="Arial"/>
          <w:spacing w:val="-5"/>
          <w:w w:val="93"/>
        </w:rPr>
        <w:t xml:space="preserve"> </w:t>
      </w:r>
      <w:r>
        <w:rPr>
          <w:rFonts w:eastAsia="Arial" w:cs="Arial"/>
          <w:w w:val="93"/>
        </w:rPr>
        <w:t>pagina</w:t>
      </w:r>
      <w:r>
        <w:rPr>
          <w:rFonts w:eastAsia="Arial" w:cs="Arial"/>
          <w:spacing w:val="22"/>
          <w:w w:val="93"/>
        </w:rPr>
        <w:t xml:space="preserve"> </w:t>
      </w:r>
      <w:r>
        <w:rPr>
          <w:rFonts w:eastAsia="Arial" w:cs="Arial"/>
        </w:rPr>
        <w:t>di</w:t>
      </w:r>
      <w:r>
        <w:rPr>
          <w:rFonts w:eastAsia="Arial" w:cs="Arial"/>
          <w:spacing w:val="-5"/>
        </w:rPr>
        <w:t xml:space="preserve"> </w:t>
      </w:r>
      <w:r>
        <w:rPr>
          <w:rFonts w:eastAsia="Arial" w:cs="Arial"/>
        </w:rPr>
        <w:t>autenticazione.</w:t>
      </w:r>
    </w:p>
    <w:p w:rsidR="000A7E5A" w:rsidRDefault="000A7E5A">
      <w:pPr>
        <w:pStyle w:val="Corpotesto"/>
        <w:rPr>
          <w:rFonts w:ascii="Arial" w:eastAsia="Arial" w:hAnsi="Arial" w:cs="Arial"/>
          <w:w w:val="93"/>
        </w:rPr>
      </w:pPr>
      <w:r>
        <w:rPr>
          <w:rFonts w:eastAsia="Arial" w:cs="Arial"/>
        </w:rPr>
        <w:t>È</w:t>
      </w:r>
      <w:r>
        <w:rPr>
          <w:rFonts w:eastAsia="Arial" w:cs="Arial"/>
          <w:spacing w:val="-17"/>
        </w:rPr>
        <w:t xml:space="preserve"> </w:t>
      </w:r>
      <w:r>
        <w:rPr>
          <w:rFonts w:eastAsia="Arial" w:cs="Arial"/>
          <w:w w:val="95"/>
        </w:rPr>
        <w:t>consigliabile</w:t>
      </w:r>
      <w:r>
        <w:rPr>
          <w:rFonts w:eastAsia="Arial" w:cs="Arial"/>
          <w:spacing w:val="8"/>
          <w:w w:val="95"/>
        </w:rPr>
        <w:t xml:space="preserve"> </w:t>
      </w:r>
      <w:r>
        <w:rPr>
          <w:rFonts w:eastAsia="Arial" w:cs="Arial"/>
        </w:rPr>
        <w:t>che</w:t>
      </w:r>
      <w:r>
        <w:rPr>
          <w:rFonts w:eastAsia="Arial" w:cs="Arial"/>
          <w:spacing w:val="-5"/>
        </w:rPr>
        <w:t xml:space="preserve"> </w:t>
      </w:r>
      <w:r>
        <w:rPr>
          <w:rFonts w:eastAsia="Arial" w:cs="Arial"/>
        </w:rPr>
        <w:t>la</w:t>
      </w:r>
      <w:r>
        <w:rPr>
          <w:rFonts w:eastAsia="Arial" w:cs="Arial"/>
          <w:spacing w:val="-11"/>
        </w:rPr>
        <w:t xml:space="preserve"> </w:t>
      </w:r>
      <w:r>
        <w:rPr>
          <w:rFonts w:eastAsia="Arial" w:cs="Arial"/>
        </w:rPr>
        <w:t>pagina</w:t>
      </w:r>
      <w:r>
        <w:rPr>
          <w:rFonts w:eastAsia="Arial" w:cs="Arial"/>
          <w:spacing w:val="-19"/>
        </w:rPr>
        <w:t xml:space="preserve"> </w:t>
      </w:r>
      <w:r>
        <w:rPr>
          <w:rFonts w:eastAsia="Arial" w:cs="Arial"/>
        </w:rPr>
        <w:t>non</w:t>
      </w:r>
      <w:r>
        <w:rPr>
          <w:rFonts w:eastAsia="Arial" w:cs="Arial"/>
          <w:spacing w:val="-5"/>
        </w:rPr>
        <w:t xml:space="preserve"> </w:t>
      </w:r>
      <w:r>
        <w:rPr>
          <w:rFonts w:eastAsia="Arial" w:cs="Arial"/>
          <w:w w:val="94"/>
        </w:rPr>
        <w:t>risieda</w:t>
      </w:r>
      <w:r>
        <w:rPr>
          <w:rFonts w:eastAsia="Arial" w:cs="Arial"/>
          <w:spacing w:val="8"/>
          <w:w w:val="94"/>
        </w:rPr>
        <w:t xml:space="preserve"> </w:t>
      </w:r>
      <w:r>
        <w:rPr>
          <w:rFonts w:eastAsia="Arial" w:cs="Arial"/>
        </w:rPr>
        <w:t>sullo</w:t>
      </w:r>
      <w:r>
        <w:rPr>
          <w:rFonts w:eastAsia="Arial" w:cs="Arial"/>
          <w:spacing w:val="-20"/>
        </w:rPr>
        <w:t xml:space="preserve"> </w:t>
      </w:r>
      <w:r>
        <w:rPr>
          <w:rFonts w:eastAsia="Arial" w:cs="Arial"/>
        </w:rPr>
        <w:t>stesso</w:t>
      </w:r>
      <w:r>
        <w:rPr>
          <w:rFonts w:eastAsia="Arial" w:cs="Arial"/>
          <w:spacing w:val="-12"/>
        </w:rPr>
        <w:t xml:space="preserve"> </w:t>
      </w:r>
      <w:proofErr w:type="spellStart"/>
      <w:r>
        <w:rPr>
          <w:rFonts w:eastAsia="Arial" w:cs="Arial"/>
        </w:rPr>
        <w:t>Id</w:t>
      </w:r>
      <w:r>
        <w:rPr>
          <w:rFonts w:eastAsia="Arial" w:cs="Arial"/>
          <w:spacing w:val="-34"/>
        </w:rPr>
        <w:t>P</w:t>
      </w:r>
      <w:proofErr w:type="spellEnd"/>
      <w:r>
        <w:rPr>
          <w:rFonts w:eastAsia="Arial" w:cs="Arial"/>
        </w:rPr>
        <w:t>,</w:t>
      </w:r>
      <w:r>
        <w:rPr>
          <w:rFonts w:eastAsia="Arial" w:cs="Arial"/>
          <w:spacing w:val="-11"/>
        </w:rPr>
        <w:t xml:space="preserve"> </w:t>
      </w:r>
      <w:r>
        <w:rPr>
          <w:rFonts w:eastAsia="Arial" w:cs="Arial"/>
        </w:rPr>
        <w:t>in</w:t>
      </w:r>
      <w:r>
        <w:rPr>
          <w:rFonts w:eastAsia="Arial" w:cs="Arial"/>
          <w:spacing w:val="-7"/>
        </w:rPr>
        <w:t xml:space="preserve"> </w:t>
      </w:r>
      <w:r>
        <w:rPr>
          <w:rFonts w:eastAsia="Arial" w:cs="Arial"/>
        </w:rPr>
        <w:t>modo</w:t>
      </w:r>
      <w:r>
        <w:rPr>
          <w:rFonts w:eastAsia="Arial" w:cs="Arial"/>
          <w:spacing w:val="5"/>
        </w:rPr>
        <w:t xml:space="preserve"> </w:t>
      </w:r>
      <w:r>
        <w:rPr>
          <w:rFonts w:eastAsia="Arial" w:cs="Arial"/>
        </w:rPr>
        <w:t>che</w:t>
      </w:r>
      <w:r>
        <w:rPr>
          <w:rFonts w:eastAsia="Arial" w:cs="Arial"/>
          <w:spacing w:val="-5"/>
        </w:rPr>
        <w:t xml:space="preserve"> </w:t>
      </w:r>
      <w:r>
        <w:rPr>
          <w:rFonts w:eastAsia="Arial" w:cs="Arial"/>
        </w:rPr>
        <w:t>sia</w:t>
      </w:r>
      <w:r>
        <w:rPr>
          <w:rFonts w:eastAsia="Arial" w:cs="Arial"/>
          <w:spacing w:val="-15"/>
        </w:rPr>
        <w:t xml:space="preserve"> </w:t>
      </w:r>
      <w:r>
        <w:rPr>
          <w:rFonts w:eastAsia="Arial" w:cs="Arial"/>
          <w:w w:val="95"/>
        </w:rPr>
        <w:t>raggiungibile</w:t>
      </w:r>
      <w:r>
        <w:rPr>
          <w:rFonts w:eastAsia="Arial" w:cs="Arial"/>
          <w:spacing w:val="8"/>
          <w:w w:val="95"/>
        </w:rPr>
        <w:t xml:space="preserve"> </w:t>
      </w:r>
      <w:r>
        <w:rPr>
          <w:rFonts w:eastAsia="Arial" w:cs="Arial"/>
        </w:rPr>
        <w:t>anche</w:t>
      </w:r>
      <w:r>
        <w:rPr>
          <w:rFonts w:eastAsia="Arial" w:cs="Arial"/>
          <w:spacing w:val="-17"/>
        </w:rPr>
        <w:t xml:space="preserve"> </w:t>
      </w:r>
      <w:r>
        <w:rPr>
          <w:rFonts w:eastAsia="Arial" w:cs="Arial"/>
        </w:rPr>
        <w:t>quando</w:t>
      </w:r>
      <w:r>
        <w:rPr>
          <w:rFonts w:eastAsia="Arial" w:cs="Arial"/>
          <w:spacing w:val="-13"/>
        </w:rPr>
        <w:t xml:space="preserve"> </w:t>
      </w:r>
      <w:r>
        <w:rPr>
          <w:rFonts w:eastAsia="Arial" w:cs="Arial"/>
        </w:rPr>
        <w:t>questo non</w:t>
      </w:r>
      <w:r>
        <w:rPr>
          <w:rFonts w:eastAsia="Arial" w:cs="Arial"/>
          <w:spacing w:val="18"/>
        </w:rPr>
        <w:t xml:space="preserve"> </w:t>
      </w:r>
      <w:r>
        <w:rPr>
          <w:rFonts w:eastAsia="Arial" w:cs="Arial"/>
        </w:rPr>
        <w:t>lo</w:t>
      </w:r>
      <w:r>
        <w:rPr>
          <w:rFonts w:eastAsia="Arial" w:cs="Arial"/>
          <w:spacing w:val="21"/>
        </w:rPr>
        <w:t xml:space="preserve"> </w:t>
      </w:r>
      <w:r>
        <w:rPr>
          <w:rFonts w:eastAsia="Arial" w:cs="Arial"/>
        </w:rPr>
        <w:t>fosse.</w:t>
      </w:r>
      <w:r>
        <w:rPr>
          <w:rFonts w:eastAsia="Arial" w:cs="Arial"/>
          <w:spacing w:val="7"/>
        </w:rPr>
        <w:t xml:space="preserve"> </w:t>
      </w:r>
      <w:r>
        <w:rPr>
          <w:rFonts w:eastAsia="Arial" w:cs="Arial"/>
        </w:rPr>
        <w:t>A</w:t>
      </w:r>
      <w:r>
        <w:rPr>
          <w:rFonts w:eastAsia="Arial" w:cs="Arial"/>
          <w:spacing w:val="20"/>
        </w:rPr>
        <w:t xml:space="preserve"> </w:t>
      </w:r>
      <w:r>
        <w:rPr>
          <w:rFonts w:eastAsia="Arial" w:cs="Arial"/>
        </w:rPr>
        <w:t>seguito</w:t>
      </w:r>
      <w:r>
        <w:rPr>
          <w:rFonts w:eastAsia="Arial" w:cs="Arial"/>
          <w:spacing w:val="9"/>
        </w:rPr>
        <w:t xml:space="preserve"> </w:t>
      </w:r>
      <w:r>
        <w:rPr>
          <w:rFonts w:eastAsia="Arial" w:cs="Arial"/>
          <w:w w:val="96"/>
        </w:rPr>
        <w:t>dell'app</w:t>
      </w:r>
      <w:r>
        <w:rPr>
          <w:rFonts w:eastAsia="Arial" w:cs="Arial"/>
          <w:spacing w:val="-4"/>
          <w:w w:val="96"/>
        </w:rPr>
        <w:t>r</w:t>
      </w:r>
      <w:r>
        <w:rPr>
          <w:rFonts w:eastAsia="Arial" w:cs="Arial"/>
          <w:w w:val="96"/>
        </w:rPr>
        <w:t>ovazione</w:t>
      </w:r>
      <w:r>
        <w:rPr>
          <w:rFonts w:eastAsia="Arial" w:cs="Arial"/>
          <w:spacing w:val="38"/>
          <w:w w:val="96"/>
        </w:rPr>
        <w:t xml:space="preserve"> </w:t>
      </w:r>
      <w:r>
        <w:rPr>
          <w:rFonts w:eastAsia="Arial" w:cs="Arial"/>
        </w:rPr>
        <w:t>del</w:t>
      </w:r>
      <w:r>
        <w:rPr>
          <w:rFonts w:eastAsia="Arial" w:cs="Arial"/>
          <w:spacing w:val="15"/>
        </w:rPr>
        <w:t xml:space="preserve"> </w:t>
      </w:r>
      <w:r>
        <w:rPr>
          <w:rFonts w:eastAsia="Arial" w:cs="Arial"/>
        </w:rPr>
        <w:t>servizio</w:t>
      </w:r>
      <w:r>
        <w:rPr>
          <w:rFonts w:eastAsia="Arial" w:cs="Arial"/>
          <w:spacing w:val="-19"/>
        </w:rPr>
        <w:t xml:space="preserve"> </w:t>
      </w:r>
      <w:r>
        <w:rPr>
          <w:rFonts w:eastAsia="Arial" w:cs="Arial"/>
        </w:rPr>
        <w:t>da</w:t>
      </w:r>
      <w:r>
        <w:rPr>
          <w:rFonts w:eastAsia="Arial" w:cs="Arial"/>
          <w:spacing w:val="24"/>
        </w:rPr>
        <w:t xml:space="preserve"> </w:t>
      </w:r>
      <w:r>
        <w:rPr>
          <w:rFonts w:eastAsia="Arial" w:cs="Arial"/>
        </w:rPr>
        <w:t>parte</w:t>
      </w:r>
      <w:r>
        <w:rPr>
          <w:rFonts w:eastAsia="Arial" w:cs="Arial"/>
          <w:spacing w:val="15"/>
        </w:rPr>
        <w:t xml:space="preserve"> </w:t>
      </w:r>
      <w:r>
        <w:rPr>
          <w:rFonts w:eastAsia="Arial" w:cs="Arial"/>
        </w:rPr>
        <w:t xml:space="preserve">della </w:t>
      </w:r>
      <w:r>
        <w:rPr>
          <w:rFonts w:eastAsia="Arial" w:cs="Arial"/>
          <w:w w:val="94"/>
        </w:rPr>
        <w:t>Federazione</w:t>
      </w:r>
      <w:r>
        <w:rPr>
          <w:rFonts w:eastAsia="Arial" w:cs="Arial"/>
          <w:spacing w:val="32"/>
          <w:w w:val="94"/>
        </w:rPr>
        <w:t xml:space="preserve"> </w:t>
      </w:r>
      <w:r>
        <w:rPr>
          <w:rFonts w:eastAsia="Arial" w:cs="Arial"/>
        </w:rPr>
        <w:t>la</w:t>
      </w:r>
      <w:r>
        <w:rPr>
          <w:rFonts w:eastAsia="Arial" w:cs="Arial"/>
          <w:spacing w:val="13"/>
        </w:rPr>
        <w:t xml:space="preserve"> </w:t>
      </w:r>
      <w:r>
        <w:rPr>
          <w:rFonts w:eastAsia="Arial" w:cs="Arial"/>
          <w:w w:val="96"/>
        </w:rPr>
        <w:t>pagina</w:t>
      </w:r>
      <w:r>
        <w:rPr>
          <w:rFonts w:eastAsia="Arial" w:cs="Arial"/>
          <w:spacing w:val="2"/>
          <w:w w:val="96"/>
        </w:rPr>
        <w:t xml:space="preserve"> </w:t>
      </w:r>
      <w:r>
        <w:rPr>
          <w:rFonts w:eastAsia="Arial" w:cs="Arial"/>
        </w:rPr>
        <w:lastRenderedPageBreak/>
        <w:t>dovrà</w:t>
      </w:r>
      <w:r>
        <w:rPr>
          <w:rFonts w:eastAsia="Arial" w:cs="Arial"/>
          <w:spacing w:val="-15"/>
        </w:rPr>
        <w:t xml:space="preserve"> </w:t>
      </w:r>
      <w:r>
        <w:rPr>
          <w:rFonts w:eastAsia="Arial" w:cs="Arial"/>
        </w:rPr>
        <w:t>esse</w:t>
      </w:r>
      <w:r>
        <w:rPr>
          <w:rFonts w:eastAsia="Arial" w:cs="Arial"/>
          <w:spacing w:val="-4"/>
        </w:rPr>
        <w:t>r</w:t>
      </w:r>
      <w:r>
        <w:rPr>
          <w:rFonts w:eastAsia="Arial" w:cs="Arial"/>
        </w:rPr>
        <w:t xml:space="preserve">e </w:t>
      </w:r>
      <w:r>
        <w:rPr>
          <w:rFonts w:eastAsia="Arial" w:cs="Arial"/>
          <w:w w:val="95"/>
        </w:rPr>
        <w:t>riferita</w:t>
      </w:r>
      <w:r>
        <w:rPr>
          <w:rFonts w:eastAsia="Arial" w:cs="Arial"/>
          <w:spacing w:val="-8"/>
          <w:w w:val="95"/>
        </w:rPr>
        <w:t xml:space="preserve"> </w:t>
      </w:r>
      <w:r>
        <w:rPr>
          <w:rFonts w:eastAsia="Arial" w:cs="Arial"/>
          <w:w w:val="95"/>
        </w:rPr>
        <w:t>dall'interfaccia</w:t>
      </w:r>
      <w:r>
        <w:rPr>
          <w:rFonts w:eastAsia="Arial" w:cs="Arial"/>
          <w:spacing w:val="28"/>
          <w:w w:val="95"/>
        </w:rPr>
        <w:t xml:space="preserve"> </w:t>
      </w:r>
      <w:r>
        <w:rPr>
          <w:rFonts w:eastAsia="Arial" w:cs="Arial"/>
        </w:rPr>
        <w:t>di</w:t>
      </w:r>
      <w:r>
        <w:rPr>
          <w:rFonts w:eastAsia="Arial" w:cs="Arial"/>
          <w:spacing w:val="-5"/>
        </w:rPr>
        <w:t xml:space="preserve"> </w:t>
      </w:r>
      <w:r>
        <w:rPr>
          <w:rFonts w:eastAsia="Arial" w:cs="Arial"/>
        </w:rPr>
        <w:t>autenticazione.</w:t>
      </w:r>
    </w:p>
    <w:p w:rsidR="000A7E5A" w:rsidRDefault="000A7E5A">
      <w:pPr>
        <w:pStyle w:val="Titolo2"/>
        <w:numPr>
          <w:ilvl w:val="1"/>
          <w:numId w:val="1"/>
        </w:numPr>
        <w:ind w:left="431" w:hanging="431"/>
        <w:rPr>
          <w:rFonts w:eastAsia="Arial" w:cs="Arial"/>
        </w:rPr>
      </w:pPr>
      <w:r w:rsidRPr="00064E5D">
        <w:rPr>
          <w:rFonts w:eastAsia="Arial" w:cs="Arial"/>
        </w:rPr>
        <w:t xml:space="preserve">Pagina associata alla </w:t>
      </w:r>
      <w:r>
        <w:rPr>
          <w:rFonts w:eastAsia="Arial" w:cs="Arial"/>
        </w:rPr>
        <w:t>Risorsa</w:t>
      </w:r>
    </w:p>
    <w:p w:rsidR="000A7E5A" w:rsidRDefault="000A7E5A">
      <w:pPr>
        <w:pStyle w:val="Corpotesto"/>
        <w:rPr>
          <w:rFonts w:eastAsia="Arial" w:cs="Arial"/>
          <w:w w:val="142"/>
        </w:rPr>
      </w:pPr>
      <w:r>
        <w:rPr>
          <w:rFonts w:eastAsia="Arial" w:cs="Arial"/>
        </w:rPr>
        <w:t>La</w:t>
      </w:r>
      <w:r>
        <w:rPr>
          <w:rFonts w:eastAsia="Arial" w:cs="Arial"/>
          <w:spacing w:val="-20"/>
        </w:rPr>
        <w:t xml:space="preserve"> </w:t>
      </w:r>
      <w:r>
        <w:rPr>
          <w:rFonts w:eastAsia="Arial" w:cs="Arial"/>
          <w:w w:val="96"/>
        </w:rPr>
        <w:t>pagina</w:t>
      </w:r>
      <w:r>
        <w:rPr>
          <w:rFonts w:eastAsia="Arial" w:cs="Arial"/>
          <w:spacing w:val="2"/>
          <w:w w:val="96"/>
        </w:rPr>
        <w:t xml:space="preserve"> </w:t>
      </w:r>
      <w:r>
        <w:rPr>
          <w:rFonts w:eastAsia="Arial" w:cs="Arial"/>
        </w:rPr>
        <w:t>deve</w:t>
      </w:r>
      <w:r>
        <w:rPr>
          <w:rFonts w:eastAsia="Arial" w:cs="Arial"/>
          <w:spacing w:val="-22"/>
        </w:rPr>
        <w:t xml:space="preserve"> </w:t>
      </w:r>
      <w:r>
        <w:rPr>
          <w:rFonts w:eastAsia="Arial" w:cs="Arial"/>
          <w:w w:val="96"/>
        </w:rPr>
        <w:t>obbligatoriamente</w:t>
      </w:r>
      <w:r>
        <w:rPr>
          <w:rFonts w:eastAsia="Arial" w:cs="Arial"/>
          <w:spacing w:val="18"/>
          <w:w w:val="96"/>
        </w:rPr>
        <w:t xml:space="preserve"> </w:t>
      </w:r>
      <w:r>
        <w:rPr>
          <w:rFonts w:eastAsia="Arial" w:cs="Arial"/>
          <w:w w:val="96"/>
        </w:rPr>
        <w:t>contene</w:t>
      </w:r>
      <w:r>
        <w:rPr>
          <w:rFonts w:eastAsia="Arial" w:cs="Arial"/>
          <w:spacing w:val="-4"/>
          <w:w w:val="96"/>
        </w:rPr>
        <w:t>r</w:t>
      </w:r>
      <w:r>
        <w:rPr>
          <w:rFonts w:eastAsia="Arial" w:cs="Arial"/>
          <w:w w:val="96"/>
        </w:rPr>
        <w:t>e</w:t>
      </w:r>
      <w:r>
        <w:rPr>
          <w:rFonts w:eastAsia="Arial" w:cs="Arial"/>
          <w:spacing w:val="8"/>
          <w:w w:val="96"/>
        </w:rPr>
        <w:t xml:space="preserve"> </w:t>
      </w:r>
      <w:r>
        <w:rPr>
          <w:rFonts w:eastAsia="Arial" w:cs="Arial"/>
        </w:rPr>
        <w:t>le</w:t>
      </w:r>
      <w:r>
        <w:rPr>
          <w:rFonts w:eastAsia="Arial" w:cs="Arial"/>
          <w:spacing w:val="-16"/>
        </w:rPr>
        <w:t xml:space="preserve"> </w:t>
      </w:r>
      <w:r>
        <w:rPr>
          <w:rFonts w:eastAsia="Arial" w:cs="Arial"/>
          <w:w w:val="93"/>
        </w:rPr>
        <w:t>indicazioni</w:t>
      </w:r>
      <w:r>
        <w:rPr>
          <w:rFonts w:eastAsia="Arial" w:cs="Arial"/>
          <w:spacing w:val="23"/>
          <w:w w:val="93"/>
        </w:rPr>
        <w:t xml:space="preserve"> </w:t>
      </w:r>
      <w:r>
        <w:rPr>
          <w:rFonts w:eastAsia="Arial" w:cs="Arial"/>
          <w:spacing w:val="-4"/>
          <w:w w:val="93"/>
        </w:rPr>
        <w:t>r</w:t>
      </w:r>
      <w:r>
        <w:rPr>
          <w:rFonts w:eastAsia="Arial" w:cs="Arial"/>
          <w:w w:val="93"/>
        </w:rPr>
        <w:t>elative</w:t>
      </w:r>
      <w:r>
        <w:rPr>
          <w:rFonts w:eastAsia="Arial" w:cs="Arial"/>
          <w:spacing w:val="-2"/>
          <w:w w:val="93"/>
        </w:rPr>
        <w:t xml:space="preserve"> </w:t>
      </w:r>
      <w:r>
        <w:rPr>
          <w:rFonts w:eastAsia="Arial" w:cs="Arial"/>
        </w:rPr>
        <w:t>a:</w:t>
      </w:r>
    </w:p>
    <w:p w:rsidR="000A7E5A" w:rsidRDefault="000A7E5A">
      <w:pPr>
        <w:pStyle w:val="Corpotesto"/>
        <w:rPr>
          <w:rFonts w:eastAsia="Arial" w:cs="Arial"/>
          <w:w w:val="142"/>
        </w:rPr>
      </w:pPr>
      <w:r>
        <w:rPr>
          <w:rFonts w:eastAsia="Arial" w:cs="Arial"/>
          <w:w w:val="142"/>
        </w:rPr>
        <w:t>•</w:t>
      </w:r>
      <w:r>
        <w:rPr>
          <w:rFonts w:eastAsia="Arial" w:cs="Arial"/>
          <w:spacing w:val="71"/>
          <w:w w:val="142"/>
        </w:rPr>
        <w:t xml:space="preserve"> </w:t>
      </w:r>
      <w:r>
        <w:rPr>
          <w:rFonts w:eastAsia="Arial" w:cs="Arial"/>
          <w:w w:val="96"/>
        </w:rPr>
        <w:t>denominazione</w:t>
      </w:r>
      <w:r>
        <w:rPr>
          <w:rFonts w:eastAsia="Arial" w:cs="Arial"/>
          <w:spacing w:val="2"/>
          <w:w w:val="96"/>
        </w:rPr>
        <w:t xml:space="preserve"> </w:t>
      </w:r>
      <w:r>
        <w:rPr>
          <w:rFonts w:eastAsia="Arial" w:cs="Arial"/>
        </w:rPr>
        <w:t>dell'organizzazione;</w:t>
      </w:r>
    </w:p>
    <w:p w:rsidR="000A7E5A" w:rsidRDefault="000A7E5A">
      <w:pPr>
        <w:pStyle w:val="Corpotesto"/>
        <w:rPr>
          <w:rFonts w:eastAsia="Arial" w:cs="Arial"/>
          <w:w w:val="142"/>
        </w:rPr>
      </w:pPr>
      <w:r>
        <w:rPr>
          <w:rFonts w:eastAsia="Arial" w:cs="Arial"/>
          <w:w w:val="142"/>
        </w:rPr>
        <w:t>•</w:t>
      </w:r>
      <w:r>
        <w:rPr>
          <w:rFonts w:eastAsia="Arial" w:cs="Arial"/>
          <w:spacing w:val="71"/>
          <w:w w:val="142"/>
        </w:rPr>
        <w:t xml:space="preserve"> </w:t>
      </w:r>
      <w:r>
        <w:rPr>
          <w:rFonts w:eastAsia="Arial" w:cs="Arial"/>
        </w:rPr>
        <w:t>indirizzo</w:t>
      </w:r>
      <w:r>
        <w:rPr>
          <w:rFonts w:eastAsia="Arial" w:cs="Arial"/>
          <w:spacing w:val="-16"/>
        </w:rPr>
        <w:t xml:space="preserve"> </w:t>
      </w:r>
      <w:r>
        <w:rPr>
          <w:rFonts w:eastAsia="Arial" w:cs="Arial"/>
        </w:rPr>
        <w:t>di</w:t>
      </w:r>
      <w:r>
        <w:rPr>
          <w:rFonts w:eastAsia="Arial" w:cs="Arial"/>
          <w:spacing w:val="23"/>
        </w:rPr>
        <w:t xml:space="preserve"> </w:t>
      </w:r>
      <w:r>
        <w:rPr>
          <w:rFonts w:eastAsia="Arial" w:cs="Arial"/>
        </w:rPr>
        <w:t>posta</w:t>
      </w:r>
      <w:r>
        <w:rPr>
          <w:rFonts w:eastAsia="Arial" w:cs="Arial"/>
          <w:spacing w:val="23"/>
        </w:rPr>
        <w:t xml:space="preserve"> </w:t>
      </w:r>
      <w:r>
        <w:rPr>
          <w:rFonts w:eastAsia="Arial" w:cs="Arial"/>
        </w:rPr>
        <w:t>elett</w:t>
      </w:r>
      <w:r>
        <w:rPr>
          <w:rFonts w:eastAsia="Arial" w:cs="Arial"/>
          <w:spacing w:val="-4"/>
        </w:rPr>
        <w:t>r</w:t>
      </w:r>
      <w:r>
        <w:rPr>
          <w:rFonts w:eastAsia="Arial" w:cs="Arial"/>
        </w:rPr>
        <w:t>onica</w:t>
      </w:r>
      <w:r>
        <w:rPr>
          <w:rFonts w:eastAsia="Arial" w:cs="Arial"/>
          <w:spacing w:val="-10"/>
        </w:rPr>
        <w:t xml:space="preserve"> </w:t>
      </w:r>
      <w:r>
        <w:rPr>
          <w:rFonts w:eastAsia="Arial" w:cs="Arial"/>
        </w:rPr>
        <w:t>per</w:t>
      </w:r>
      <w:r>
        <w:rPr>
          <w:rFonts w:eastAsia="Arial" w:cs="Arial"/>
          <w:spacing w:val="19"/>
        </w:rPr>
        <w:t xml:space="preserve"> </w:t>
      </w:r>
      <w:r>
        <w:rPr>
          <w:rFonts w:eastAsia="Arial" w:cs="Arial"/>
          <w:w w:val="83"/>
        </w:rPr>
        <w:t>il</w:t>
      </w:r>
      <w:r>
        <w:rPr>
          <w:rFonts w:eastAsia="Arial" w:cs="Arial"/>
          <w:spacing w:val="37"/>
          <w:w w:val="83"/>
        </w:rPr>
        <w:t xml:space="preserve"> </w:t>
      </w:r>
      <w:r>
        <w:rPr>
          <w:rFonts w:eastAsia="Arial" w:cs="Arial"/>
        </w:rPr>
        <w:t>supporto</w:t>
      </w:r>
      <w:r>
        <w:rPr>
          <w:rFonts w:eastAsia="Arial" w:cs="Arial"/>
          <w:spacing w:val="20"/>
        </w:rPr>
        <w:t xml:space="preserve"> </w:t>
      </w:r>
      <w:r>
        <w:rPr>
          <w:rFonts w:eastAsia="Arial" w:cs="Arial"/>
        </w:rPr>
        <w:t>agli</w:t>
      </w:r>
      <w:r>
        <w:rPr>
          <w:rFonts w:eastAsia="Arial" w:cs="Arial"/>
          <w:spacing w:val="3"/>
        </w:rPr>
        <w:t xml:space="preserve"> </w:t>
      </w:r>
      <w:r>
        <w:rPr>
          <w:rFonts w:eastAsia="Arial" w:cs="Arial"/>
        </w:rPr>
        <w:t>utenti</w:t>
      </w:r>
      <w:r>
        <w:rPr>
          <w:rFonts w:eastAsia="Arial" w:cs="Arial"/>
          <w:spacing w:val="8"/>
        </w:rPr>
        <w:t xml:space="preserve"> </w:t>
      </w:r>
      <w:r>
        <w:rPr>
          <w:rFonts w:eastAsia="Arial" w:cs="Arial"/>
        </w:rPr>
        <w:t>della</w:t>
      </w:r>
      <w:r>
        <w:rPr>
          <w:rFonts w:eastAsia="Arial" w:cs="Arial"/>
          <w:spacing w:val="-2"/>
        </w:rPr>
        <w:t xml:space="preserve"> </w:t>
      </w:r>
      <w:r>
        <w:rPr>
          <w:rFonts w:eastAsia="Arial" w:cs="Arial"/>
        </w:rPr>
        <w:t>risorsa</w:t>
      </w:r>
      <w:r>
        <w:rPr>
          <w:rFonts w:eastAsia="Arial" w:cs="Arial"/>
          <w:spacing w:val="-2"/>
        </w:rPr>
        <w:t xml:space="preserve"> </w:t>
      </w:r>
      <w:r>
        <w:rPr>
          <w:rFonts w:eastAsia="Arial" w:cs="Arial"/>
        </w:rPr>
        <w:t>ed</w:t>
      </w:r>
      <w:r>
        <w:rPr>
          <w:rFonts w:eastAsia="Arial" w:cs="Arial"/>
          <w:spacing w:val="24"/>
        </w:rPr>
        <w:t xml:space="preserve"> </w:t>
      </w:r>
      <w:r>
        <w:rPr>
          <w:rFonts w:eastAsia="Arial" w:cs="Arial"/>
        </w:rPr>
        <w:t>ai</w:t>
      </w:r>
      <w:r>
        <w:rPr>
          <w:rFonts w:eastAsia="Arial" w:cs="Arial"/>
          <w:spacing w:val="12"/>
        </w:rPr>
        <w:t xml:space="preserve"> </w:t>
      </w:r>
      <w:r>
        <w:rPr>
          <w:rFonts w:eastAsia="Arial" w:cs="Arial"/>
        </w:rPr>
        <w:t>gestori</w:t>
      </w:r>
      <w:r>
        <w:rPr>
          <w:rFonts w:eastAsia="Arial" w:cs="Arial"/>
          <w:spacing w:val="4"/>
        </w:rPr>
        <w:t xml:space="preserve"> </w:t>
      </w:r>
      <w:r>
        <w:rPr>
          <w:rFonts w:eastAsia="Arial" w:cs="Arial"/>
        </w:rPr>
        <w:t>dei</w:t>
      </w:r>
      <w:r>
        <w:rPr>
          <w:rFonts w:eastAsia="Arial" w:cs="Arial"/>
          <w:spacing w:val="15"/>
        </w:rPr>
        <w:t xml:space="preserve"> </w:t>
      </w:r>
      <w:r>
        <w:rPr>
          <w:rFonts w:eastAsia="Arial" w:cs="Arial"/>
        </w:rPr>
        <w:t>servizi</w:t>
      </w:r>
      <w:r>
        <w:rPr>
          <w:rFonts w:eastAsia="Arial" w:cs="Arial"/>
          <w:spacing w:val="-17"/>
        </w:rPr>
        <w:t xml:space="preserve"> </w:t>
      </w:r>
      <w:r>
        <w:rPr>
          <w:rFonts w:eastAsia="Arial" w:cs="Arial"/>
        </w:rPr>
        <w:t>di</w:t>
      </w:r>
      <w:r>
        <w:rPr>
          <w:rFonts w:eastAsia="Arial" w:cs="Arial"/>
          <w:spacing w:val="-5"/>
        </w:rPr>
        <w:t xml:space="preserve"> </w:t>
      </w:r>
      <w:proofErr w:type="spellStart"/>
      <w:r>
        <w:rPr>
          <w:rFonts w:eastAsia="Arial" w:cs="Arial"/>
        </w:rPr>
        <w:t>identity</w:t>
      </w:r>
      <w:proofErr w:type="spellEnd"/>
      <w:r>
        <w:rPr>
          <w:rFonts w:eastAsia="Arial" w:cs="Arial"/>
        </w:rPr>
        <w:t xml:space="preserve"> management;</w:t>
      </w:r>
    </w:p>
    <w:p w:rsidR="000A7E5A" w:rsidRDefault="000A7E5A">
      <w:pPr>
        <w:pStyle w:val="Corpotesto"/>
        <w:rPr>
          <w:rFonts w:eastAsia="Arial" w:cs="Arial"/>
        </w:rPr>
      </w:pPr>
      <w:r>
        <w:rPr>
          <w:rFonts w:eastAsia="Arial" w:cs="Arial"/>
          <w:w w:val="142"/>
        </w:rPr>
        <w:t>•</w:t>
      </w:r>
      <w:r>
        <w:rPr>
          <w:rFonts w:eastAsia="Arial" w:cs="Arial"/>
          <w:spacing w:val="71"/>
          <w:w w:val="142"/>
        </w:rPr>
        <w:t xml:space="preserve"> </w:t>
      </w:r>
      <w:r>
        <w:rPr>
          <w:rFonts w:eastAsia="Arial" w:cs="Arial"/>
        </w:rPr>
        <w:t>riferimenti</w:t>
      </w:r>
      <w:r>
        <w:rPr>
          <w:rFonts w:eastAsia="Arial" w:cs="Arial"/>
          <w:spacing w:val="-22"/>
        </w:rPr>
        <w:t xml:space="preserve"> </w:t>
      </w:r>
      <w:r>
        <w:rPr>
          <w:rFonts w:eastAsia="Arial" w:cs="Arial"/>
        </w:rPr>
        <w:t>alla privacy policy</w:t>
      </w:r>
      <w:r>
        <w:rPr>
          <w:rFonts w:eastAsia="Arial" w:cs="Arial"/>
          <w:spacing w:val="15"/>
        </w:rPr>
        <w:t xml:space="preserve"> </w:t>
      </w:r>
      <w:r>
        <w:rPr>
          <w:rFonts w:eastAsia="Arial" w:cs="Arial"/>
        </w:rPr>
        <w:t>adottata</w:t>
      </w:r>
      <w:r>
        <w:rPr>
          <w:rFonts w:eastAsia="Arial" w:cs="Arial"/>
          <w:spacing w:val="23"/>
        </w:rPr>
        <w:t xml:space="preserve"> </w:t>
      </w:r>
      <w:r>
        <w:rPr>
          <w:rFonts w:eastAsia="Arial" w:cs="Arial"/>
        </w:rPr>
        <w:t>nella</w:t>
      </w:r>
      <w:r>
        <w:rPr>
          <w:rFonts w:eastAsia="Arial" w:cs="Arial"/>
          <w:spacing w:val="-3"/>
        </w:rPr>
        <w:t xml:space="preserve"> </w:t>
      </w:r>
      <w:r>
        <w:rPr>
          <w:rFonts w:eastAsia="Arial" w:cs="Arial"/>
        </w:rPr>
        <w:t>gestione della</w:t>
      </w:r>
      <w:r>
        <w:rPr>
          <w:rFonts w:eastAsia="Arial" w:cs="Arial"/>
          <w:spacing w:val="1"/>
        </w:rPr>
        <w:t xml:space="preserve"> </w:t>
      </w:r>
      <w:r>
        <w:rPr>
          <w:rFonts w:eastAsia="Arial" w:cs="Arial"/>
        </w:rPr>
        <w:t xml:space="preserve">risorsa </w:t>
      </w:r>
      <w:r>
        <w:rPr>
          <w:rFonts w:eastAsia="Arial" w:cs="Arial"/>
          <w:w w:val="72"/>
        </w:rPr>
        <w:t xml:space="preserve">( </w:t>
      </w:r>
      <w:r>
        <w:rPr>
          <w:rFonts w:eastAsia="Arial" w:cs="Arial"/>
        </w:rPr>
        <w:t>es.</w:t>
      </w:r>
      <w:r>
        <w:rPr>
          <w:rFonts w:eastAsia="Arial" w:cs="Arial"/>
          <w:spacing w:val="17"/>
        </w:rPr>
        <w:t xml:space="preserve"> </w:t>
      </w:r>
      <w:r>
        <w:rPr>
          <w:rFonts w:eastAsia="Arial" w:cs="Arial"/>
        </w:rPr>
        <w:t>informativa</w:t>
      </w:r>
      <w:r w:rsidR="003D4A8A">
        <w:rPr>
          <w:rFonts w:eastAsia="Arial" w:cs="Arial"/>
        </w:rPr>
        <w:t xml:space="preserve"> agli utenti</w:t>
      </w:r>
      <w:r>
        <w:rPr>
          <w:rFonts w:eastAsia="Arial" w:cs="Arial"/>
          <w:spacing w:val="-18"/>
        </w:rPr>
        <w:t xml:space="preserve"> </w:t>
      </w:r>
      <w:r>
        <w:rPr>
          <w:rFonts w:eastAsia="Arial" w:cs="Arial"/>
        </w:rPr>
        <w:t>su</w:t>
      </w:r>
      <w:r>
        <w:rPr>
          <w:rFonts w:eastAsia="Arial" w:cs="Arial"/>
          <w:spacing w:val="22"/>
        </w:rPr>
        <w:t xml:space="preserve"> </w:t>
      </w:r>
      <w:r>
        <w:rPr>
          <w:rFonts w:eastAsia="Arial" w:cs="Arial"/>
        </w:rPr>
        <w:t>attributi</w:t>
      </w:r>
      <w:r>
        <w:rPr>
          <w:rFonts w:eastAsia="Arial" w:cs="Arial"/>
          <w:spacing w:val="-20"/>
        </w:rPr>
        <w:t xml:space="preserve"> </w:t>
      </w:r>
      <w:r>
        <w:rPr>
          <w:rFonts w:eastAsia="Arial" w:cs="Arial"/>
          <w:w w:val="95"/>
        </w:rPr>
        <w:t>richiesti</w:t>
      </w:r>
      <w:r>
        <w:rPr>
          <w:rFonts w:eastAsia="Arial" w:cs="Arial"/>
          <w:spacing w:val="3"/>
          <w:w w:val="95"/>
        </w:rPr>
        <w:t xml:space="preserve"> </w:t>
      </w:r>
      <w:r>
        <w:rPr>
          <w:rFonts w:eastAsia="Arial" w:cs="Arial"/>
        </w:rPr>
        <w:t xml:space="preserve">e </w:t>
      </w:r>
      <w:r>
        <w:rPr>
          <w:rFonts w:eastAsia="Arial" w:cs="Arial"/>
          <w:spacing w:val="-4"/>
        </w:rPr>
        <w:t>r</w:t>
      </w:r>
      <w:r>
        <w:rPr>
          <w:rFonts w:eastAsia="Arial" w:cs="Arial"/>
        </w:rPr>
        <w:t>elativo</w:t>
      </w:r>
      <w:r>
        <w:rPr>
          <w:rFonts w:eastAsia="Arial" w:cs="Arial"/>
          <w:spacing w:val="-4"/>
        </w:rPr>
        <w:t xml:space="preserve"> </w:t>
      </w:r>
      <w:r>
        <w:rPr>
          <w:rFonts w:eastAsia="Arial" w:cs="Arial"/>
        </w:rPr>
        <w:t>trattamento).</w:t>
      </w:r>
    </w:p>
    <w:p w:rsidR="000A7E5A" w:rsidRDefault="000A7E5A">
      <w:pPr>
        <w:pStyle w:val="Corpotesto"/>
      </w:pPr>
      <w:r>
        <w:rPr>
          <w:rFonts w:eastAsia="Arial" w:cs="Arial"/>
        </w:rPr>
        <w:t>A</w:t>
      </w:r>
      <w:r>
        <w:rPr>
          <w:rFonts w:eastAsia="Arial" w:cs="Arial"/>
          <w:spacing w:val="-10"/>
        </w:rPr>
        <w:t xml:space="preserve"> </w:t>
      </w:r>
      <w:r>
        <w:rPr>
          <w:rFonts w:eastAsia="Arial" w:cs="Arial"/>
        </w:rPr>
        <w:t>seguito</w:t>
      </w:r>
      <w:r>
        <w:rPr>
          <w:rFonts w:eastAsia="Arial" w:cs="Arial"/>
          <w:spacing w:val="-15"/>
        </w:rPr>
        <w:t xml:space="preserve"> </w:t>
      </w:r>
      <w:r>
        <w:rPr>
          <w:rFonts w:eastAsia="Arial" w:cs="Arial"/>
          <w:w w:val="96"/>
        </w:rPr>
        <w:t>dell'app</w:t>
      </w:r>
      <w:r>
        <w:rPr>
          <w:rFonts w:eastAsia="Arial" w:cs="Arial"/>
          <w:spacing w:val="-4"/>
          <w:w w:val="96"/>
        </w:rPr>
        <w:t>r</w:t>
      </w:r>
      <w:r>
        <w:rPr>
          <w:rFonts w:eastAsia="Arial" w:cs="Arial"/>
          <w:w w:val="96"/>
        </w:rPr>
        <w:t>ovazione</w:t>
      </w:r>
      <w:r>
        <w:rPr>
          <w:rFonts w:eastAsia="Arial" w:cs="Arial"/>
          <w:spacing w:val="13"/>
          <w:w w:val="96"/>
        </w:rPr>
        <w:t xml:space="preserve"> </w:t>
      </w:r>
      <w:r>
        <w:rPr>
          <w:rFonts w:eastAsia="Arial" w:cs="Arial"/>
        </w:rPr>
        <w:t>del</w:t>
      </w:r>
      <w:r w:rsidR="003D4A8A">
        <w:rPr>
          <w:rFonts w:eastAsia="Arial" w:cs="Arial"/>
          <w:spacing w:val="-9"/>
        </w:rPr>
        <w:t xml:space="preserve">la risorsa </w:t>
      </w:r>
      <w:r>
        <w:rPr>
          <w:rFonts w:eastAsia="Arial" w:cs="Arial"/>
        </w:rPr>
        <w:t>da parte</w:t>
      </w:r>
      <w:r>
        <w:rPr>
          <w:rFonts w:eastAsia="Arial" w:cs="Arial"/>
          <w:spacing w:val="-10"/>
        </w:rPr>
        <w:t xml:space="preserve"> </w:t>
      </w:r>
      <w:r>
        <w:rPr>
          <w:rFonts w:eastAsia="Arial" w:cs="Arial"/>
          <w:w w:val="93"/>
        </w:rPr>
        <w:t>della</w:t>
      </w:r>
      <w:r>
        <w:rPr>
          <w:rFonts w:eastAsia="Arial" w:cs="Arial"/>
          <w:spacing w:val="8"/>
          <w:w w:val="93"/>
        </w:rPr>
        <w:t xml:space="preserve"> </w:t>
      </w:r>
      <w:r>
        <w:rPr>
          <w:rFonts w:eastAsia="Arial" w:cs="Arial"/>
          <w:w w:val="93"/>
        </w:rPr>
        <w:t>Federazione</w:t>
      </w:r>
      <w:r>
        <w:rPr>
          <w:rFonts w:eastAsia="Arial" w:cs="Arial"/>
          <w:spacing w:val="19"/>
          <w:w w:val="93"/>
        </w:rPr>
        <w:t xml:space="preserve"> </w:t>
      </w:r>
      <w:r>
        <w:rPr>
          <w:rFonts w:eastAsia="Arial" w:cs="Arial"/>
        </w:rPr>
        <w:t>la</w:t>
      </w:r>
      <w:r>
        <w:rPr>
          <w:rFonts w:eastAsia="Arial" w:cs="Arial"/>
          <w:spacing w:val="-12"/>
        </w:rPr>
        <w:t xml:space="preserve"> </w:t>
      </w:r>
      <w:r>
        <w:rPr>
          <w:rFonts w:eastAsia="Arial" w:cs="Arial"/>
        </w:rPr>
        <w:t>pagina</w:t>
      </w:r>
      <w:r>
        <w:rPr>
          <w:rFonts w:eastAsia="Arial" w:cs="Arial"/>
          <w:spacing w:val="-20"/>
        </w:rPr>
        <w:t xml:space="preserve"> </w:t>
      </w:r>
      <w:r>
        <w:rPr>
          <w:rFonts w:eastAsia="Arial" w:cs="Arial"/>
        </w:rPr>
        <w:t>dovrà</w:t>
      </w:r>
      <w:r>
        <w:rPr>
          <w:rFonts w:eastAsia="Arial" w:cs="Arial"/>
          <w:spacing w:val="-11"/>
        </w:rPr>
        <w:t xml:space="preserve"> </w:t>
      </w:r>
      <w:r>
        <w:rPr>
          <w:rFonts w:eastAsia="Arial" w:cs="Arial"/>
          <w:w w:val="94"/>
        </w:rPr>
        <w:t>esse</w:t>
      </w:r>
      <w:r>
        <w:rPr>
          <w:rFonts w:eastAsia="Arial" w:cs="Arial"/>
          <w:spacing w:val="-4"/>
          <w:w w:val="94"/>
        </w:rPr>
        <w:t>r</w:t>
      </w:r>
      <w:r>
        <w:rPr>
          <w:rFonts w:eastAsia="Arial" w:cs="Arial"/>
          <w:w w:val="94"/>
        </w:rPr>
        <w:t>e</w:t>
      </w:r>
      <w:r>
        <w:rPr>
          <w:rFonts w:eastAsia="Arial" w:cs="Arial"/>
          <w:spacing w:val="10"/>
          <w:w w:val="94"/>
        </w:rPr>
        <w:t xml:space="preserve"> </w:t>
      </w:r>
      <w:r>
        <w:rPr>
          <w:rFonts w:eastAsia="Arial" w:cs="Arial"/>
          <w:w w:val="94"/>
        </w:rPr>
        <w:t>riferita</w:t>
      </w:r>
      <w:r>
        <w:rPr>
          <w:rFonts w:eastAsia="Arial" w:cs="Arial"/>
          <w:spacing w:val="2"/>
          <w:w w:val="94"/>
        </w:rPr>
        <w:t xml:space="preserve"> </w:t>
      </w:r>
      <w:r>
        <w:rPr>
          <w:rFonts w:eastAsia="Arial" w:cs="Arial"/>
          <w:w w:val="94"/>
        </w:rPr>
        <w:t>dalla pagina</w:t>
      </w:r>
      <w:r>
        <w:rPr>
          <w:rFonts w:eastAsia="Arial" w:cs="Arial"/>
          <w:spacing w:val="15"/>
          <w:w w:val="94"/>
        </w:rPr>
        <w:t xml:space="preserve"> </w:t>
      </w:r>
      <w:r>
        <w:rPr>
          <w:rFonts w:eastAsia="Arial" w:cs="Arial"/>
        </w:rPr>
        <w:t>di accesso</w:t>
      </w:r>
      <w:r>
        <w:rPr>
          <w:rFonts w:eastAsia="Arial" w:cs="Arial"/>
          <w:spacing w:val="-22"/>
        </w:rPr>
        <w:t xml:space="preserve"> </w:t>
      </w:r>
      <w:r>
        <w:rPr>
          <w:rFonts w:eastAsia="Arial" w:cs="Arial"/>
          <w:w w:val="90"/>
        </w:rPr>
        <w:t>alla</w:t>
      </w:r>
      <w:r>
        <w:rPr>
          <w:rFonts w:eastAsia="Arial" w:cs="Arial"/>
          <w:spacing w:val="6"/>
          <w:w w:val="90"/>
        </w:rPr>
        <w:t xml:space="preserve"> </w:t>
      </w:r>
      <w:r>
        <w:rPr>
          <w:rFonts w:eastAsia="Arial" w:cs="Arial"/>
        </w:rPr>
        <w:t>risorsa.</w:t>
      </w:r>
    </w:p>
    <w:p w:rsidR="000A7E5A" w:rsidRPr="00064E5D" w:rsidRDefault="000A7E5A">
      <w:pPr>
        <w:pStyle w:val="Titolo1"/>
        <w:numPr>
          <w:ilvl w:val="0"/>
          <w:numId w:val="1"/>
        </w:numPr>
        <w:ind w:left="601" w:hanging="601"/>
        <w:rPr>
          <w:rFonts w:eastAsia="Arial" w:cs="Arial"/>
        </w:rPr>
      </w:pPr>
      <w:r w:rsidRPr="00064E5D">
        <w:rPr>
          <w:rFonts w:eastAsia="Arial" w:cs="Arial"/>
        </w:rPr>
        <w:t>Comunicazioni</w:t>
      </w:r>
    </w:p>
    <w:p w:rsidR="000A7E5A" w:rsidRDefault="000A7E5A">
      <w:pPr>
        <w:pStyle w:val="Titolo2"/>
        <w:numPr>
          <w:ilvl w:val="1"/>
          <w:numId w:val="1"/>
        </w:numPr>
        <w:ind w:left="431" w:hanging="431"/>
        <w:rPr>
          <w:rFonts w:eastAsia="Arial" w:cs="Arial"/>
        </w:rPr>
      </w:pPr>
      <w:r w:rsidRPr="00064E5D">
        <w:rPr>
          <w:rFonts w:eastAsia="Arial" w:cs="Arial"/>
        </w:rPr>
        <w:t xml:space="preserve">Comunicazioni </w:t>
      </w:r>
      <w:r>
        <w:rPr>
          <w:rFonts w:eastAsia="Arial" w:cs="Arial"/>
        </w:rPr>
        <w:t>ai</w:t>
      </w:r>
      <w:r w:rsidRPr="00064E5D">
        <w:rPr>
          <w:rFonts w:eastAsia="Arial" w:cs="Arial"/>
        </w:rPr>
        <w:t xml:space="preserve"> </w:t>
      </w:r>
      <w:r>
        <w:rPr>
          <w:rFonts w:eastAsia="Arial" w:cs="Arial"/>
        </w:rPr>
        <w:t>partecipanti</w:t>
      </w:r>
    </w:p>
    <w:p w:rsidR="000A7E5A" w:rsidRDefault="000A7E5A">
      <w:pPr>
        <w:pStyle w:val="Corpotesto"/>
      </w:pPr>
      <w:r>
        <w:rPr>
          <w:rFonts w:eastAsia="Arial" w:cs="Arial"/>
        </w:rPr>
        <w:t>Le</w:t>
      </w:r>
      <w:r>
        <w:rPr>
          <w:rFonts w:eastAsia="Arial" w:cs="Arial"/>
          <w:spacing w:val="36"/>
        </w:rPr>
        <w:t xml:space="preserve"> </w:t>
      </w:r>
      <w:r>
        <w:rPr>
          <w:rFonts w:eastAsia="Arial" w:cs="Arial"/>
        </w:rPr>
        <w:t>comunicazioni</w:t>
      </w:r>
      <w:r>
        <w:rPr>
          <w:rFonts w:eastAsia="Arial" w:cs="Arial"/>
          <w:spacing w:val="6"/>
        </w:rPr>
        <w:t xml:space="preserve"> </w:t>
      </w:r>
      <w:r>
        <w:rPr>
          <w:rFonts w:eastAsia="Arial" w:cs="Arial"/>
        </w:rPr>
        <w:t>ai</w:t>
      </w:r>
      <w:r>
        <w:rPr>
          <w:rFonts w:eastAsia="Arial" w:cs="Arial"/>
          <w:spacing w:val="41"/>
        </w:rPr>
        <w:t xml:space="preserve"> </w:t>
      </w:r>
      <w:r>
        <w:rPr>
          <w:rFonts w:eastAsia="Arial" w:cs="Arial"/>
        </w:rPr>
        <w:t>partecipanti</w:t>
      </w:r>
      <w:r>
        <w:rPr>
          <w:rFonts w:eastAsia="Arial" w:cs="Arial"/>
          <w:spacing w:val="25"/>
        </w:rPr>
        <w:t xml:space="preserve"> </w:t>
      </w:r>
      <w:r>
        <w:rPr>
          <w:rFonts w:eastAsia="Arial" w:cs="Arial"/>
        </w:rPr>
        <w:t>avvengono</w:t>
      </w:r>
      <w:r>
        <w:rPr>
          <w:rFonts w:eastAsia="Arial" w:cs="Arial"/>
          <w:spacing w:val="17"/>
        </w:rPr>
        <w:t xml:space="preserve"> </w:t>
      </w:r>
      <w:r>
        <w:rPr>
          <w:rFonts w:eastAsia="Arial" w:cs="Arial"/>
        </w:rPr>
        <w:t>tramite</w:t>
      </w:r>
      <w:r>
        <w:rPr>
          <w:rFonts w:eastAsia="Arial" w:cs="Arial"/>
          <w:spacing w:val="38"/>
        </w:rPr>
        <w:t xml:space="preserve"> </w:t>
      </w:r>
      <w:r>
        <w:rPr>
          <w:rFonts w:eastAsia="Arial" w:cs="Arial"/>
        </w:rPr>
        <w:t>una</w:t>
      </w:r>
      <w:r>
        <w:rPr>
          <w:rFonts w:eastAsia="Arial" w:cs="Arial"/>
          <w:spacing w:val="40"/>
        </w:rPr>
        <w:t xml:space="preserve"> </w:t>
      </w:r>
      <w:r>
        <w:rPr>
          <w:rFonts w:eastAsia="Arial" w:cs="Arial"/>
        </w:rPr>
        <w:t>mailing</w:t>
      </w:r>
      <w:r>
        <w:rPr>
          <w:rFonts w:eastAsia="Arial" w:cs="Arial"/>
          <w:spacing w:val="18"/>
        </w:rPr>
        <w:t xml:space="preserve"> </w:t>
      </w:r>
      <w:r>
        <w:rPr>
          <w:rFonts w:eastAsia="Arial" w:cs="Arial"/>
        </w:rPr>
        <w:t>list</w:t>
      </w:r>
      <w:r>
        <w:rPr>
          <w:rFonts w:eastAsia="Arial" w:cs="Arial"/>
          <w:spacing w:val="39"/>
        </w:rPr>
        <w:t xml:space="preserve"> </w:t>
      </w:r>
      <w:r>
        <w:rPr>
          <w:rFonts w:eastAsia="Arial" w:cs="Arial"/>
        </w:rPr>
        <w:t>gestita</w:t>
      </w:r>
      <w:r>
        <w:rPr>
          <w:rFonts w:eastAsia="Arial" w:cs="Arial"/>
          <w:spacing w:val="33"/>
        </w:rPr>
        <w:t xml:space="preserve"> </w:t>
      </w:r>
      <w:r>
        <w:rPr>
          <w:rFonts w:eastAsia="Arial" w:cs="Arial"/>
        </w:rPr>
        <w:t>dalla</w:t>
      </w:r>
      <w:r>
        <w:rPr>
          <w:rFonts w:eastAsia="Arial" w:cs="Arial"/>
          <w:spacing w:val="27"/>
        </w:rPr>
        <w:t xml:space="preserve"> </w:t>
      </w:r>
      <w:r>
        <w:rPr>
          <w:rFonts w:eastAsia="Arial" w:cs="Arial"/>
        </w:rPr>
        <w:t>Federazione.</w:t>
      </w:r>
      <w:r>
        <w:rPr>
          <w:rFonts w:eastAsia="Arial" w:cs="Arial"/>
          <w:spacing w:val="-14"/>
        </w:rPr>
        <w:t xml:space="preserve"> </w:t>
      </w:r>
      <w:r>
        <w:rPr>
          <w:rFonts w:eastAsia="Arial" w:cs="Arial"/>
          <w:w w:val="81"/>
        </w:rPr>
        <w:t>Il</w:t>
      </w:r>
      <w:r>
        <w:rPr>
          <w:rFonts w:eastAsia="Arial" w:cs="Arial"/>
          <w:spacing w:val="11"/>
          <w:w w:val="81"/>
        </w:rPr>
        <w:t xml:space="preserve"> </w:t>
      </w:r>
      <w:r>
        <w:rPr>
          <w:rFonts w:eastAsia="Arial" w:cs="Arial"/>
          <w:spacing w:val="-4"/>
        </w:rPr>
        <w:t>r</w:t>
      </w:r>
      <w:r>
        <w:rPr>
          <w:rFonts w:eastAsia="Arial" w:cs="Arial"/>
        </w:rPr>
        <w:t>efe</w:t>
      </w:r>
      <w:r>
        <w:rPr>
          <w:rFonts w:eastAsia="Arial" w:cs="Arial"/>
          <w:spacing w:val="-4"/>
        </w:rPr>
        <w:t>r</w:t>
      </w:r>
      <w:r>
        <w:rPr>
          <w:rFonts w:eastAsia="Arial" w:cs="Arial"/>
        </w:rPr>
        <w:t>ente</w:t>
      </w:r>
      <w:r>
        <w:rPr>
          <w:rFonts w:eastAsia="Arial" w:cs="Arial"/>
          <w:spacing w:val="20"/>
        </w:rPr>
        <w:t xml:space="preserve"> </w:t>
      </w:r>
      <w:r>
        <w:rPr>
          <w:rFonts w:eastAsia="Arial" w:cs="Arial"/>
          <w:w w:val="90"/>
        </w:rPr>
        <w:t>organizzativo, il</w:t>
      </w:r>
      <w:r>
        <w:rPr>
          <w:rFonts w:eastAsia="Arial" w:cs="Arial"/>
          <w:spacing w:val="19"/>
          <w:w w:val="90"/>
        </w:rPr>
        <w:t xml:space="preserve"> </w:t>
      </w:r>
      <w:r>
        <w:rPr>
          <w:rFonts w:eastAsia="Arial" w:cs="Arial"/>
          <w:spacing w:val="-4"/>
        </w:rPr>
        <w:t>r</w:t>
      </w:r>
      <w:r>
        <w:rPr>
          <w:rFonts w:eastAsia="Arial" w:cs="Arial"/>
        </w:rPr>
        <w:t>efe</w:t>
      </w:r>
      <w:r>
        <w:rPr>
          <w:rFonts w:eastAsia="Arial" w:cs="Arial"/>
          <w:spacing w:val="-4"/>
        </w:rPr>
        <w:t>r</w:t>
      </w:r>
      <w:r>
        <w:rPr>
          <w:rFonts w:eastAsia="Arial" w:cs="Arial"/>
        </w:rPr>
        <w:t>ente</w:t>
      </w:r>
      <w:r>
        <w:rPr>
          <w:rFonts w:eastAsia="Arial" w:cs="Arial"/>
          <w:spacing w:val="-19"/>
        </w:rPr>
        <w:t xml:space="preserve"> </w:t>
      </w:r>
      <w:r>
        <w:rPr>
          <w:rFonts w:eastAsia="Arial" w:cs="Arial"/>
        </w:rPr>
        <w:t>tecnico</w:t>
      </w:r>
      <w:r>
        <w:rPr>
          <w:rFonts w:eastAsia="Arial" w:cs="Arial"/>
          <w:spacing w:val="7"/>
        </w:rPr>
        <w:t xml:space="preserve"> </w:t>
      </w:r>
      <w:r>
        <w:rPr>
          <w:rFonts w:eastAsia="Arial" w:cs="Arial"/>
        </w:rPr>
        <w:t>ed</w:t>
      </w:r>
      <w:r>
        <w:rPr>
          <w:rFonts w:eastAsia="Arial" w:cs="Arial"/>
          <w:spacing w:val="16"/>
        </w:rPr>
        <w:t xml:space="preserve"> </w:t>
      </w:r>
      <w:r>
        <w:rPr>
          <w:rFonts w:eastAsia="Arial" w:cs="Arial"/>
          <w:w w:val="83"/>
        </w:rPr>
        <w:t>i</w:t>
      </w:r>
      <w:r>
        <w:rPr>
          <w:rFonts w:eastAsia="Arial" w:cs="Arial"/>
          <w:spacing w:val="29"/>
          <w:w w:val="83"/>
        </w:rPr>
        <w:t xml:space="preserve"> </w:t>
      </w:r>
      <w:r>
        <w:rPr>
          <w:rFonts w:eastAsia="Arial" w:cs="Arial"/>
        </w:rPr>
        <w:t>contatti</w:t>
      </w:r>
      <w:r>
        <w:rPr>
          <w:rFonts w:eastAsia="Arial" w:cs="Arial"/>
          <w:spacing w:val="14"/>
        </w:rPr>
        <w:t xml:space="preserve"> </w:t>
      </w:r>
      <w:r>
        <w:rPr>
          <w:rFonts w:eastAsia="Arial" w:cs="Arial"/>
        </w:rPr>
        <w:t>tecnici</w:t>
      </w:r>
      <w:r>
        <w:rPr>
          <w:rFonts w:eastAsia="Arial" w:cs="Arial"/>
          <w:spacing w:val="3"/>
        </w:rPr>
        <w:t xml:space="preserve"> </w:t>
      </w:r>
      <w:r>
        <w:rPr>
          <w:rFonts w:eastAsia="Arial" w:cs="Arial"/>
        </w:rPr>
        <w:t>del</w:t>
      </w:r>
      <w:r>
        <w:rPr>
          <w:rFonts w:eastAsia="Arial" w:cs="Arial"/>
          <w:spacing w:val="7"/>
        </w:rPr>
        <w:t xml:space="preserve"> </w:t>
      </w:r>
      <w:r>
        <w:rPr>
          <w:rFonts w:eastAsia="Arial" w:cs="Arial"/>
        </w:rPr>
        <w:t>partecipante</w:t>
      </w:r>
      <w:r>
        <w:rPr>
          <w:rFonts w:eastAsia="Arial" w:cs="Arial"/>
          <w:spacing w:val="-13"/>
        </w:rPr>
        <w:t xml:space="preserve"> </w:t>
      </w:r>
      <w:r>
        <w:rPr>
          <w:rFonts w:eastAsia="Arial" w:cs="Arial"/>
        </w:rPr>
        <w:t>sono</w:t>
      </w:r>
      <w:r>
        <w:rPr>
          <w:rFonts w:eastAsia="Arial" w:cs="Arial"/>
          <w:spacing w:val="11"/>
        </w:rPr>
        <w:t xml:space="preserve"> </w:t>
      </w:r>
      <w:r>
        <w:rPr>
          <w:rFonts w:eastAsia="Arial" w:cs="Arial"/>
        </w:rPr>
        <w:t>inseriti</w:t>
      </w:r>
      <w:r>
        <w:rPr>
          <w:rFonts w:eastAsia="Arial" w:cs="Arial"/>
          <w:spacing w:val="-20"/>
        </w:rPr>
        <w:t xml:space="preserve"> </w:t>
      </w:r>
      <w:r>
        <w:rPr>
          <w:rFonts w:eastAsia="Arial" w:cs="Arial"/>
        </w:rPr>
        <w:t>d'ufficio</w:t>
      </w:r>
      <w:r>
        <w:rPr>
          <w:rFonts w:eastAsia="Arial" w:cs="Arial"/>
          <w:spacing w:val="-7"/>
        </w:rPr>
        <w:t xml:space="preserve"> </w:t>
      </w:r>
      <w:r>
        <w:rPr>
          <w:rFonts w:eastAsia="Arial" w:cs="Arial"/>
          <w:w w:val="92"/>
        </w:rPr>
        <w:t>nella</w:t>
      </w:r>
      <w:r>
        <w:rPr>
          <w:rFonts w:eastAsia="Arial" w:cs="Arial"/>
          <w:spacing w:val="4"/>
          <w:w w:val="92"/>
        </w:rPr>
        <w:t xml:space="preserve"> </w:t>
      </w:r>
      <w:r>
        <w:rPr>
          <w:rFonts w:eastAsia="Arial" w:cs="Arial"/>
        </w:rPr>
        <w:t>sopra</w:t>
      </w:r>
      <w:r>
        <w:rPr>
          <w:rFonts w:eastAsia="Arial" w:cs="Arial"/>
          <w:spacing w:val="-15"/>
        </w:rPr>
        <w:t xml:space="preserve"> </w:t>
      </w:r>
      <w:r>
        <w:rPr>
          <w:rFonts w:eastAsia="Arial" w:cs="Arial"/>
        </w:rPr>
        <w:t xml:space="preserve">citata </w:t>
      </w:r>
      <w:r>
        <w:rPr>
          <w:rFonts w:eastAsia="Arial" w:cs="Arial"/>
          <w:w w:val="95"/>
        </w:rPr>
        <w:t>mailing-list.</w:t>
      </w:r>
    </w:p>
    <w:p w:rsidR="000A7E5A" w:rsidRPr="00064E5D" w:rsidRDefault="000A7E5A">
      <w:pPr>
        <w:pStyle w:val="Titolo2"/>
        <w:numPr>
          <w:ilvl w:val="1"/>
          <w:numId w:val="1"/>
        </w:numPr>
        <w:ind w:left="431" w:hanging="431"/>
        <w:rPr>
          <w:rFonts w:eastAsia="Arial" w:cs="Arial"/>
        </w:rPr>
      </w:pPr>
      <w:r w:rsidRPr="00064E5D">
        <w:rPr>
          <w:rFonts w:eastAsia="Arial" w:cs="Arial"/>
        </w:rPr>
        <w:t xml:space="preserve">Comunicazioni </w:t>
      </w:r>
      <w:r>
        <w:rPr>
          <w:rFonts w:eastAsia="Arial" w:cs="Arial"/>
        </w:rPr>
        <w:t>col</w:t>
      </w:r>
      <w:r w:rsidRPr="00064E5D">
        <w:rPr>
          <w:rFonts w:eastAsia="Arial" w:cs="Arial"/>
        </w:rPr>
        <w:t xml:space="preserve"> Servizio IDEM GARR </w:t>
      </w:r>
      <w:r>
        <w:rPr>
          <w:rFonts w:eastAsia="Arial" w:cs="Arial"/>
        </w:rPr>
        <w:t>AAI</w:t>
      </w:r>
    </w:p>
    <w:p w:rsidR="000A7E5A" w:rsidRDefault="000A7E5A">
      <w:pPr>
        <w:pStyle w:val="Corpotesto"/>
        <w:rPr>
          <w:rFonts w:ascii="Arial" w:eastAsia="Arial" w:hAnsi="Arial" w:cs="Arial"/>
          <w:w w:val="95"/>
        </w:rPr>
      </w:pPr>
      <w:r>
        <w:rPr>
          <w:rFonts w:eastAsia="Arial" w:cs="Arial"/>
        </w:rPr>
        <w:t>Le</w:t>
      </w:r>
      <w:r>
        <w:rPr>
          <w:rFonts w:eastAsia="Arial" w:cs="Arial"/>
          <w:spacing w:val="10"/>
        </w:rPr>
        <w:t xml:space="preserve"> </w:t>
      </w:r>
      <w:r>
        <w:rPr>
          <w:rFonts w:eastAsia="Arial" w:cs="Arial"/>
        </w:rPr>
        <w:t>comunicazioni</w:t>
      </w:r>
      <w:r>
        <w:rPr>
          <w:rFonts w:eastAsia="Arial" w:cs="Arial"/>
          <w:spacing w:val="-21"/>
        </w:rPr>
        <w:t xml:space="preserve"> </w:t>
      </w:r>
      <w:r>
        <w:rPr>
          <w:rFonts w:eastAsia="Arial" w:cs="Arial"/>
        </w:rPr>
        <w:t>dal</w:t>
      </w:r>
      <w:r>
        <w:rPr>
          <w:rFonts w:eastAsia="Arial" w:cs="Arial"/>
          <w:spacing w:val="17"/>
        </w:rPr>
        <w:t xml:space="preserve"> </w:t>
      </w:r>
      <w:r>
        <w:rPr>
          <w:rFonts w:eastAsia="Arial" w:cs="Arial"/>
        </w:rPr>
        <w:t>Servizio</w:t>
      </w:r>
      <w:r>
        <w:rPr>
          <w:rFonts w:eastAsia="Arial" w:cs="Arial"/>
          <w:spacing w:val="-20"/>
        </w:rPr>
        <w:t xml:space="preserve"> </w:t>
      </w:r>
      <w:r>
        <w:rPr>
          <w:rFonts w:eastAsia="Arial" w:cs="Arial"/>
        </w:rPr>
        <w:t>IDEM</w:t>
      </w:r>
      <w:r>
        <w:rPr>
          <w:rFonts w:eastAsia="Arial" w:cs="Arial"/>
          <w:spacing w:val="-5"/>
        </w:rPr>
        <w:t xml:space="preserve"> </w:t>
      </w:r>
      <w:r>
        <w:rPr>
          <w:rFonts w:eastAsia="Arial" w:cs="Arial"/>
        </w:rPr>
        <w:t>GARR</w:t>
      </w:r>
      <w:r>
        <w:rPr>
          <w:rFonts w:eastAsia="Arial" w:cs="Arial"/>
          <w:spacing w:val="-10"/>
        </w:rPr>
        <w:t xml:space="preserve"> </w:t>
      </w:r>
      <w:r>
        <w:rPr>
          <w:rFonts w:eastAsia="Arial" w:cs="Arial"/>
        </w:rPr>
        <w:t>AAI</w:t>
      </w:r>
      <w:r>
        <w:rPr>
          <w:rFonts w:eastAsia="Arial" w:cs="Arial"/>
          <w:spacing w:val="4"/>
        </w:rPr>
        <w:t xml:space="preserve"> </w:t>
      </w:r>
      <w:r>
        <w:rPr>
          <w:rFonts w:eastAsia="Arial" w:cs="Arial"/>
        </w:rPr>
        <w:t>ai</w:t>
      </w:r>
      <w:r>
        <w:rPr>
          <w:rFonts w:eastAsia="Arial" w:cs="Arial"/>
          <w:spacing w:val="14"/>
        </w:rPr>
        <w:t xml:space="preserve"> </w:t>
      </w:r>
      <w:r>
        <w:rPr>
          <w:rFonts w:eastAsia="Arial" w:cs="Arial"/>
        </w:rPr>
        <w:t>Refe</w:t>
      </w:r>
      <w:r>
        <w:rPr>
          <w:rFonts w:eastAsia="Arial" w:cs="Arial"/>
          <w:spacing w:val="-4"/>
        </w:rPr>
        <w:t>r</w:t>
      </w:r>
      <w:r>
        <w:rPr>
          <w:rFonts w:eastAsia="Arial" w:cs="Arial"/>
        </w:rPr>
        <w:t>enti</w:t>
      </w:r>
      <w:r>
        <w:rPr>
          <w:rFonts w:eastAsia="Arial" w:cs="Arial"/>
          <w:spacing w:val="-16"/>
        </w:rPr>
        <w:t xml:space="preserve"> </w:t>
      </w:r>
      <w:r>
        <w:rPr>
          <w:rFonts w:eastAsia="Arial" w:cs="Arial"/>
        </w:rPr>
        <w:t>e</w:t>
      </w:r>
      <w:r>
        <w:rPr>
          <w:rFonts w:eastAsia="Arial" w:cs="Arial"/>
          <w:spacing w:val="22"/>
        </w:rPr>
        <w:t xml:space="preserve"> </w:t>
      </w:r>
      <w:r>
        <w:rPr>
          <w:rFonts w:eastAsia="Arial" w:cs="Arial"/>
        </w:rPr>
        <w:t>ai</w:t>
      </w:r>
      <w:r>
        <w:rPr>
          <w:rFonts w:eastAsia="Arial" w:cs="Arial"/>
          <w:spacing w:val="14"/>
        </w:rPr>
        <w:t xml:space="preserve"> </w:t>
      </w:r>
      <w:r>
        <w:rPr>
          <w:rFonts w:eastAsia="Arial" w:cs="Arial"/>
        </w:rPr>
        <w:t>Contatti</w:t>
      </w:r>
      <w:r>
        <w:rPr>
          <w:rFonts w:eastAsia="Arial" w:cs="Arial"/>
          <w:spacing w:val="16"/>
        </w:rPr>
        <w:t xml:space="preserve"> </w:t>
      </w:r>
      <w:r>
        <w:rPr>
          <w:rFonts w:eastAsia="Arial" w:cs="Arial"/>
          <w:spacing w:val="-24"/>
        </w:rPr>
        <w:t>T</w:t>
      </w:r>
      <w:r>
        <w:rPr>
          <w:rFonts w:eastAsia="Arial" w:cs="Arial"/>
        </w:rPr>
        <w:t>ecnici avvengono</w:t>
      </w:r>
      <w:r>
        <w:rPr>
          <w:rFonts w:eastAsia="Arial" w:cs="Arial"/>
          <w:spacing w:val="-9"/>
        </w:rPr>
        <w:t xml:space="preserve"> </w:t>
      </w:r>
      <w:r>
        <w:rPr>
          <w:rFonts w:eastAsia="Arial" w:cs="Arial"/>
        </w:rPr>
        <w:t>tramite</w:t>
      </w:r>
      <w:r>
        <w:rPr>
          <w:rFonts w:eastAsia="Arial" w:cs="Arial"/>
          <w:spacing w:val="-18"/>
        </w:rPr>
        <w:t xml:space="preserve"> </w:t>
      </w:r>
      <w:r>
        <w:rPr>
          <w:rFonts w:eastAsia="Arial" w:cs="Arial"/>
          <w:w w:val="96"/>
        </w:rPr>
        <w:t>messaggi</w:t>
      </w:r>
      <w:r>
        <w:rPr>
          <w:rFonts w:eastAsia="Arial" w:cs="Arial"/>
          <w:spacing w:val="5"/>
        </w:rPr>
        <w:t xml:space="preserve"> </w:t>
      </w:r>
      <w:r>
        <w:rPr>
          <w:rFonts w:eastAsia="Arial" w:cs="Arial"/>
        </w:rPr>
        <w:t xml:space="preserve">di posta </w:t>
      </w:r>
      <w:r>
        <w:rPr>
          <w:rFonts w:eastAsia="Arial" w:cs="Arial"/>
          <w:w w:val="95"/>
        </w:rPr>
        <w:t>elett</w:t>
      </w:r>
      <w:r>
        <w:rPr>
          <w:rFonts w:eastAsia="Arial" w:cs="Arial"/>
          <w:spacing w:val="-4"/>
          <w:w w:val="95"/>
        </w:rPr>
        <w:t>r</w:t>
      </w:r>
      <w:r>
        <w:rPr>
          <w:rFonts w:eastAsia="Arial" w:cs="Arial"/>
          <w:w w:val="95"/>
        </w:rPr>
        <w:t>onica</w:t>
      </w:r>
      <w:r>
        <w:rPr>
          <w:rFonts w:eastAsia="Arial" w:cs="Arial"/>
          <w:spacing w:val="16"/>
          <w:w w:val="95"/>
        </w:rPr>
        <w:t xml:space="preserve"> </w:t>
      </w:r>
      <w:r>
        <w:rPr>
          <w:rFonts w:eastAsia="Arial" w:cs="Arial"/>
        </w:rPr>
        <w:t>firmati</w:t>
      </w:r>
      <w:r>
        <w:rPr>
          <w:rFonts w:eastAsia="Arial" w:cs="Arial"/>
          <w:spacing w:val="-22"/>
        </w:rPr>
        <w:t xml:space="preserve"> </w:t>
      </w:r>
      <w:r>
        <w:rPr>
          <w:rFonts w:eastAsia="Arial" w:cs="Arial"/>
        </w:rPr>
        <w:t>con</w:t>
      </w:r>
      <w:r>
        <w:rPr>
          <w:rFonts w:eastAsia="Arial" w:cs="Arial"/>
          <w:spacing w:val="5"/>
        </w:rPr>
        <w:t xml:space="preserve"> </w:t>
      </w:r>
      <w:r>
        <w:rPr>
          <w:rFonts w:eastAsia="Arial" w:cs="Arial"/>
        </w:rPr>
        <w:t>certificato</w:t>
      </w:r>
      <w:r>
        <w:rPr>
          <w:rFonts w:eastAsia="Arial" w:cs="Arial"/>
          <w:spacing w:val="-21"/>
        </w:rPr>
        <w:t xml:space="preserve"> </w:t>
      </w:r>
      <w:r>
        <w:rPr>
          <w:rFonts w:eastAsia="Arial" w:cs="Arial"/>
          <w:w w:val="93"/>
        </w:rPr>
        <w:t>della</w:t>
      </w:r>
      <w:r>
        <w:rPr>
          <w:rFonts w:eastAsia="Arial" w:cs="Arial"/>
          <w:spacing w:val="9"/>
          <w:w w:val="93"/>
        </w:rPr>
        <w:t xml:space="preserve"> </w:t>
      </w:r>
      <w:r>
        <w:rPr>
          <w:rFonts w:eastAsia="Arial" w:cs="Arial"/>
        </w:rPr>
        <w:t>CA</w:t>
      </w:r>
      <w:r>
        <w:rPr>
          <w:rFonts w:eastAsia="Arial" w:cs="Arial"/>
          <w:spacing w:val="-6"/>
        </w:rPr>
        <w:t xml:space="preserve"> </w:t>
      </w:r>
      <w:r>
        <w:rPr>
          <w:rFonts w:eastAsia="Arial" w:cs="Arial"/>
          <w:w w:val="93"/>
        </w:rPr>
        <w:t>GARR</w:t>
      </w:r>
      <w:r>
        <w:rPr>
          <w:rFonts w:eastAsia="Arial" w:cs="Arial"/>
          <w:spacing w:val="9"/>
          <w:w w:val="93"/>
        </w:rPr>
        <w:t xml:space="preserve"> </w:t>
      </w:r>
      <w:r>
        <w:rPr>
          <w:rFonts w:eastAsia="Arial" w:cs="Arial"/>
        </w:rPr>
        <w:t>o</w:t>
      </w:r>
      <w:r>
        <w:rPr>
          <w:rFonts w:eastAsia="Arial" w:cs="Arial"/>
          <w:spacing w:val="5"/>
        </w:rPr>
        <w:t xml:space="preserve"> </w:t>
      </w:r>
      <w:r>
        <w:rPr>
          <w:rFonts w:eastAsia="Arial" w:cs="Arial"/>
        </w:rPr>
        <w:t>di una</w:t>
      </w:r>
      <w:r>
        <w:rPr>
          <w:rFonts w:eastAsia="Arial" w:cs="Arial"/>
          <w:spacing w:val="-12"/>
        </w:rPr>
        <w:t xml:space="preserve"> </w:t>
      </w:r>
      <w:r>
        <w:rPr>
          <w:rFonts w:eastAsia="Arial" w:cs="Arial"/>
        </w:rPr>
        <w:t>CA</w:t>
      </w:r>
      <w:r>
        <w:rPr>
          <w:rFonts w:eastAsia="Arial" w:cs="Arial"/>
          <w:spacing w:val="-6"/>
        </w:rPr>
        <w:t xml:space="preserve"> </w:t>
      </w:r>
      <w:r>
        <w:rPr>
          <w:rFonts w:eastAsia="Arial" w:cs="Arial"/>
        </w:rPr>
        <w:t>accettata</w:t>
      </w:r>
      <w:r>
        <w:rPr>
          <w:rFonts w:eastAsia="Arial" w:cs="Arial"/>
          <w:spacing w:val="-11"/>
        </w:rPr>
        <w:t xml:space="preserve"> </w:t>
      </w:r>
      <w:r>
        <w:rPr>
          <w:rFonts w:eastAsia="Arial" w:cs="Arial"/>
        </w:rPr>
        <w:t>da</w:t>
      </w:r>
      <w:r>
        <w:rPr>
          <w:rFonts w:eastAsia="Arial" w:cs="Arial"/>
          <w:spacing w:val="1"/>
        </w:rPr>
        <w:t xml:space="preserve"> </w:t>
      </w:r>
      <w:r>
        <w:rPr>
          <w:rFonts w:eastAsia="Arial" w:cs="Arial"/>
          <w:w w:val="89"/>
        </w:rPr>
        <w:t>IDEM</w:t>
      </w:r>
      <w:r>
        <w:rPr>
          <w:rFonts w:eastAsia="Arial" w:cs="Arial"/>
          <w:spacing w:val="31"/>
          <w:w w:val="89"/>
        </w:rPr>
        <w:t xml:space="preserve"> </w:t>
      </w:r>
      <w:r>
        <w:rPr>
          <w:rFonts w:eastAsia="Arial" w:cs="Arial"/>
          <w:w w:val="89"/>
        </w:rPr>
        <w:t>(si</w:t>
      </w:r>
      <w:r>
        <w:rPr>
          <w:rFonts w:eastAsia="Arial" w:cs="Arial"/>
          <w:spacing w:val="-2"/>
          <w:w w:val="89"/>
        </w:rPr>
        <w:t xml:space="preserve"> </w:t>
      </w:r>
      <w:r>
        <w:rPr>
          <w:rFonts w:eastAsia="Arial" w:cs="Arial"/>
        </w:rPr>
        <w:t>veda</w:t>
      </w:r>
      <w:r>
        <w:rPr>
          <w:rFonts w:eastAsia="Arial" w:cs="Arial"/>
          <w:spacing w:val="-7"/>
        </w:rPr>
        <w:t xml:space="preserve"> </w:t>
      </w:r>
      <w:r>
        <w:rPr>
          <w:rFonts w:eastAsia="Arial" w:cs="Arial"/>
        </w:rPr>
        <w:t>sezione</w:t>
      </w:r>
      <w:r>
        <w:rPr>
          <w:rFonts w:eastAsia="Arial" w:cs="Arial"/>
          <w:spacing w:val="15"/>
        </w:rPr>
        <w:t xml:space="preserve"> </w:t>
      </w:r>
      <w:r>
        <w:rPr>
          <w:rFonts w:eastAsia="Arial" w:cs="Arial"/>
          <w:w w:val="95"/>
        </w:rPr>
        <w:t>Autenticazione).</w:t>
      </w:r>
      <w:r>
        <w:rPr>
          <w:rFonts w:eastAsia="Arial" w:cs="Arial"/>
          <w:spacing w:val="18"/>
          <w:w w:val="95"/>
        </w:rPr>
        <w:t xml:space="preserve"> </w:t>
      </w:r>
      <w:r>
        <w:rPr>
          <w:rFonts w:eastAsia="Arial" w:cs="Arial"/>
        </w:rPr>
        <w:t>Al fine</w:t>
      </w:r>
      <w:r>
        <w:rPr>
          <w:rFonts w:eastAsia="Arial" w:cs="Arial"/>
          <w:spacing w:val="-8"/>
        </w:rPr>
        <w:t xml:space="preserve"> </w:t>
      </w:r>
      <w:r>
        <w:rPr>
          <w:rFonts w:eastAsia="Arial" w:cs="Arial"/>
        </w:rPr>
        <w:t>di</w:t>
      </w:r>
      <w:r>
        <w:rPr>
          <w:rFonts w:eastAsia="Arial" w:cs="Arial"/>
          <w:spacing w:val="10"/>
        </w:rPr>
        <w:t xml:space="preserve"> </w:t>
      </w:r>
      <w:r>
        <w:rPr>
          <w:rFonts w:eastAsia="Arial" w:cs="Arial"/>
        </w:rPr>
        <w:t>e</w:t>
      </w:r>
      <w:r>
        <w:rPr>
          <w:rFonts w:eastAsia="Arial" w:cs="Arial"/>
          <w:spacing w:val="-4"/>
        </w:rPr>
        <w:t>f</w:t>
      </w:r>
      <w:r>
        <w:rPr>
          <w:rFonts w:eastAsia="Arial" w:cs="Arial"/>
        </w:rPr>
        <w:t>fettua</w:t>
      </w:r>
      <w:r>
        <w:rPr>
          <w:rFonts w:eastAsia="Arial" w:cs="Arial"/>
          <w:spacing w:val="-4"/>
        </w:rPr>
        <w:t>r</w:t>
      </w:r>
      <w:r>
        <w:rPr>
          <w:rFonts w:eastAsia="Arial" w:cs="Arial"/>
        </w:rPr>
        <w:t>e</w:t>
      </w:r>
      <w:r>
        <w:rPr>
          <w:rFonts w:eastAsia="Arial" w:cs="Arial"/>
          <w:spacing w:val="-21"/>
        </w:rPr>
        <w:t xml:space="preserve"> </w:t>
      </w:r>
      <w:r>
        <w:rPr>
          <w:rFonts w:eastAsia="Arial" w:cs="Arial"/>
        </w:rPr>
        <w:t xml:space="preserve">la </w:t>
      </w:r>
      <w:r>
        <w:rPr>
          <w:rFonts w:eastAsia="Arial" w:cs="Arial"/>
          <w:w w:val="94"/>
        </w:rPr>
        <w:t>verifica</w:t>
      </w:r>
      <w:r>
        <w:rPr>
          <w:rFonts w:eastAsia="Arial" w:cs="Arial"/>
          <w:spacing w:val="12"/>
          <w:w w:val="94"/>
        </w:rPr>
        <w:t xml:space="preserve"> </w:t>
      </w:r>
      <w:r>
        <w:rPr>
          <w:rFonts w:eastAsia="Arial" w:cs="Arial"/>
          <w:w w:val="94"/>
        </w:rPr>
        <w:t>dell'affidabilità</w:t>
      </w:r>
      <w:r>
        <w:rPr>
          <w:rFonts w:eastAsia="Arial" w:cs="Arial"/>
          <w:spacing w:val="43"/>
          <w:w w:val="94"/>
        </w:rPr>
        <w:t xml:space="preserve"> </w:t>
      </w:r>
      <w:r>
        <w:rPr>
          <w:rFonts w:eastAsia="Arial" w:cs="Arial"/>
        </w:rPr>
        <w:t>del</w:t>
      </w:r>
      <w:r>
        <w:rPr>
          <w:rFonts w:eastAsia="Arial" w:cs="Arial"/>
          <w:spacing w:val="2"/>
        </w:rPr>
        <w:t xml:space="preserve"> </w:t>
      </w:r>
      <w:r>
        <w:rPr>
          <w:rFonts w:eastAsia="Arial" w:cs="Arial"/>
        </w:rPr>
        <w:t>mittente</w:t>
      </w:r>
      <w:r>
        <w:rPr>
          <w:rFonts w:eastAsia="Arial" w:cs="Arial"/>
          <w:spacing w:val="-6"/>
        </w:rPr>
        <w:t xml:space="preserve"> </w:t>
      </w:r>
      <w:r>
        <w:rPr>
          <w:rFonts w:eastAsia="Arial" w:cs="Arial"/>
        </w:rPr>
        <w:t>e</w:t>
      </w:r>
      <w:r>
        <w:rPr>
          <w:rFonts w:eastAsia="Arial" w:cs="Arial"/>
          <w:spacing w:val="7"/>
        </w:rPr>
        <w:t xml:space="preserve"> </w:t>
      </w:r>
      <w:r>
        <w:rPr>
          <w:rFonts w:eastAsia="Arial" w:cs="Arial"/>
          <w:w w:val="97"/>
        </w:rPr>
        <w:t>dell'integrità</w:t>
      </w:r>
      <w:r>
        <w:rPr>
          <w:rFonts w:eastAsia="Arial" w:cs="Arial"/>
          <w:spacing w:val="2"/>
          <w:w w:val="97"/>
        </w:rPr>
        <w:t xml:space="preserve"> </w:t>
      </w:r>
      <w:r>
        <w:rPr>
          <w:rFonts w:eastAsia="Arial" w:cs="Arial"/>
        </w:rPr>
        <w:t>dei</w:t>
      </w:r>
      <w:r>
        <w:rPr>
          <w:rFonts w:eastAsia="Arial" w:cs="Arial"/>
          <w:spacing w:val="16"/>
        </w:rPr>
        <w:t xml:space="preserve"> </w:t>
      </w:r>
      <w:r>
        <w:rPr>
          <w:rFonts w:eastAsia="Arial" w:cs="Arial"/>
        </w:rPr>
        <w:t>dati,</w:t>
      </w:r>
      <w:r>
        <w:rPr>
          <w:rFonts w:eastAsia="Arial" w:cs="Arial"/>
          <w:spacing w:val="22"/>
        </w:rPr>
        <w:t xml:space="preserve"> </w:t>
      </w:r>
      <w:r>
        <w:rPr>
          <w:rFonts w:eastAsia="Arial" w:cs="Arial"/>
        </w:rPr>
        <w:t>si</w:t>
      </w:r>
      <w:r>
        <w:rPr>
          <w:rFonts w:eastAsia="Arial" w:cs="Arial"/>
          <w:spacing w:val="18"/>
        </w:rPr>
        <w:t xml:space="preserve"> </w:t>
      </w:r>
      <w:r>
        <w:rPr>
          <w:rFonts w:eastAsia="Arial" w:cs="Arial"/>
          <w:w w:val="95"/>
        </w:rPr>
        <w:t>richiede</w:t>
      </w:r>
      <w:r>
        <w:rPr>
          <w:rFonts w:eastAsia="Arial" w:cs="Arial"/>
        </w:rPr>
        <w:t xml:space="preserve"> </w:t>
      </w:r>
      <w:r>
        <w:rPr>
          <w:rFonts w:eastAsia="Arial" w:cs="Arial"/>
          <w:w w:val="97"/>
        </w:rPr>
        <w:t>che</w:t>
      </w:r>
      <w:r>
        <w:rPr>
          <w:rFonts w:eastAsia="Arial" w:cs="Arial"/>
        </w:rPr>
        <w:t xml:space="preserve"> anche</w:t>
      </w:r>
      <w:r>
        <w:rPr>
          <w:rFonts w:eastAsia="Arial" w:cs="Arial"/>
          <w:spacing w:val="8"/>
        </w:rPr>
        <w:t xml:space="preserve"> </w:t>
      </w:r>
      <w:r>
        <w:rPr>
          <w:rFonts w:eastAsia="Arial" w:cs="Arial"/>
        </w:rPr>
        <w:t>la</w:t>
      </w:r>
      <w:r>
        <w:rPr>
          <w:rFonts w:eastAsia="Arial" w:cs="Arial"/>
          <w:spacing w:val="14"/>
        </w:rPr>
        <w:t xml:space="preserve"> </w:t>
      </w:r>
      <w:r>
        <w:rPr>
          <w:rFonts w:eastAsia="Arial" w:cs="Arial"/>
        </w:rPr>
        <w:t>trasmissione</w:t>
      </w:r>
      <w:r>
        <w:rPr>
          <w:rFonts w:eastAsia="Arial" w:cs="Arial"/>
          <w:spacing w:val="-15"/>
        </w:rPr>
        <w:t xml:space="preserve"> </w:t>
      </w:r>
      <w:r>
        <w:rPr>
          <w:rFonts w:eastAsia="Arial" w:cs="Arial"/>
        </w:rPr>
        <w:t>del</w:t>
      </w:r>
      <w:r>
        <w:rPr>
          <w:rFonts w:eastAsia="Arial" w:cs="Arial"/>
          <w:spacing w:val="16"/>
        </w:rPr>
        <w:t xml:space="preserve"> </w:t>
      </w:r>
      <w:r>
        <w:rPr>
          <w:rFonts w:eastAsia="Arial" w:cs="Arial"/>
        </w:rPr>
        <w:t>frammento</w:t>
      </w:r>
      <w:r>
        <w:rPr>
          <w:rFonts w:eastAsia="Arial" w:cs="Arial"/>
          <w:spacing w:val="1"/>
        </w:rPr>
        <w:t xml:space="preserve"> </w:t>
      </w:r>
      <w:r>
        <w:rPr>
          <w:rFonts w:eastAsia="Arial" w:cs="Arial"/>
        </w:rPr>
        <w:t>dei</w:t>
      </w:r>
      <w:r>
        <w:rPr>
          <w:rFonts w:eastAsia="Arial" w:cs="Arial"/>
          <w:spacing w:val="16"/>
        </w:rPr>
        <w:t xml:space="preserve"> </w:t>
      </w:r>
      <w:r>
        <w:rPr>
          <w:rFonts w:eastAsia="Arial" w:cs="Arial"/>
        </w:rPr>
        <w:t>metadati</w:t>
      </w:r>
      <w:r>
        <w:rPr>
          <w:rFonts w:eastAsia="Arial" w:cs="Arial"/>
          <w:spacing w:val="6"/>
        </w:rPr>
        <w:t xml:space="preserve"> </w:t>
      </w:r>
      <w:r>
        <w:rPr>
          <w:rFonts w:eastAsia="Arial" w:cs="Arial"/>
        </w:rPr>
        <w:t>e</w:t>
      </w:r>
      <w:r>
        <w:rPr>
          <w:rFonts w:eastAsia="Arial" w:cs="Arial"/>
          <w:spacing w:val="22"/>
        </w:rPr>
        <w:t xml:space="preserve"> </w:t>
      </w:r>
      <w:r>
        <w:rPr>
          <w:rFonts w:eastAsia="Arial" w:cs="Arial"/>
        </w:rPr>
        <w:t>di</w:t>
      </w:r>
      <w:r>
        <w:rPr>
          <w:rFonts w:eastAsia="Arial" w:cs="Arial"/>
          <w:spacing w:val="25"/>
        </w:rPr>
        <w:t xml:space="preserve"> </w:t>
      </w:r>
      <w:r>
        <w:rPr>
          <w:rFonts w:eastAsia="Arial" w:cs="Arial"/>
        </w:rPr>
        <w:t>altri</w:t>
      </w:r>
      <w:r>
        <w:rPr>
          <w:rFonts w:eastAsia="Arial" w:cs="Arial"/>
          <w:spacing w:val="7"/>
        </w:rPr>
        <w:t xml:space="preserve"> </w:t>
      </w:r>
      <w:r>
        <w:rPr>
          <w:rFonts w:eastAsia="Arial" w:cs="Arial"/>
        </w:rPr>
        <w:t>dati</w:t>
      </w:r>
      <w:r>
        <w:rPr>
          <w:rFonts w:eastAsia="Arial" w:cs="Arial"/>
          <w:spacing w:val="20"/>
        </w:rPr>
        <w:t xml:space="preserve"> </w:t>
      </w:r>
      <w:r>
        <w:rPr>
          <w:rFonts w:eastAsia="Arial" w:cs="Arial"/>
        </w:rPr>
        <w:t>critici</w:t>
      </w:r>
      <w:r>
        <w:rPr>
          <w:rFonts w:eastAsia="Arial" w:cs="Arial"/>
          <w:spacing w:val="11"/>
        </w:rPr>
        <w:t xml:space="preserve"> </w:t>
      </w:r>
      <w:r>
        <w:rPr>
          <w:rFonts w:eastAsia="Arial" w:cs="Arial"/>
          <w:w w:val="90"/>
        </w:rPr>
        <w:t>alla</w:t>
      </w:r>
      <w:r>
        <w:rPr>
          <w:rFonts w:eastAsia="Arial" w:cs="Arial"/>
          <w:spacing w:val="6"/>
          <w:w w:val="90"/>
        </w:rPr>
        <w:t xml:space="preserve"> </w:t>
      </w:r>
      <w:r>
        <w:rPr>
          <w:rFonts w:eastAsia="Arial" w:cs="Arial"/>
        </w:rPr>
        <w:t>Federazione</w:t>
      </w:r>
      <w:r>
        <w:rPr>
          <w:rFonts w:eastAsia="Arial" w:cs="Arial"/>
          <w:spacing w:val="1"/>
        </w:rPr>
        <w:t xml:space="preserve"> </w:t>
      </w:r>
      <w:r>
        <w:rPr>
          <w:rFonts w:eastAsia="Arial" w:cs="Arial"/>
        </w:rPr>
        <w:t>avvenga</w:t>
      </w:r>
      <w:r>
        <w:rPr>
          <w:rFonts w:eastAsia="Arial" w:cs="Arial"/>
          <w:spacing w:val="22"/>
        </w:rPr>
        <w:t xml:space="preserve"> </w:t>
      </w:r>
      <w:r>
        <w:rPr>
          <w:rFonts w:eastAsia="Arial" w:cs="Arial"/>
        </w:rPr>
        <w:t>con modalità</w:t>
      </w:r>
      <w:r>
        <w:rPr>
          <w:rFonts w:eastAsia="Arial" w:cs="Arial"/>
          <w:spacing w:val="45"/>
        </w:rPr>
        <w:t xml:space="preserve"> </w:t>
      </w:r>
      <w:r>
        <w:rPr>
          <w:rFonts w:eastAsia="Arial" w:cs="Arial"/>
        </w:rPr>
        <w:t>sicu</w:t>
      </w:r>
      <w:r>
        <w:rPr>
          <w:rFonts w:eastAsia="Arial" w:cs="Arial"/>
          <w:spacing w:val="-4"/>
        </w:rPr>
        <w:t>r</w:t>
      </w:r>
      <w:r>
        <w:rPr>
          <w:rFonts w:eastAsia="Arial" w:cs="Arial"/>
        </w:rPr>
        <w:t>e</w:t>
      </w:r>
      <w:r>
        <w:rPr>
          <w:rFonts w:eastAsia="Arial" w:cs="Arial"/>
          <w:spacing w:val="45"/>
        </w:rPr>
        <w:t xml:space="preserve"> </w:t>
      </w:r>
      <w:r>
        <w:rPr>
          <w:rFonts w:eastAsia="Arial" w:cs="Arial"/>
        </w:rPr>
        <w:t>(invio</w:t>
      </w:r>
      <w:r>
        <w:rPr>
          <w:rFonts w:eastAsia="Arial" w:cs="Arial"/>
          <w:spacing w:val="20"/>
        </w:rPr>
        <w:t xml:space="preserve"> </w:t>
      </w:r>
      <w:r>
        <w:rPr>
          <w:rFonts w:eastAsia="Arial" w:cs="Arial"/>
        </w:rPr>
        <w:t>email</w:t>
      </w:r>
      <w:r>
        <w:rPr>
          <w:rFonts w:eastAsia="Arial" w:cs="Arial"/>
          <w:spacing w:val="34"/>
        </w:rPr>
        <w:t xml:space="preserve"> </w:t>
      </w:r>
      <w:r>
        <w:rPr>
          <w:rFonts w:eastAsia="Arial" w:cs="Arial"/>
        </w:rPr>
        <w:t>firmata</w:t>
      </w:r>
      <w:r>
        <w:rPr>
          <w:rFonts w:eastAsia="Arial" w:cs="Arial"/>
          <w:spacing w:val="37"/>
        </w:rPr>
        <w:t xml:space="preserve"> </w:t>
      </w:r>
      <w:r>
        <w:rPr>
          <w:rFonts w:eastAsia="Arial" w:cs="Arial"/>
        </w:rPr>
        <w:t>all'indirizzo</w:t>
      </w:r>
      <w:r>
        <w:rPr>
          <w:rFonts w:eastAsia="Arial" w:cs="Arial"/>
          <w:spacing w:val="12"/>
        </w:rPr>
        <w:t xml:space="preserve"> </w:t>
      </w:r>
      <w:hyperlink r:id="rId26" w:history="1">
        <w:r>
          <w:rPr>
            <w:rStyle w:val="Collegamentoipertestuale"/>
          </w:rPr>
          <w:t>idem-help@garr.it</w:t>
        </w:r>
      </w:hyperlink>
      <w:r>
        <w:rPr>
          <w:rFonts w:eastAsia="Arial" w:cs="Arial"/>
          <w:color w:val="011DA9"/>
        </w:rPr>
        <w:t xml:space="preserve"> </w:t>
      </w:r>
      <w:r>
        <w:rPr>
          <w:rFonts w:eastAsia="Arial" w:cs="Arial"/>
        </w:rPr>
        <w:t>con certificato</w:t>
      </w:r>
      <w:r>
        <w:rPr>
          <w:rFonts w:eastAsia="Arial" w:cs="Arial"/>
          <w:spacing w:val="7"/>
        </w:rPr>
        <w:t xml:space="preserve"> </w:t>
      </w:r>
      <w:r>
        <w:rPr>
          <w:rFonts w:eastAsia="Arial" w:cs="Arial"/>
        </w:rPr>
        <w:t>della</w:t>
      </w:r>
      <w:r>
        <w:rPr>
          <w:rFonts w:eastAsia="Arial" w:cs="Arial"/>
          <w:spacing w:val="3"/>
        </w:rPr>
        <w:t xml:space="preserve"> </w:t>
      </w:r>
      <w:r>
        <w:rPr>
          <w:rFonts w:eastAsia="Arial" w:cs="Arial"/>
        </w:rPr>
        <w:t>CA</w:t>
      </w:r>
      <w:r>
        <w:rPr>
          <w:rFonts w:eastAsia="Arial" w:cs="Arial"/>
          <w:spacing w:val="21"/>
        </w:rPr>
        <w:t xml:space="preserve"> </w:t>
      </w:r>
      <w:r>
        <w:rPr>
          <w:rFonts w:eastAsia="Arial" w:cs="Arial"/>
        </w:rPr>
        <w:t>GARR</w:t>
      </w:r>
      <w:r>
        <w:rPr>
          <w:rFonts w:eastAsia="Arial" w:cs="Arial"/>
          <w:spacing w:val="-8"/>
        </w:rPr>
        <w:t xml:space="preserve"> </w:t>
      </w:r>
      <w:r>
        <w:rPr>
          <w:rFonts w:eastAsia="Arial" w:cs="Arial"/>
        </w:rPr>
        <w:t>o</w:t>
      </w:r>
      <w:r>
        <w:rPr>
          <w:rFonts w:eastAsia="Arial" w:cs="Arial"/>
          <w:spacing w:val="32"/>
        </w:rPr>
        <w:t xml:space="preserve"> </w:t>
      </w:r>
      <w:r>
        <w:rPr>
          <w:rFonts w:eastAsia="Arial" w:cs="Arial"/>
        </w:rPr>
        <w:t>di</w:t>
      </w:r>
      <w:r>
        <w:rPr>
          <w:rFonts w:eastAsia="Arial" w:cs="Arial"/>
          <w:spacing w:val="28"/>
        </w:rPr>
        <w:t xml:space="preserve"> </w:t>
      </w:r>
      <w:r>
        <w:rPr>
          <w:rFonts w:eastAsia="Arial" w:cs="Arial"/>
        </w:rPr>
        <w:t>una CA</w:t>
      </w:r>
      <w:r>
        <w:rPr>
          <w:rFonts w:eastAsia="Arial" w:cs="Arial"/>
          <w:spacing w:val="21"/>
        </w:rPr>
        <w:t xml:space="preserve"> </w:t>
      </w:r>
      <w:r>
        <w:rPr>
          <w:rFonts w:eastAsia="Arial" w:cs="Arial"/>
        </w:rPr>
        <w:t>accettata</w:t>
      </w:r>
      <w:r>
        <w:rPr>
          <w:rFonts w:eastAsia="Arial" w:cs="Arial"/>
          <w:spacing w:val="16"/>
        </w:rPr>
        <w:t xml:space="preserve"> </w:t>
      </w:r>
      <w:r>
        <w:rPr>
          <w:rFonts w:eastAsia="Arial" w:cs="Arial"/>
        </w:rPr>
        <w:t>da</w:t>
      </w:r>
      <w:r>
        <w:rPr>
          <w:rFonts w:eastAsia="Arial" w:cs="Arial"/>
          <w:spacing w:val="28"/>
        </w:rPr>
        <w:t xml:space="preserve"> </w:t>
      </w:r>
      <w:r>
        <w:rPr>
          <w:rFonts w:eastAsia="Arial" w:cs="Arial"/>
        </w:rPr>
        <w:t>IDEM</w:t>
      </w:r>
      <w:r>
        <w:rPr>
          <w:rFonts w:eastAsia="Arial" w:cs="Arial"/>
          <w:spacing w:val="-3"/>
        </w:rPr>
        <w:t xml:space="preserve"> </w:t>
      </w:r>
      <w:r>
        <w:rPr>
          <w:rFonts w:eastAsia="Arial" w:cs="Arial"/>
        </w:rPr>
        <w:t>o,</w:t>
      </w:r>
      <w:r>
        <w:rPr>
          <w:rFonts w:eastAsia="Arial" w:cs="Arial"/>
          <w:spacing w:val="32"/>
        </w:rPr>
        <w:t xml:space="preserve"> </w:t>
      </w:r>
      <w:r>
        <w:rPr>
          <w:rFonts w:eastAsia="Arial" w:cs="Arial"/>
        </w:rPr>
        <w:t>in</w:t>
      </w:r>
      <w:r>
        <w:rPr>
          <w:rFonts w:eastAsia="Arial" w:cs="Arial"/>
          <w:spacing w:val="20"/>
        </w:rPr>
        <w:t xml:space="preserve"> </w:t>
      </w:r>
      <w:r>
        <w:rPr>
          <w:rFonts w:eastAsia="Arial" w:cs="Arial"/>
        </w:rPr>
        <w:t>alte</w:t>
      </w:r>
      <w:r>
        <w:rPr>
          <w:rFonts w:eastAsia="Arial" w:cs="Arial"/>
          <w:spacing w:val="4"/>
        </w:rPr>
        <w:t>r</w:t>
      </w:r>
      <w:r>
        <w:rPr>
          <w:rFonts w:eastAsia="Arial" w:cs="Arial"/>
        </w:rPr>
        <w:t>nativa,</w:t>
      </w:r>
      <w:r>
        <w:rPr>
          <w:rFonts w:eastAsia="Arial" w:cs="Arial"/>
          <w:spacing w:val="-16"/>
        </w:rPr>
        <w:t xml:space="preserve"> </w:t>
      </w:r>
      <w:r>
        <w:rPr>
          <w:rFonts w:eastAsia="Arial" w:cs="Arial"/>
        </w:rPr>
        <w:t>pubblicazione</w:t>
      </w:r>
      <w:r>
        <w:rPr>
          <w:rFonts w:eastAsia="Arial" w:cs="Arial"/>
          <w:spacing w:val="-16"/>
        </w:rPr>
        <w:t xml:space="preserve"> </w:t>
      </w:r>
      <w:r>
        <w:rPr>
          <w:rFonts w:eastAsia="Arial" w:cs="Arial"/>
        </w:rPr>
        <w:t>su</w:t>
      </w:r>
      <w:r>
        <w:rPr>
          <w:rFonts w:eastAsia="Arial" w:cs="Arial"/>
          <w:spacing w:val="24"/>
        </w:rPr>
        <w:t xml:space="preserve"> </w:t>
      </w:r>
      <w:r>
        <w:rPr>
          <w:rFonts w:eastAsia="Arial" w:cs="Arial"/>
        </w:rPr>
        <w:t>una</w:t>
      </w:r>
      <w:r>
        <w:rPr>
          <w:rFonts w:eastAsia="Arial" w:cs="Arial"/>
          <w:spacing w:val="-17"/>
        </w:rPr>
        <w:t xml:space="preserve"> </w:t>
      </w:r>
      <w:r>
        <w:rPr>
          <w:rFonts w:eastAsia="Arial" w:cs="Arial"/>
          <w:w w:val="96"/>
        </w:rPr>
        <w:t>pagina</w:t>
      </w:r>
      <w:r>
        <w:rPr>
          <w:rFonts w:eastAsia="Arial" w:cs="Arial"/>
          <w:spacing w:val="2"/>
          <w:w w:val="96"/>
        </w:rPr>
        <w:t xml:space="preserve"> </w:t>
      </w:r>
      <w:proofErr w:type="spellStart"/>
      <w:r>
        <w:rPr>
          <w:rFonts w:eastAsia="Arial" w:cs="Arial"/>
        </w:rPr>
        <w:t>https</w:t>
      </w:r>
      <w:proofErr w:type="spellEnd"/>
      <w:r>
        <w:rPr>
          <w:rFonts w:eastAsia="Arial" w:cs="Arial"/>
        </w:rPr>
        <w:t xml:space="preserve"> p</w:t>
      </w:r>
      <w:r>
        <w:rPr>
          <w:rFonts w:eastAsia="Arial" w:cs="Arial"/>
          <w:spacing w:val="-4"/>
        </w:rPr>
        <w:t>r</w:t>
      </w:r>
      <w:r>
        <w:rPr>
          <w:rFonts w:eastAsia="Arial" w:cs="Arial"/>
        </w:rPr>
        <w:t>otetta</w:t>
      </w:r>
      <w:r>
        <w:rPr>
          <w:rFonts w:eastAsia="Arial" w:cs="Arial"/>
          <w:spacing w:val="-5"/>
        </w:rPr>
        <w:t xml:space="preserve"> </w:t>
      </w:r>
      <w:r>
        <w:rPr>
          <w:rFonts w:eastAsia="Arial" w:cs="Arial"/>
        </w:rPr>
        <w:t>da</w:t>
      </w:r>
      <w:r>
        <w:rPr>
          <w:rFonts w:eastAsia="Arial" w:cs="Arial"/>
          <w:spacing w:val="-4"/>
        </w:rPr>
        <w:t xml:space="preserve"> </w:t>
      </w:r>
      <w:r>
        <w:rPr>
          <w:rFonts w:eastAsia="Arial" w:cs="Arial"/>
        </w:rPr>
        <w:t>un</w:t>
      </w:r>
      <w:r>
        <w:rPr>
          <w:rFonts w:eastAsia="Arial" w:cs="Arial"/>
          <w:spacing w:val="-9"/>
        </w:rPr>
        <w:t xml:space="preserve"> </w:t>
      </w:r>
      <w:r>
        <w:rPr>
          <w:rFonts w:eastAsia="Arial" w:cs="Arial"/>
          <w:w w:val="97"/>
        </w:rPr>
        <w:t>certificato</w:t>
      </w:r>
      <w:r>
        <w:rPr>
          <w:rFonts w:eastAsia="Arial" w:cs="Arial"/>
          <w:spacing w:val="2"/>
          <w:w w:val="97"/>
        </w:rPr>
        <w:t xml:space="preserve"> </w:t>
      </w:r>
      <w:r>
        <w:rPr>
          <w:rFonts w:eastAsia="Arial" w:cs="Arial"/>
        </w:rPr>
        <w:t xml:space="preserve">con le </w:t>
      </w:r>
      <w:r>
        <w:rPr>
          <w:rFonts w:eastAsia="Arial" w:cs="Arial"/>
          <w:w w:val="96"/>
        </w:rPr>
        <w:t>caratteristiche</w:t>
      </w:r>
      <w:r>
        <w:rPr>
          <w:rFonts w:eastAsia="Arial" w:cs="Arial"/>
          <w:spacing w:val="2"/>
          <w:w w:val="96"/>
        </w:rPr>
        <w:t xml:space="preserve"> </w:t>
      </w:r>
      <w:r>
        <w:rPr>
          <w:rFonts w:eastAsia="Arial" w:cs="Arial"/>
        </w:rPr>
        <w:t>di</w:t>
      </w:r>
      <w:r>
        <w:rPr>
          <w:rFonts w:eastAsia="Arial" w:cs="Arial"/>
          <w:spacing w:val="-5"/>
        </w:rPr>
        <w:t xml:space="preserve"> </w:t>
      </w:r>
      <w:r>
        <w:rPr>
          <w:rFonts w:eastAsia="Arial" w:cs="Arial"/>
        </w:rPr>
        <w:t>cui</w:t>
      </w:r>
      <w:r>
        <w:rPr>
          <w:rFonts w:eastAsia="Arial" w:cs="Arial"/>
          <w:spacing w:val="-8"/>
        </w:rPr>
        <w:t xml:space="preserve"> </w:t>
      </w:r>
      <w:r>
        <w:rPr>
          <w:rFonts w:eastAsia="Arial" w:cs="Arial"/>
        </w:rPr>
        <w:t>sopra).</w:t>
      </w:r>
    </w:p>
    <w:p w:rsidR="000A7E5A" w:rsidRPr="00064E5D" w:rsidRDefault="000A7E5A">
      <w:pPr>
        <w:pStyle w:val="Titolo1"/>
        <w:numPr>
          <w:ilvl w:val="0"/>
          <w:numId w:val="1"/>
        </w:numPr>
        <w:ind w:left="601" w:hanging="601"/>
        <w:rPr>
          <w:rFonts w:eastAsia="Arial" w:cs="Arial"/>
        </w:rPr>
      </w:pPr>
      <w:r w:rsidRPr="00064E5D">
        <w:rPr>
          <w:rFonts w:eastAsia="Arial" w:cs="Arial"/>
        </w:rPr>
        <w:t>Operatività del servizio</w:t>
      </w:r>
    </w:p>
    <w:p w:rsidR="000A7E5A" w:rsidRDefault="000A7E5A">
      <w:pPr>
        <w:pStyle w:val="Corpotesto"/>
        <w:rPr>
          <w:rFonts w:eastAsia="Arial" w:cs="Arial"/>
          <w:w w:val="80"/>
        </w:rPr>
      </w:pPr>
      <w:r>
        <w:rPr>
          <w:rFonts w:eastAsia="Arial" w:cs="Arial"/>
        </w:rPr>
        <w:t>La</w:t>
      </w:r>
      <w:r>
        <w:rPr>
          <w:rFonts w:eastAsia="Arial" w:cs="Arial"/>
          <w:spacing w:val="48"/>
        </w:rPr>
        <w:t xml:space="preserve"> </w:t>
      </w:r>
      <w:r>
        <w:rPr>
          <w:rFonts w:eastAsia="Arial" w:cs="Arial"/>
        </w:rPr>
        <w:t>Federazione,</w:t>
      </w:r>
      <w:r>
        <w:rPr>
          <w:rFonts w:eastAsia="Arial" w:cs="Arial"/>
          <w:spacing w:val="-2"/>
        </w:rPr>
        <w:t xml:space="preserve"> </w:t>
      </w:r>
      <w:r>
        <w:rPr>
          <w:rFonts w:eastAsia="Arial" w:cs="Arial"/>
        </w:rPr>
        <w:t>al</w:t>
      </w:r>
      <w:r>
        <w:rPr>
          <w:rFonts w:eastAsia="Arial" w:cs="Arial"/>
          <w:spacing w:val="53"/>
        </w:rPr>
        <w:t xml:space="preserve"> </w:t>
      </w:r>
      <w:r>
        <w:rPr>
          <w:rFonts w:eastAsia="Arial" w:cs="Arial"/>
        </w:rPr>
        <w:t>fine</w:t>
      </w:r>
      <w:r>
        <w:rPr>
          <w:rFonts w:eastAsia="Arial" w:cs="Arial"/>
          <w:spacing w:val="46"/>
        </w:rPr>
        <w:t xml:space="preserve"> </w:t>
      </w:r>
      <w:r>
        <w:rPr>
          <w:rFonts w:eastAsia="Arial" w:cs="Arial"/>
        </w:rPr>
        <w:t>di consenti</w:t>
      </w:r>
      <w:r>
        <w:rPr>
          <w:rFonts w:eastAsia="Arial" w:cs="Arial"/>
          <w:spacing w:val="-4"/>
        </w:rPr>
        <w:t>r</w:t>
      </w:r>
      <w:r>
        <w:rPr>
          <w:rFonts w:eastAsia="Arial" w:cs="Arial"/>
        </w:rPr>
        <w:t>e</w:t>
      </w:r>
      <w:r>
        <w:rPr>
          <w:rFonts w:eastAsia="Arial" w:cs="Arial"/>
          <w:spacing w:val="38"/>
        </w:rPr>
        <w:t xml:space="preserve"> </w:t>
      </w:r>
      <w:r>
        <w:rPr>
          <w:rFonts w:eastAsia="Arial" w:cs="Arial"/>
        </w:rPr>
        <w:t>una</w:t>
      </w:r>
      <w:r>
        <w:rPr>
          <w:rFonts w:eastAsia="Arial" w:cs="Arial"/>
          <w:spacing w:val="52"/>
        </w:rPr>
        <w:t xml:space="preserve"> </w:t>
      </w:r>
      <w:r>
        <w:rPr>
          <w:rFonts w:eastAsia="Arial" w:cs="Arial"/>
        </w:rPr>
        <w:t>miglio</w:t>
      </w:r>
      <w:r>
        <w:rPr>
          <w:rFonts w:eastAsia="Arial" w:cs="Arial"/>
          <w:spacing w:val="-4"/>
        </w:rPr>
        <w:t>r</w:t>
      </w:r>
      <w:r>
        <w:rPr>
          <w:rFonts w:eastAsia="Arial" w:cs="Arial"/>
        </w:rPr>
        <w:t>e</w:t>
      </w:r>
      <w:r>
        <w:rPr>
          <w:rFonts w:eastAsia="Arial" w:cs="Arial"/>
          <w:spacing w:val="34"/>
        </w:rPr>
        <w:t xml:space="preserve"> </w:t>
      </w:r>
      <w:r>
        <w:rPr>
          <w:rFonts w:eastAsia="Arial" w:cs="Arial"/>
        </w:rPr>
        <w:t>qualità</w:t>
      </w:r>
      <w:r>
        <w:rPr>
          <w:rFonts w:eastAsia="Arial" w:cs="Arial"/>
          <w:spacing w:val="39"/>
        </w:rPr>
        <w:t xml:space="preserve"> </w:t>
      </w:r>
      <w:r>
        <w:rPr>
          <w:rFonts w:eastAsia="Arial" w:cs="Arial"/>
        </w:rPr>
        <w:t>ed efficienza,</w:t>
      </w:r>
      <w:r>
        <w:rPr>
          <w:rFonts w:eastAsia="Arial" w:cs="Arial"/>
          <w:spacing w:val="14"/>
        </w:rPr>
        <w:t xml:space="preserve"> </w:t>
      </w:r>
      <w:r w:rsidR="00CE645D">
        <w:rPr>
          <w:rFonts w:eastAsia="Arial" w:cs="Arial"/>
        </w:rPr>
        <w:t>adotterà</w:t>
      </w:r>
      <w:r>
        <w:rPr>
          <w:rFonts w:eastAsia="Arial" w:cs="Arial"/>
        </w:rPr>
        <w:t xml:space="preserve"> degli</w:t>
      </w:r>
      <w:r>
        <w:rPr>
          <w:rFonts w:eastAsia="Arial" w:cs="Arial"/>
          <w:spacing w:val="47"/>
        </w:rPr>
        <w:t xml:space="preserve"> </w:t>
      </w:r>
      <w:r>
        <w:rPr>
          <w:rFonts w:eastAsia="Arial" w:cs="Arial"/>
        </w:rPr>
        <w:t>strumenti automatici</w:t>
      </w:r>
      <w:r>
        <w:rPr>
          <w:rFonts w:eastAsia="Arial" w:cs="Arial"/>
          <w:spacing w:val="15"/>
        </w:rPr>
        <w:t xml:space="preserve"> </w:t>
      </w:r>
      <w:r>
        <w:rPr>
          <w:rFonts w:eastAsia="Arial" w:cs="Arial"/>
        </w:rPr>
        <w:t>di</w:t>
      </w:r>
      <w:r>
        <w:rPr>
          <w:rFonts w:eastAsia="Arial" w:cs="Arial"/>
          <w:spacing w:val="10"/>
        </w:rPr>
        <w:t xml:space="preserve"> </w:t>
      </w:r>
      <w:r>
        <w:rPr>
          <w:rFonts w:eastAsia="Arial" w:cs="Arial"/>
        </w:rPr>
        <w:t>monitoraggio</w:t>
      </w:r>
      <w:r>
        <w:rPr>
          <w:rFonts w:eastAsia="Arial" w:cs="Arial"/>
          <w:spacing w:val="-20"/>
        </w:rPr>
        <w:t xml:space="preserve"> </w:t>
      </w:r>
      <w:r>
        <w:rPr>
          <w:rFonts w:eastAsia="Arial" w:cs="Arial"/>
        </w:rPr>
        <w:t>del</w:t>
      </w:r>
      <w:r>
        <w:rPr>
          <w:rFonts w:eastAsia="Arial" w:cs="Arial"/>
          <w:spacing w:val="2"/>
        </w:rPr>
        <w:t xml:space="preserve"> </w:t>
      </w:r>
      <w:r>
        <w:rPr>
          <w:rFonts w:eastAsia="Arial" w:cs="Arial"/>
          <w:w w:val="93"/>
        </w:rPr>
        <w:t>servizio</w:t>
      </w:r>
      <w:r>
        <w:rPr>
          <w:rFonts w:eastAsia="Arial" w:cs="Arial"/>
          <w:spacing w:val="19"/>
          <w:w w:val="93"/>
        </w:rPr>
        <w:t xml:space="preserve"> </w:t>
      </w:r>
      <w:r>
        <w:rPr>
          <w:rFonts w:eastAsia="Arial" w:cs="Arial"/>
        </w:rPr>
        <w:t>o</w:t>
      </w:r>
      <w:r>
        <w:rPr>
          <w:rFonts w:eastAsia="Arial" w:cs="Arial"/>
          <w:spacing w:val="-4"/>
        </w:rPr>
        <w:t>f</w:t>
      </w:r>
      <w:r>
        <w:rPr>
          <w:rFonts w:eastAsia="Arial" w:cs="Arial"/>
        </w:rPr>
        <w:t>ferto</w:t>
      </w:r>
      <w:r>
        <w:rPr>
          <w:rFonts w:eastAsia="Arial" w:cs="Arial"/>
          <w:spacing w:val="12"/>
        </w:rPr>
        <w:t xml:space="preserve"> </w:t>
      </w:r>
      <w:r>
        <w:rPr>
          <w:rFonts w:eastAsia="Arial" w:cs="Arial"/>
        </w:rPr>
        <w:t>dal</w:t>
      </w:r>
      <w:r>
        <w:rPr>
          <w:rFonts w:eastAsia="Arial" w:cs="Arial"/>
          <w:spacing w:val="2"/>
        </w:rPr>
        <w:t xml:space="preserve"> </w:t>
      </w:r>
      <w:r>
        <w:rPr>
          <w:rFonts w:eastAsia="Arial" w:cs="Arial"/>
        </w:rPr>
        <w:t>partecipante</w:t>
      </w:r>
      <w:r>
        <w:rPr>
          <w:rFonts w:eastAsia="Arial" w:cs="Arial"/>
          <w:spacing w:val="-18"/>
        </w:rPr>
        <w:t xml:space="preserve"> </w:t>
      </w:r>
      <w:r>
        <w:rPr>
          <w:rFonts w:eastAsia="Arial" w:cs="Arial"/>
          <w:w w:val="72"/>
        </w:rPr>
        <w:t>(</w:t>
      </w:r>
      <w:r>
        <w:rPr>
          <w:rFonts w:eastAsia="Arial" w:cs="Arial"/>
          <w:i/>
          <w:iCs/>
          <w:w w:val="96"/>
        </w:rPr>
        <w:t>attualmente</w:t>
      </w:r>
      <w:r>
        <w:rPr>
          <w:rFonts w:eastAsia="Arial" w:cs="Arial"/>
          <w:i/>
          <w:iCs/>
          <w:spacing w:val="15"/>
        </w:rPr>
        <w:t xml:space="preserve"> </w:t>
      </w:r>
      <w:r>
        <w:rPr>
          <w:rFonts w:eastAsia="Arial" w:cs="Arial"/>
          <w:i/>
          <w:iCs/>
          <w:w w:val="87"/>
        </w:rPr>
        <w:t>il</w:t>
      </w:r>
      <w:r>
        <w:rPr>
          <w:rFonts w:eastAsia="Arial" w:cs="Arial"/>
          <w:i/>
          <w:iCs/>
          <w:spacing w:val="19"/>
          <w:w w:val="87"/>
        </w:rPr>
        <w:t xml:space="preserve"> </w:t>
      </w:r>
      <w:r>
        <w:rPr>
          <w:rFonts w:eastAsia="Arial" w:cs="Arial"/>
          <w:i/>
          <w:iCs/>
          <w:w w:val="87"/>
        </w:rPr>
        <w:t xml:space="preserve">servizio </w:t>
      </w:r>
      <w:r>
        <w:rPr>
          <w:rFonts w:eastAsia="Arial" w:cs="Arial"/>
          <w:i/>
          <w:iCs/>
        </w:rPr>
        <w:t>di</w:t>
      </w:r>
      <w:r>
        <w:rPr>
          <w:rFonts w:eastAsia="Arial" w:cs="Arial"/>
          <w:i/>
          <w:iCs/>
          <w:spacing w:val="10"/>
        </w:rPr>
        <w:t xml:space="preserve"> </w:t>
      </w:r>
      <w:proofErr w:type="spellStart"/>
      <w:r>
        <w:rPr>
          <w:rFonts w:eastAsia="Arial" w:cs="Arial"/>
          <w:i/>
          <w:iCs/>
        </w:rPr>
        <w:t>monitoring</w:t>
      </w:r>
      <w:proofErr w:type="spellEnd"/>
      <w:r>
        <w:rPr>
          <w:rFonts w:eastAsia="Arial" w:cs="Arial"/>
          <w:i/>
          <w:iCs/>
          <w:spacing w:val="-13"/>
        </w:rPr>
        <w:t xml:space="preserve"> </w:t>
      </w:r>
      <w:r>
        <w:rPr>
          <w:rFonts w:eastAsia="Arial" w:cs="Arial"/>
          <w:i/>
          <w:iCs/>
        </w:rPr>
        <w:t>è</w:t>
      </w:r>
      <w:r>
        <w:rPr>
          <w:rFonts w:eastAsia="Arial" w:cs="Arial"/>
          <w:i/>
          <w:iCs/>
          <w:spacing w:val="-8"/>
        </w:rPr>
        <w:t xml:space="preserve"> </w:t>
      </w:r>
      <w:r>
        <w:rPr>
          <w:rFonts w:eastAsia="Arial" w:cs="Arial"/>
          <w:i/>
          <w:iCs/>
        </w:rPr>
        <w:t>in</w:t>
      </w:r>
      <w:r>
        <w:rPr>
          <w:rFonts w:eastAsia="Arial" w:cs="Arial"/>
          <w:i/>
          <w:iCs/>
          <w:spacing w:val="-12"/>
        </w:rPr>
        <w:t xml:space="preserve"> </w:t>
      </w:r>
      <w:r>
        <w:rPr>
          <w:rFonts w:eastAsia="Arial" w:cs="Arial"/>
          <w:i/>
          <w:iCs/>
        </w:rPr>
        <w:t xml:space="preserve">fase </w:t>
      </w:r>
      <w:r>
        <w:rPr>
          <w:rFonts w:eastAsia="Arial" w:cs="Arial"/>
          <w:i/>
          <w:iCs/>
          <w:w w:val="95"/>
        </w:rPr>
        <w:t>sperimentale,</w:t>
      </w:r>
      <w:r>
        <w:rPr>
          <w:rFonts w:eastAsia="Arial" w:cs="Arial"/>
          <w:i/>
          <w:iCs/>
          <w:spacing w:val="3"/>
          <w:w w:val="95"/>
        </w:rPr>
        <w:t xml:space="preserve"> </w:t>
      </w:r>
      <w:r>
        <w:rPr>
          <w:rFonts w:eastAsia="Arial" w:cs="Arial"/>
          <w:i/>
          <w:iCs/>
        </w:rPr>
        <w:t>la</w:t>
      </w:r>
      <w:r>
        <w:rPr>
          <w:rFonts w:eastAsia="Arial" w:cs="Arial"/>
          <w:i/>
          <w:iCs/>
          <w:spacing w:val="-16"/>
        </w:rPr>
        <w:t xml:space="preserve"> </w:t>
      </w:r>
      <w:r>
        <w:rPr>
          <w:rFonts w:eastAsia="Arial" w:cs="Arial"/>
          <w:i/>
          <w:iCs/>
        </w:rPr>
        <w:t>sua</w:t>
      </w:r>
      <w:r>
        <w:rPr>
          <w:rFonts w:eastAsia="Arial" w:cs="Arial"/>
          <w:i/>
          <w:iCs/>
          <w:spacing w:val="-16"/>
        </w:rPr>
        <w:t xml:space="preserve"> </w:t>
      </w:r>
      <w:r>
        <w:rPr>
          <w:rFonts w:eastAsia="Arial" w:cs="Arial"/>
          <w:i/>
          <w:iCs/>
          <w:w w:val="96"/>
        </w:rPr>
        <w:t>entrata</w:t>
      </w:r>
      <w:r>
        <w:rPr>
          <w:rFonts w:eastAsia="Arial" w:cs="Arial"/>
          <w:i/>
          <w:iCs/>
          <w:spacing w:val="2"/>
          <w:w w:val="96"/>
        </w:rPr>
        <w:t xml:space="preserve"> </w:t>
      </w:r>
      <w:r>
        <w:rPr>
          <w:rFonts w:eastAsia="Arial" w:cs="Arial"/>
          <w:i/>
          <w:iCs/>
        </w:rPr>
        <w:t>in</w:t>
      </w:r>
      <w:r>
        <w:rPr>
          <w:rFonts w:eastAsia="Arial" w:cs="Arial"/>
          <w:i/>
          <w:iCs/>
          <w:spacing w:val="-12"/>
        </w:rPr>
        <w:t xml:space="preserve"> </w:t>
      </w:r>
      <w:r>
        <w:rPr>
          <w:rFonts w:eastAsia="Arial" w:cs="Arial"/>
          <w:i/>
          <w:iCs/>
          <w:w w:val="95"/>
        </w:rPr>
        <w:t>p</w:t>
      </w:r>
      <w:r>
        <w:rPr>
          <w:rFonts w:eastAsia="Arial" w:cs="Arial"/>
          <w:i/>
          <w:iCs/>
          <w:spacing w:val="-4"/>
          <w:w w:val="95"/>
        </w:rPr>
        <w:t>r</w:t>
      </w:r>
      <w:r>
        <w:rPr>
          <w:rFonts w:eastAsia="Arial" w:cs="Arial"/>
          <w:i/>
          <w:iCs/>
          <w:w w:val="95"/>
        </w:rPr>
        <w:t>oduzione</w:t>
      </w:r>
      <w:r>
        <w:rPr>
          <w:rFonts w:eastAsia="Arial" w:cs="Arial"/>
          <w:i/>
          <w:iCs/>
          <w:spacing w:val="11"/>
          <w:w w:val="95"/>
        </w:rPr>
        <w:t xml:space="preserve"> </w:t>
      </w:r>
      <w:r>
        <w:rPr>
          <w:rFonts w:eastAsia="Arial" w:cs="Arial"/>
          <w:i/>
          <w:iCs/>
        </w:rPr>
        <w:t>è</w:t>
      </w:r>
      <w:r>
        <w:rPr>
          <w:rFonts w:eastAsia="Arial" w:cs="Arial"/>
          <w:i/>
          <w:iCs/>
          <w:spacing w:val="-8"/>
        </w:rPr>
        <w:t xml:space="preserve"> </w:t>
      </w:r>
      <w:r>
        <w:rPr>
          <w:rFonts w:eastAsia="Arial" w:cs="Arial"/>
          <w:i/>
          <w:iCs/>
          <w:w w:val="95"/>
        </w:rPr>
        <w:t>p</w:t>
      </w:r>
      <w:r>
        <w:rPr>
          <w:rFonts w:eastAsia="Arial" w:cs="Arial"/>
          <w:i/>
          <w:iCs/>
          <w:spacing w:val="-4"/>
          <w:w w:val="95"/>
        </w:rPr>
        <w:t>r</w:t>
      </w:r>
      <w:r>
        <w:rPr>
          <w:rFonts w:eastAsia="Arial" w:cs="Arial"/>
          <w:i/>
          <w:iCs/>
          <w:w w:val="95"/>
        </w:rPr>
        <w:t>evista</w:t>
      </w:r>
      <w:r>
        <w:rPr>
          <w:rFonts w:eastAsia="Arial" w:cs="Arial"/>
          <w:i/>
          <w:iCs/>
          <w:spacing w:val="6"/>
          <w:w w:val="95"/>
        </w:rPr>
        <w:t xml:space="preserve"> </w:t>
      </w:r>
      <w:r>
        <w:rPr>
          <w:rFonts w:eastAsia="Arial" w:cs="Arial"/>
          <w:i/>
          <w:iCs/>
        </w:rPr>
        <w:t>per</w:t>
      </w:r>
      <w:r>
        <w:rPr>
          <w:rFonts w:eastAsia="Arial" w:cs="Arial"/>
          <w:i/>
          <w:iCs/>
          <w:spacing w:val="-9"/>
        </w:rPr>
        <w:t xml:space="preserve"> </w:t>
      </w:r>
      <w:r>
        <w:rPr>
          <w:rFonts w:eastAsia="Arial" w:cs="Arial"/>
          <w:i/>
          <w:iCs/>
          <w:w w:val="83"/>
        </w:rPr>
        <w:t>il</w:t>
      </w:r>
      <w:r>
        <w:rPr>
          <w:rFonts w:eastAsia="Arial" w:cs="Arial"/>
          <w:i/>
          <w:iCs/>
          <w:spacing w:val="9"/>
          <w:w w:val="83"/>
        </w:rPr>
        <w:t xml:space="preserve"> </w:t>
      </w:r>
      <w:r>
        <w:rPr>
          <w:rFonts w:eastAsia="Arial" w:cs="Arial"/>
          <w:i/>
          <w:iCs/>
        </w:rPr>
        <w:t>2011</w:t>
      </w:r>
      <w:r>
        <w:rPr>
          <w:rFonts w:eastAsia="Arial" w:cs="Arial"/>
        </w:rPr>
        <w:t>).</w:t>
      </w:r>
    </w:p>
    <w:p w:rsidR="000A7E5A" w:rsidRDefault="000A7E5A">
      <w:pPr>
        <w:pStyle w:val="Corpotesto"/>
        <w:rPr>
          <w:rFonts w:eastAsia="Arial" w:cs="Arial"/>
        </w:rPr>
      </w:pPr>
      <w:r>
        <w:rPr>
          <w:rFonts w:eastAsia="Arial" w:cs="Arial"/>
          <w:w w:val="80"/>
        </w:rPr>
        <w:t>I</w:t>
      </w:r>
      <w:r>
        <w:rPr>
          <w:rFonts w:eastAsia="Arial" w:cs="Arial"/>
          <w:spacing w:val="7"/>
          <w:w w:val="80"/>
        </w:rPr>
        <w:t xml:space="preserve"> </w:t>
      </w:r>
      <w:r>
        <w:rPr>
          <w:rFonts w:eastAsia="Arial" w:cs="Arial"/>
        </w:rPr>
        <w:t>punti</w:t>
      </w:r>
      <w:r>
        <w:rPr>
          <w:rFonts w:eastAsia="Arial" w:cs="Arial"/>
          <w:spacing w:val="-9"/>
        </w:rPr>
        <w:t xml:space="preserve"> </w:t>
      </w:r>
      <w:r>
        <w:rPr>
          <w:rFonts w:eastAsia="Arial" w:cs="Arial"/>
        </w:rPr>
        <w:t>che</w:t>
      </w:r>
      <w:r>
        <w:rPr>
          <w:rFonts w:eastAsia="Arial" w:cs="Arial"/>
          <w:spacing w:val="-10"/>
        </w:rPr>
        <w:t xml:space="preserve"> </w:t>
      </w:r>
      <w:r>
        <w:rPr>
          <w:rFonts w:eastAsia="Arial" w:cs="Arial"/>
          <w:w w:val="96"/>
        </w:rPr>
        <w:t>determinano</w:t>
      </w:r>
      <w:r>
        <w:rPr>
          <w:rFonts w:eastAsia="Arial" w:cs="Arial"/>
          <w:spacing w:val="2"/>
          <w:w w:val="96"/>
        </w:rPr>
        <w:t xml:space="preserve"> </w:t>
      </w:r>
      <w:r>
        <w:rPr>
          <w:rFonts w:eastAsia="Arial" w:cs="Arial"/>
        </w:rPr>
        <w:t>la</w:t>
      </w:r>
      <w:r>
        <w:rPr>
          <w:rFonts w:eastAsia="Arial" w:cs="Arial"/>
          <w:spacing w:val="-16"/>
        </w:rPr>
        <w:t xml:space="preserve"> </w:t>
      </w:r>
      <w:r>
        <w:rPr>
          <w:rFonts w:eastAsia="Arial" w:cs="Arial"/>
          <w:w w:val="95"/>
        </w:rPr>
        <w:t>qualità</w:t>
      </w:r>
      <w:r>
        <w:rPr>
          <w:rFonts w:eastAsia="Arial" w:cs="Arial"/>
          <w:spacing w:val="3"/>
          <w:w w:val="95"/>
        </w:rPr>
        <w:t xml:space="preserve"> </w:t>
      </w:r>
      <w:r>
        <w:rPr>
          <w:rFonts w:eastAsia="Arial" w:cs="Arial"/>
        </w:rPr>
        <w:t>del</w:t>
      </w:r>
      <w:r>
        <w:rPr>
          <w:rFonts w:eastAsia="Arial" w:cs="Arial"/>
          <w:spacing w:val="-13"/>
        </w:rPr>
        <w:t xml:space="preserve"> </w:t>
      </w:r>
      <w:r>
        <w:rPr>
          <w:rFonts w:eastAsia="Arial" w:cs="Arial"/>
          <w:w w:val="93"/>
        </w:rPr>
        <w:t>servizio</w:t>
      </w:r>
      <w:r>
        <w:rPr>
          <w:rFonts w:eastAsia="Arial" w:cs="Arial"/>
          <w:spacing w:val="4"/>
          <w:w w:val="93"/>
        </w:rPr>
        <w:t xml:space="preserve"> </w:t>
      </w:r>
      <w:r>
        <w:rPr>
          <w:rFonts w:eastAsia="Arial" w:cs="Arial"/>
        </w:rPr>
        <w:t>sono</w:t>
      </w:r>
      <w:r>
        <w:rPr>
          <w:rFonts w:eastAsia="Arial" w:cs="Arial"/>
          <w:spacing w:val="-9"/>
        </w:rPr>
        <w:t xml:space="preserve"> </w:t>
      </w:r>
      <w:r>
        <w:rPr>
          <w:rFonts w:eastAsia="Arial" w:cs="Arial"/>
          <w:w w:val="83"/>
        </w:rPr>
        <w:t>i</w:t>
      </w:r>
      <w:r>
        <w:rPr>
          <w:rFonts w:eastAsia="Arial" w:cs="Arial"/>
          <w:spacing w:val="9"/>
          <w:w w:val="83"/>
        </w:rPr>
        <w:t xml:space="preserve"> </w:t>
      </w:r>
      <w:r>
        <w:rPr>
          <w:rFonts w:eastAsia="Arial" w:cs="Arial"/>
        </w:rPr>
        <w:t>seguenti:</w:t>
      </w:r>
    </w:p>
    <w:p w:rsidR="000A7E5A" w:rsidRDefault="000A7E5A">
      <w:pPr>
        <w:pStyle w:val="Corpotesto"/>
        <w:rPr>
          <w:rFonts w:eastAsia="Arial" w:cs="Arial"/>
        </w:rPr>
      </w:pPr>
      <w:r>
        <w:rPr>
          <w:rFonts w:eastAsia="Arial" w:cs="Arial"/>
        </w:rPr>
        <w:t>1.</w:t>
      </w:r>
      <w:r>
        <w:rPr>
          <w:rFonts w:eastAsia="Arial" w:cs="Arial"/>
          <w:spacing w:val="28"/>
        </w:rPr>
        <w:t xml:space="preserve"> </w:t>
      </w:r>
      <w:proofErr w:type="spellStart"/>
      <w:r>
        <w:rPr>
          <w:rFonts w:eastAsia="Arial" w:cs="Arial"/>
        </w:rPr>
        <w:t>uptime</w:t>
      </w:r>
      <w:proofErr w:type="spellEnd"/>
      <w:r>
        <w:rPr>
          <w:rFonts w:eastAsia="Arial" w:cs="Arial"/>
          <w:spacing w:val="-12"/>
        </w:rPr>
        <w:t xml:space="preserve"> </w:t>
      </w:r>
      <w:r>
        <w:rPr>
          <w:rFonts w:eastAsia="Arial" w:cs="Arial"/>
        </w:rPr>
        <w:t>del</w:t>
      </w:r>
      <w:r>
        <w:rPr>
          <w:rFonts w:eastAsia="Arial" w:cs="Arial"/>
          <w:spacing w:val="-13"/>
        </w:rPr>
        <w:t xml:space="preserve"> </w:t>
      </w:r>
      <w:r>
        <w:rPr>
          <w:rFonts w:eastAsia="Arial" w:cs="Arial"/>
          <w:w w:val="94"/>
        </w:rPr>
        <w:t>server</w:t>
      </w:r>
      <w:r>
        <w:rPr>
          <w:rFonts w:eastAsia="Arial" w:cs="Arial"/>
          <w:spacing w:val="3"/>
          <w:w w:val="94"/>
        </w:rPr>
        <w:t xml:space="preserve"> </w:t>
      </w:r>
      <w:r>
        <w:rPr>
          <w:rFonts w:eastAsia="Arial" w:cs="Arial"/>
        </w:rPr>
        <w:t>di</w:t>
      </w:r>
      <w:r>
        <w:rPr>
          <w:rFonts w:eastAsia="Arial" w:cs="Arial"/>
          <w:spacing w:val="-5"/>
        </w:rPr>
        <w:t xml:space="preserve"> </w:t>
      </w:r>
      <w:r>
        <w:rPr>
          <w:rFonts w:eastAsia="Arial" w:cs="Arial"/>
          <w:w w:val="91"/>
        </w:rPr>
        <w:t>autenticazione (</w:t>
      </w:r>
      <w:proofErr w:type="spellStart"/>
      <w:r>
        <w:rPr>
          <w:rFonts w:eastAsia="Arial" w:cs="Arial"/>
          <w:w w:val="91"/>
        </w:rPr>
        <w:t>IdP</w:t>
      </w:r>
      <w:proofErr w:type="spellEnd"/>
      <w:r>
        <w:rPr>
          <w:rFonts w:eastAsia="Arial" w:cs="Arial"/>
          <w:w w:val="91"/>
        </w:rPr>
        <w:t>)</w:t>
      </w:r>
      <w:r>
        <w:rPr>
          <w:rFonts w:eastAsia="Arial" w:cs="Arial"/>
          <w:spacing w:val="-8"/>
          <w:w w:val="91"/>
        </w:rPr>
        <w:t xml:space="preserve"> </w:t>
      </w:r>
      <w:r>
        <w:rPr>
          <w:rFonts w:eastAsia="Arial" w:cs="Arial"/>
        </w:rPr>
        <w:t>o di</w:t>
      </w:r>
      <w:r>
        <w:rPr>
          <w:rFonts w:eastAsia="Arial" w:cs="Arial"/>
          <w:spacing w:val="-5"/>
        </w:rPr>
        <w:t xml:space="preserve"> </w:t>
      </w:r>
      <w:r>
        <w:rPr>
          <w:rFonts w:eastAsia="Arial" w:cs="Arial"/>
          <w:w w:val="95"/>
        </w:rPr>
        <w:t>e</w:t>
      </w:r>
      <w:r>
        <w:rPr>
          <w:rFonts w:eastAsia="Arial" w:cs="Arial"/>
          <w:spacing w:val="-4"/>
          <w:w w:val="95"/>
        </w:rPr>
        <w:t>r</w:t>
      </w:r>
      <w:r>
        <w:rPr>
          <w:rFonts w:eastAsia="Arial" w:cs="Arial"/>
          <w:w w:val="95"/>
        </w:rPr>
        <w:t>ogazione</w:t>
      </w:r>
      <w:r>
        <w:rPr>
          <w:rFonts w:eastAsia="Arial" w:cs="Arial"/>
          <w:spacing w:val="4"/>
          <w:w w:val="95"/>
        </w:rPr>
        <w:t xml:space="preserve"> </w:t>
      </w:r>
      <w:r>
        <w:rPr>
          <w:rFonts w:eastAsia="Arial" w:cs="Arial"/>
        </w:rPr>
        <w:t>del</w:t>
      </w:r>
      <w:r>
        <w:rPr>
          <w:rFonts w:eastAsia="Arial" w:cs="Arial"/>
          <w:spacing w:val="-13"/>
        </w:rPr>
        <w:t xml:space="preserve"> </w:t>
      </w:r>
      <w:r>
        <w:rPr>
          <w:rFonts w:eastAsia="Arial" w:cs="Arial"/>
          <w:w w:val="93"/>
        </w:rPr>
        <w:t>servizio</w:t>
      </w:r>
      <w:r>
        <w:rPr>
          <w:rFonts w:eastAsia="Arial" w:cs="Arial"/>
          <w:spacing w:val="4"/>
          <w:w w:val="93"/>
        </w:rPr>
        <w:t xml:space="preserve"> </w:t>
      </w:r>
      <w:r>
        <w:rPr>
          <w:rFonts w:eastAsia="Arial" w:cs="Arial"/>
        </w:rPr>
        <w:t>o</w:t>
      </w:r>
      <w:r>
        <w:rPr>
          <w:rFonts w:eastAsia="Arial" w:cs="Arial"/>
          <w:spacing w:val="-4"/>
        </w:rPr>
        <w:t>f</w:t>
      </w:r>
      <w:r>
        <w:rPr>
          <w:rFonts w:eastAsia="Arial" w:cs="Arial"/>
        </w:rPr>
        <w:t>ferto</w:t>
      </w:r>
      <w:r>
        <w:rPr>
          <w:rFonts w:eastAsia="Arial" w:cs="Arial"/>
          <w:spacing w:val="-3"/>
        </w:rPr>
        <w:t xml:space="preserve"> </w:t>
      </w:r>
      <w:r>
        <w:rPr>
          <w:rFonts w:eastAsia="Arial" w:cs="Arial"/>
        </w:rPr>
        <w:t>(SP);</w:t>
      </w:r>
    </w:p>
    <w:p w:rsidR="000A7E5A" w:rsidRDefault="000A7E5A">
      <w:pPr>
        <w:pStyle w:val="Corpotesto"/>
        <w:rPr>
          <w:rFonts w:eastAsia="Arial" w:cs="Arial"/>
        </w:rPr>
      </w:pPr>
      <w:r>
        <w:rPr>
          <w:rFonts w:eastAsia="Arial" w:cs="Arial"/>
        </w:rPr>
        <w:t>2.</w:t>
      </w:r>
      <w:r>
        <w:rPr>
          <w:rFonts w:eastAsia="Arial" w:cs="Arial"/>
          <w:spacing w:val="28"/>
        </w:rPr>
        <w:t xml:space="preserve"> </w:t>
      </w:r>
      <w:r>
        <w:rPr>
          <w:rFonts w:eastAsia="Arial" w:cs="Arial"/>
          <w:w w:val="96"/>
        </w:rPr>
        <w:t>disponibilità</w:t>
      </w:r>
      <w:r>
        <w:rPr>
          <w:rFonts w:eastAsia="Arial" w:cs="Arial"/>
          <w:spacing w:val="2"/>
          <w:w w:val="96"/>
        </w:rPr>
        <w:t xml:space="preserve"> </w:t>
      </w:r>
      <w:r>
        <w:rPr>
          <w:rFonts w:eastAsia="Arial" w:cs="Arial"/>
        </w:rPr>
        <w:t>di</w:t>
      </w:r>
      <w:r>
        <w:rPr>
          <w:rFonts w:eastAsia="Arial" w:cs="Arial"/>
          <w:spacing w:val="-5"/>
        </w:rPr>
        <w:t xml:space="preserve"> </w:t>
      </w:r>
      <w:r>
        <w:rPr>
          <w:rFonts w:eastAsia="Arial" w:cs="Arial"/>
        </w:rPr>
        <w:t>una</w:t>
      </w:r>
      <w:r>
        <w:rPr>
          <w:rFonts w:eastAsia="Arial" w:cs="Arial"/>
          <w:spacing w:val="-17"/>
        </w:rPr>
        <w:t xml:space="preserve"> </w:t>
      </w:r>
      <w:r>
        <w:rPr>
          <w:rFonts w:eastAsia="Arial" w:cs="Arial"/>
          <w:w w:val="96"/>
        </w:rPr>
        <w:t>pagina</w:t>
      </w:r>
      <w:r>
        <w:rPr>
          <w:rFonts w:eastAsia="Arial" w:cs="Arial"/>
          <w:spacing w:val="2"/>
          <w:w w:val="96"/>
        </w:rPr>
        <w:t xml:space="preserve"> </w:t>
      </w:r>
      <w:r>
        <w:rPr>
          <w:rFonts w:eastAsia="Arial" w:cs="Arial"/>
        </w:rPr>
        <w:t>web per</w:t>
      </w:r>
      <w:r>
        <w:rPr>
          <w:rFonts w:eastAsia="Arial" w:cs="Arial"/>
          <w:spacing w:val="-9"/>
        </w:rPr>
        <w:t xml:space="preserve"> </w:t>
      </w:r>
      <w:r>
        <w:rPr>
          <w:rFonts w:eastAsia="Arial" w:cs="Arial"/>
          <w:w w:val="95"/>
        </w:rPr>
        <w:t>informazioni</w:t>
      </w:r>
      <w:r>
        <w:rPr>
          <w:rFonts w:eastAsia="Arial" w:cs="Arial"/>
          <w:spacing w:val="3"/>
          <w:w w:val="95"/>
        </w:rPr>
        <w:t xml:space="preserve"> </w:t>
      </w:r>
      <w:r>
        <w:rPr>
          <w:rFonts w:eastAsia="Arial" w:cs="Arial"/>
        </w:rPr>
        <w:t>di</w:t>
      </w:r>
      <w:r>
        <w:rPr>
          <w:rFonts w:eastAsia="Arial" w:cs="Arial"/>
          <w:spacing w:val="-5"/>
        </w:rPr>
        <w:t xml:space="preserve"> </w:t>
      </w:r>
      <w:r>
        <w:rPr>
          <w:rFonts w:eastAsia="Arial" w:cs="Arial"/>
        </w:rPr>
        <w:t>supporto</w:t>
      </w:r>
      <w:r>
        <w:rPr>
          <w:rFonts w:eastAsia="Arial" w:cs="Arial"/>
          <w:spacing w:val="-8"/>
        </w:rPr>
        <w:t xml:space="preserve"> </w:t>
      </w:r>
      <w:r>
        <w:rPr>
          <w:rFonts w:eastAsia="Arial" w:cs="Arial"/>
        </w:rPr>
        <w:t>all'utenza;</w:t>
      </w:r>
    </w:p>
    <w:p w:rsidR="000A7E5A" w:rsidRDefault="000A7E5A">
      <w:pPr>
        <w:pStyle w:val="Corpotesto"/>
        <w:rPr>
          <w:rFonts w:eastAsia="Arial" w:cs="Arial"/>
        </w:rPr>
      </w:pPr>
      <w:r>
        <w:rPr>
          <w:rFonts w:eastAsia="Arial" w:cs="Arial"/>
        </w:rPr>
        <w:t>3.</w:t>
      </w:r>
      <w:r>
        <w:rPr>
          <w:rFonts w:eastAsia="Arial" w:cs="Arial"/>
          <w:spacing w:val="28"/>
        </w:rPr>
        <w:t xml:space="preserve"> </w:t>
      </w:r>
      <w:r>
        <w:rPr>
          <w:rFonts w:eastAsia="Arial" w:cs="Arial"/>
          <w:w w:val="96"/>
        </w:rPr>
        <w:t>disponibilità</w:t>
      </w:r>
      <w:r>
        <w:rPr>
          <w:rFonts w:eastAsia="Arial" w:cs="Arial"/>
          <w:spacing w:val="2"/>
          <w:w w:val="96"/>
        </w:rPr>
        <w:t xml:space="preserve"> </w:t>
      </w:r>
      <w:r>
        <w:rPr>
          <w:rFonts w:eastAsia="Arial" w:cs="Arial"/>
        </w:rPr>
        <w:t>di</w:t>
      </w:r>
      <w:r>
        <w:rPr>
          <w:rFonts w:eastAsia="Arial" w:cs="Arial"/>
          <w:spacing w:val="-5"/>
        </w:rPr>
        <w:t xml:space="preserve"> </w:t>
      </w:r>
      <w:r>
        <w:rPr>
          <w:rFonts w:eastAsia="Arial" w:cs="Arial"/>
        </w:rPr>
        <w:t>un</w:t>
      </w:r>
      <w:r>
        <w:rPr>
          <w:rFonts w:eastAsia="Arial" w:cs="Arial"/>
          <w:spacing w:val="-9"/>
        </w:rPr>
        <w:t xml:space="preserve"> </w:t>
      </w:r>
      <w:r>
        <w:rPr>
          <w:rFonts w:eastAsia="Arial" w:cs="Arial"/>
          <w:w w:val="93"/>
        </w:rPr>
        <w:t>indirizzo</w:t>
      </w:r>
      <w:r>
        <w:rPr>
          <w:rFonts w:eastAsia="Arial" w:cs="Arial"/>
          <w:spacing w:val="11"/>
          <w:w w:val="93"/>
        </w:rPr>
        <w:t xml:space="preserve"> </w:t>
      </w:r>
      <w:r>
        <w:rPr>
          <w:rFonts w:eastAsia="Arial" w:cs="Arial"/>
          <w:w w:val="93"/>
        </w:rPr>
        <w:t>email</w:t>
      </w:r>
      <w:r>
        <w:rPr>
          <w:rFonts w:eastAsia="Arial" w:cs="Arial"/>
          <w:spacing w:val="4"/>
          <w:w w:val="93"/>
        </w:rPr>
        <w:t xml:space="preserve"> </w:t>
      </w:r>
      <w:r>
        <w:rPr>
          <w:rFonts w:eastAsia="Arial" w:cs="Arial"/>
        </w:rPr>
        <w:t>per</w:t>
      </w:r>
      <w:r>
        <w:rPr>
          <w:rFonts w:eastAsia="Arial" w:cs="Arial"/>
          <w:spacing w:val="-9"/>
        </w:rPr>
        <w:t xml:space="preserve"> </w:t>
      </w:r>
      <w:r>
        <w:rPr>
          <w:rFonts w:eastAsia="Arial" w:cs="Arial"/>
        </w:rPr>
        <w:t>l'</w:t>
      </w:r>
      <w:proofErr w:type="spellStart"/>
      <w:r>
        <w:rPr>
          <w:rFonts w:eastAsia="Arial" w:cs="Arial"/>
        </w:rPr>
        <w:t>helpdesk</w:t>
      </w:r>
      <w:proofErr w:type="spellEnd"/>
      <w:r>
        <w:rPr>
          <w:rFonts w:eastAsia="Arial" w:cs="Arial"/>
          <w:spacing w:val="-18"/>
        </w:rPr>
        <w:t xml:space="preserve"> </w:t>
      </w:r>
      <w:r>
        <w:rPr>
          <w:rFonts w:eastAsia="Arial" w:cs="Arial"/>
        </w:rPr>
        <w:t>all'utenza.</w:t>
      </w:r>
    </w:p>
    <w:p w:rsidR="000A7E5A" w:rsidRDefault="000A7E5A">
      <w:pPr>
        <w:pStyle w:val="Corpotesto"/>
        <w:rPr>
          <w:rFonts w:eastAsia="Arial" w:cs="Arial"/>
          <w:w w:val="94"/>
        </w:rPr>
      </w:pPr>
      <w:r>
        <w:rPr>
          <w:rFonts w:eastAsia="Arial" w:cs="Arial"/>
        </w:rPr>
        <w:t>Relativamente</w:t>
      </w:r>
      <w:r>
        <w:rPr>
          <w:rFonts w:eastAsia="Arial" w:cs="Arial"/>
          <w:spacing w:val="10"/>
        </w:rPr>
        <w:t xml:space="preserve"> </w:t>
      </w:r>
      <w:r>
        <w:rPr>
          <w:rFonts w:eastAsia="Arial" w:cs="Arial"/>
        </w:rPr>
        <w:t>all'</w:t>
      </w:r>
      <w:proofErr w:type="spellStart"/>
      <w:r>
        <w:rPr>
          <w:rFonts w:eastAsia="Arial" w:cs="Arial"/>
        </w:rPr>
        <w:t>uptime</w:t>
      </w:r>
      <w:proofErr w:type="spellEnd"/>
      <w:r>
        <w:rPr>
          <w:rFonts w:eastAsia="Arial" w:cs="Arial"/>
        </w:rPr>
        <w:t xml:space="preserve"> del server di autenticazione,</w:t>
      </w:r>
      <w:r>
        <w:rPr>
          <w:rFonts w:eastAsia="Arial" w:cs="Arial"/>
          <w:spacing w:val="46"/>
        </w:rPr>
        <w:t xml:space="preserve"> </w:t>
      </w:r>
      <w:r>
        <w:rPr>
          <w:rFonts w:eastAsia="Arial" w:cs="Arial"/>
        </w:rPr>
        <w:t>saranno implementati</w:t>
      </w:r>
      <w:r>
        <w:rPr>
          <w:rFonts w:eastAsia="Arial" w:cs="Arial"/>
          <w:spacing w:val="54"/>
        </w:rPr>
        <w:t xml:space="preserve"> </w:t>
      </w:r>
      <w:r>
        <w:rPr>
          <w:rFonts w:eastAsia="Arial" w:cs="Arial"/>
        </w:rPr>
        <w:t>dei meccanismi automatici</w:t>
      </w:r>
      <w:r>
        <w:rPr>
          <w:rFonts w:eastAsia="Arial" w:cs="Arial"/>
          <w:spacing w:val="2"/>
        </w:rPr>
        <w:t xml:space="preserve"> </w:t>
      </w:r>
      <w:r>
        <w:rPr>
          <w:rFonts w:eastAsia="Arial" w:cs="Arial"/>
        </w:rPr>
        <w:t>di</w:t>
      </w:r>
      <w:r>
        <w:rPr>
          <w:rFonts w:eastAsia="Arial" w:cs="Arial"/>
          <w:spacing w:val="-3"/>
        </w:rPr>
        <w:t xml:space="preserve"> </w:t>
      </w:r>
      <w:r>
        <w:rPr>
          <w:rFonts w:eastAsia="Arial" w:cs="Arial"/>
          <w:w w:val="95"/>
        </w:rPr>
        <w:t>autenticazione</w:t>
      </w:r>
      <w:r>
        <w:rPr>
          <w:rFonts w:eastAsia="Arial" w:cs="Arial"/>
          <w:spacing w:val="5"/>
          <w:w w:val="95"/>
        </w:rPr>
        <w:t xml:space="preserve"> </w:t>
      </w:r>
      <w:r>
        <w:rPr>
          <w:rFonts w:eastAsia="Arial" w:cs="Arial"/>
        </w:rPr>
        <w:t>p</w:t>
      </w:r>
      <w:r>
        <w:rPr>
          <w:rFonts w:eastAsia="Arial" w:cs="Arial"/>
          <w:spacing w:val="-4"/>
        </w:rPr>
        <w:t>r</w:t>
      </w:r>
      <w:r>
        <w:rPr>
          <w:rFonts w:eastAsia="Arial" w:cs="Arial"/>
        </w:rPr>
        <w:t>esso</w:t>
      </w:r>
      <w:r>
        <w:rPr>
          <w:rFonts w:eastAsia="Arial" w:cs="Arial"/>
          <w:spacing w:val="-15"/>
        </w:rPr>
        <w:t xml:space="preserve"> </w:t>
      </w:r>
      <w:r>
        <w:rPr>
          <w:rFonts w:eastAsia="Arial" w:cs="Arial"/>
        </w:rPr>
        <w:t>gli</w:t>
      </w:r>
      <w:r>
        <w:rPr>
          <w:rFonts w:eastAsia="Arial" w:cs="Arial"/>
          <w:spacing w:val="-14"/>
        </w:rPr>
        <w:t xml:space="preserve"> </w:t>
      </w:r>
      <w:proofErr w:type="spellStart"/>
      <w:r>
        <w:rPr>
          <w:rFonts w:eastAsia="Arial" w:cs="Arial"/>
        </w:rPr>
        <w:t>Id</w:t>
      </w:r>
      <w:r>
        <w:rPr>
          <w:rFonts w:eastAsia="Arial" w:cs="Arial"/>
          <w:spacing w:val="-34"/>
        </w:rPr>
        <w:t>P</w:t>
      </w:r>
      <w:proofErr w:type="spellEnd"/>
      <w:r>
        <w:rPr>
          <w:rFonts w:eastAsia="Arial" w:cs="Arial"/>
        </w:rPr>
        <w:t>,</w:t>
      </w:r>
      <w:r>
        <w:rPr>
          <w:rFonts w:eastAsia="Arial" w:cs="Arial"/>
          <w:spacing w:val="-14"/>
        </w:rPr>
        <w:t xml:space="preserve"> </w:t>
      </w:r>
      <w:r>
        <w:rPr>
          <w:rFonts w:eastAsia="Arial" w:cs="Arial"/>
          <w:w w:val="96"/>
        </w:rPr>
        <w:t>mediante</w:t>
      </w:r>
      <w:r>
        <w:rPr>
          <w:rFonts w:eastAsia="Arial" w:cs="Arial"/>
          <w:spacing w:val="4"/>
          <w:w w:val="96"/>
        </w:rPr>
        <w:t xml:space="preserve"> </w:t>
      </w:r>
      <w:r>
        <w:rPr>
          <w:rFonts w:eastAsia="Arial" w:cs="Arial"/>
          <w:w w:val="96"/>
        </w:rPr>
        <w:t>l'utilizzo</w:t>
      </w:r>
      <w:r>
        <w:rPr>
          <w:rFonts w:eastAsia="Arial" w:cs="Arial"/>
          <w:spacing w:val="4"/>
          <w:w w:val="96"/>
        </w:rPr>
        <w:t xml:space="preserve"> </w:t>
      </w:r>
      <w:r>
        <w:rPr>
          <w:rFonts w:eastAsia="Arial" w:cs="Arial"/>
        </w:rPr>
        <w:t>di</w:t>
      </w:r>
      <w:r>
        <w:rPr>
          <w:rFonts w:eastAsia="Arial" w:cs="Arial"/>
          <w:spacing w:val="-3"/>
        </w:rPr>
        <w:t xml:space="preserve"> </w:t>
      </w:r>
      <w:r>
        <w:rPr>
          <w:rFonts w:eastAsia="Arial" w:cs="Arial"/>
        </w:rPr>
        <w:t>client</w:t>
      </w:r>
      <w:r>
        <w:rPr>
          <w:rFonts w:eastAsia="Arial" w:cs="Arial"/>
          <w:spacing w:val="-17"/>
        </w:rPr>
        <w:t xml:space="preserve"> </w:t>
      </w:r>
      <w:r>
        <w:rPr>
          <w:rFonts w:eastAsia="Arial" w:cs="Arial"/>
        </w:rPr>
        <w:t>web</w:t>
      </w:r>
      <w:r>
        <w:rPr>
          <w:rFonts w:eastAsia="Arial" w:cs="Arial"/>
          <w:spacing w:val="2"/>
        </w:rPr>
        <w:t xml:space="preserve"> </w:t>
      </w:r>
      <w:r>
        <w:rPr>
          <w:rFonts w:eastAsia="Arial" w:cs="Arial"/>
          <w:w w:val="97"/>
        </w:rPr>
        <w:t>automatici;</w:t>
      </w:r>
      <w:r>
        <w:rPr>
          <w:rFonts w:eastAsia="Arial" w:cs="Arial"/>
          <w:spacing w:val="4"/>
          <w:w w:val="97"/>
        </w:rPr>
        <w:t xml:space="preserve"> </w:t>
      </w:r>
      <w:r>
        <w:rPr>
          <w:rFonts w:eastAsia="Arial" w:cs="Arial"/>
        </w:rPr>
        <w:t>sarà</w:t>
      </w:r>
      <w:r>
        <w:rPr>
          <w:rFonts w:eastAsia="Arial" w:cs="Arial"/>
          <w:spacing w:val="-21"/>
        </w:rPr>
        <w:t xml:space="preserve"> </w:t>
      </w:r>
      <w:r>
        <w:rPr>
          <w:rFonts w:eastAsia="Arial" w:cs="Arial"/>
          <w:w w:val="96"/>
        </w:rPr>
        <w:t>richiesto</w:t>
      </w:r>
      <w:r>
        <w:rPr>
          <w:rFonts w:eastAsia="Arial" w:cs="Arial"/>
          <w:spacing w:val="4"/>
          <w:w w:val="96"/>
        </w:rPr>
        <w:t xml:space="preserve"> </w:t>
      </w:r>
      <w:r>
        <w:rPr>
          <w:rFonts w:eastAsia="Arial" w:cs="Arial"/>
        </w:rPr>
        <w:t xml:space="preserve">al </w:t>
      </w:r>
      <w:r>
        <w:rPr>
          <w:rFonts w:eastAsia="Arial" w:cs="Arial"/>
          <w:w w:val="97"/>
        </w:rPr>
        <w:t>partecipante</w:t>
      </w:r>
      <w:r>
        <w:rPr>
          <w:rFonts w:eastAsia="Arial" w:cs="Arial"/>
          <w:spacing w:val="2"/>
          <w:w w:val="97"/>
        </w:rPr>
        <w:t xml:space="preserve"> </w:t>
      </w:r>
      <w:r>
        <w:rPr>
          <w:rFonts w:eastAsia="Arial" w:cs="Arial"/>
        </w:rPr>
        <w:t>di</w:t>
      </w:r>
      <w:r>
        <w:rPr>
          <w:rFonts w:eastAsia="Arial" w:cs="Arial"/>
          <w:spacing w:val="-5"/>
        </w:rPr>
        <w:t xml:space="preserve"> </w:t>
      </w:r>
      <w:r>
        <w:rPr>
          <w:rFonts w:eastAsia="Arial" w:cs="Arial"/>
        </w:rPr>
        <w:t>fo</w:t>
      </w:r>
      <w:r>
        <w:rPr>
          <w:rFonts w:eastAsia="Arial" w:cs="Arial"/>
          <w:spacing w:val="4"/>
        </w:rPr>
        <w:t>r</w:t>
      </w:r>
      <w:r>
        <w:rPr>
          <w:rFonts w:eastAsia="Arial" w:cs="Arial"/>
        </w:rPr>
        <w:t>ni</w:t>
      </w:r>
      <w:r>
        <w:rPr>
          <w:rFonts w:eastAsia="Arial" w:cs="Arial"/>
          <w:spacing w:val="-4"/>
        </w:rPr>
        <w:t>r</w:t>
      </w:r>
      <w:r>
        <w:rPr>
          <w:rFonts w:eastAsia="Arial" w:cs="Arial"/>
        </w:rPr>
        <w:t>e</w:t>
      </w:r>
      <w:r>
        <w:rPr>
          <w:rFonts w:eastAsia="Arial" w:cs="Arial"/>
          <w:spacing w:val="-18"/>
        </w:rPr>
        <w:t xml:space="preserve"> </w:t>
      </w:r>
      <w:r>
        <w:rPr>
          <w:rFonts w:eastAsia="Arial" w:cs="Arial"/>
        </w:rPr>
        <w:t>un</w:t>
      </w:r>
      <w:r>
        <w:rPr>
          <w:rFonts w:eastAsia="Arial" w:cs="Arial"/>
          <w:spacing w:val="-9"/>
        </w:rPr>
        <w:t xml:space="preserve"> </w:t>
      </w:r>
      <w:r>
        <w:rPr>
          <w:rFonts w:eastAsia="Arial" w:cs="Arial"/>
        </w:rPr>
        <w:t>utente</w:t>
      </w:r>
      <w:r>
        <w:rPr>
          <w:rFonts w:eastAsia="Arial" w:cs="Arial"/>
          <w:spacing w:val="-17"/>
        </w:rPr>
        <w:t xml:space="preserve"> </w:t>
      </w:r>
      <w:r>
        <w:rPr>
          <w:rFonts w:eastAsia="Arial" w:cs="Arial"/>
        </w:rPr>
        <w:t>di</w:t>
      </w:r>
      <w:r>
        <w:rPr>
          <w:rFonts w:eastAsia="Arial" w:cs="Arial"/>
          <w:spacing w:val="-5"/>
        </w:rPr>
        <w:t xml:space="preserve"> </w:t>
      </w:r>
      <w:r>
        <w:rPr>
          <w:rFonts w:eastAsia="Arial" w:cs="Arial"/>
        </w:rPr>
        <w:t>p</w:t>
      </w:r>
      <w:r>
        <w:rPr>
          <w:rFonts w:eastAsia="Arial" w:cs="Arial"/>
          <w:spacing w:val="-4"/>
        </w:rPr>
        <w:t>r</w:t>
      </w:r>
      <w:r>
        <w:rPr>
          <w:rFonts w:eastAsia="Arial" w:cs="Arial"/>
        </w:rPr>
        <w:t>ova</w:t>
      </w:r>
      <w:r>
        <w:rPr>
          <w:rFonts w:eastAsia="Arial" w:cs="Arial"/>
          <w:spacing w:val="-16"/>
        </w:rPr>
        <w:t xml:space="preserve"> </w:t>
      </w:r>
      <w:r>
        <w:rPr>
          <w:rFonts w:eastAsia="Arial" w:cs="Arial"/>
        </w:rPr>
        <w:t>da</w:t>
      </w:r>
      <w:r>
        <w:rPr>
          <w:rFonts w:eastAsia="Arial" w:cs="Arial"/>
          <w:spacing w:val="-4"/>
        </w:rPr>
        <w:t xml:space="preserve"> </w:t>
      </w:r>
      <w:r>
        <w:rPr>
          <w:rFonts w:eastAsia="Arial" w:cs="Arial"/>
          <w:w w:val="92"/>
        </w:rPr>
        <w:t>utilizza</w:t>
      </w:r>
      <w:r>
        <w:rPr>
          <w:rFonts w:eastAsia="Arial" w:cs="Arial"/>
          <w:spacing w:val="-4"/>
          <w:w w:val="92"/>
        </w:rPr>
        <w:t>r</w:t>
      </w:r>
      <w:r>
        <w:rPr>
          <w:rFonts w:eastAsia="Arial" w:cs="Arial"/>
          <w:w w:val="92"/>
        </w:rPr>
        <w:t>e</w:t>
      </w:r>
      <w:r>
        <w:rPr>
          <w:rFonts w:eastAsia="Arial" w:cs="Arial"/>
          <w:spacing w:val="11"/>
          <w:w w:val="92"/>
        </w:rPr>
        <w:t xml:space="preserve"> </w:t>
      </w:r>
      <w:r>
        <w:rPr>
          <w:rFonts w:eastAsia="Arial" w:cs="Arial"/>
        </w:rPr>
        <w:t>per</w:t>
      </w:r>
      <w:r>
        <w:rPr>
          <w:rFonts w:eastAsia="Arial" w:cs="Arial"/>
          <w:spacing w:val="-9"/>
        </w:rPr>
        <w:t xml:space="preserve"> </w:t>
      </w:r>
      <w:r>
        <w:rPr>
          <w:rFonts w:eastAsia="Arial" w:cs="Arial"/>
          <w:w w:val="88"/>
        </w:rPr>
        <w:t>valida</w:t>
      </w:r>
      <w:r>
        <w:rPr>
          <w:rFonts w:eastAsia="Arial" w:cs="Arial"/>
          <w:spacing w:val="-3"/>
          <w:w w:val="88"/>
        </w:rPr>
        <w:t>r</w:t>
      </w:r>
      <w:r>
        <w:rPr>
          <w:rFonts w:eastAsia="Arial" w:cs="Arial"/>
          <w:w w:val="88"/>
        </w:rPr>
        <w:t>e il</w:t>
      </w:r>
      <w:r>
        <w:rPr>
          <w:rFonts w:eastAsia="Arial" w:cs="Arial"/>
          <w:spacing w:val="2"/>
          <w:w w:val="88"/>
        </w:rPr>
        <w:t xml:space="preserve"> </w:t>
      </w:r>
      <w:r>
        <w:rPr>
          <w:rFonts w:eastAsia="Arial" w:cs="Arial"/>
        </w:rPr>
        <w:t>p</w:t>
      </w:r>
      <w:r>
        <w:rPr>
          <w:rFonts w:eastAsia="Arial" w:cs="Arial"/>
          <w:spacing w:val="-4"/>
        </w:rPr>
        <w:t>r</w:t>
      </w:r>
      <w:r>
        <w:rPr>
          <w:rFonts w:eastAsia="Arial" w:cs="Arial"/>
        </w:rPr>
        <w:t>ocesso</w:t>
      </w:r>
      <w:r>
        <w:rPr>
          <w:rFonts w:eastAsia="Arial" w:cs="Arial"/>
          <w:spacing w:val="-13"/>
        </w:rPr>
        <w:t xml:space="preserve"> </w:t>
      </w:r>
      <w:r>
        <w:rPr>
          <w:rFonts w:eastAsia="Arial" w:cs="Arial"/>
        </w:rPr>
        <w:t>di</w:t>
      </w:r>
      <w:r>
        <w:rPr>
          <w:rFonts w:eastAsia="Arial" w:cs="Arial"/>
          <w:spacing w:val="-5"/>
        </w:rPr>
        <w:t xml:space="preserve"> </w:t>
      </w:r>
      <w:r>
        <w:rPr>
          <w:rFonts w:eastAsia="Arial" w:cs="Arial"/>
        </w:rPr>
        <w:t>autenticazione.</w:t>
      </w:r>
    </w:p>
    <w:p w:rsidR="000A7E5A" w:rsidRDefault="000A7E5A">
      <w:pPr>
        <w:pStyle w:val="Corpotesto"/>
        <w:rPr>
          <w:rFonts w:eastAsia="Arial" w:cs="Arial"/>
        </w:rPr>
      </w:pPr>
      <w:r>
        <w:rPr>
          <w:rFonts w:eastAsia="Arial" w:cs="Arial"/>
          <w:w w:val="94"/>
        </w:rPr>
        <w:lastRenderedPageBreak/>
        <w:t>Per</w:t>
      </w:r>
      <w:r>
        <w:rPr>
          <w:rFonts w:eastAsia="Arial" w:cs="Arial"/>
          <w:spacing w:val="-2"/>
          <w:w w:val="94"/>
        </w:rPr>
        <w:t xml:space="preserve"> </w:t>
      </w:r>
      <w:r>
        <w:rPr>
          <w:rFonts w:eastAsia="Arial" w:cs="Arial"/>
        </w:rPr>
        <w:t>quanto</w:t>
      </w:r>
      <w:r>
        <w:rPr>
          <w:rFonts w:eastAsia="Arial" w:cs="Arial"/>
          <w:spacing w:val="-12"/>
        </w:rPr>
        <w:t xml:space="preserve"> </w:t>
      </w:r>
      <w:r>
        <w:rPr>
          <w:rFonts w:eastAsia="Arial" w:cs="Arial"/>
          <w:w w:val="97"/>
        </w:rPr>
        <w:t>conce</w:t>
      </w:r>
      <w:r>
        <w:rPr>
          <w:rFonts w:eastAsia="Arial" w:cs="Arial"/>
          <w:spacing w:val="4"/>
          <w:w w:val="97"/>
        </w:rPr>
        <w:t>r</w:t>
      </w:r>
      <w:r>
        <w:rPr>
          <w:rFonts w:eastAsia="Arial" w:cs="Arial"/>
          <w:w w:val="97"/>
        </w:rPr>
        <w:t>ne</w:t>
      </w:r>
      <w:r>
        <w:rPr>
          <w:rFonts w:eastAsia="Arial" w:cs="Arial"/>
          <w:spacing w:val="2"/>
          <w:w w:val="97"/>
        </w:rPr>
        <w:t xml:space="preserve"> </w:t>
      </w:r>
      <w:r>
        <w:rPr>
          <w:rFonts w:eastAsia="Arial" w:cs="Arial"/>
        </w:rPr>
        <w:t>gli</w:t>
      </w:r>
      <w:r>
        <w:rPr>
          <w:rFonts w:eastAsia="Arial" w:cs="Arial"/>
          <w:spacing w:val="-16"/>
        </w:rPr>
        <w:t xml:space="preserve"> </w:t>
      </w:r>
      <w:r>
        <w:rPr>
          <w:rFonts w:eastAsia="Arial" w:cs="Arial"/>
        </w:rPr>
        <w:t>S</w:t>
      </w:r>
      <w:r>
        <w:rPr>
          <w:rFonts w:eastAsia="Arial" w:cs="Arial"/>
          <w:spacing w:val="-34"/>
        </w:rPr>
        <w:t>P</w:t>
      </w:r>
      <w:r>
        <w:rPr>
          <w:rFonts w:eastAsia="Arial" w:cs="Arial"/>
        </w:rPr>
        <w:t>,</w:t>
      </w:r>
      <w:r>
        <w:rPr>
          <w:rFonts w:eastAsia="Arial" w:cs="Arial"/>
          <w:spacing w:val="-8"/>
        </w:rPr>
        <w:t xml:space="preserve"> </w:t>
      </w:r>
      <w:r>
        <w:rPr>
          <w:rFonts w:eastAsia="Arial" w:cs="Arial"/>
          <w:w w:val="94"/>
        </w:rPr>
        <w:t>sarà</w:t>
      </w:r>
      <w:r>
        <w:rPr>
          <w:rFonts w:eastAsia="Arial" w:cs="Arial"/>
          <w:spacing w:val="3"/>
          <w:w w:val="94"/>
        </w:rPr>
        <w:t xml:space="preserve"> </w:t>
      </w:r>
      <w:r>
        <w:rPr>
          <w:rFonts w:eastAsia="Arial" w:cs="Arial"/>
          <w:w w:val="94"/>
        </w:rPr>
        <w:t>verificata</w:t>
      </w:r>
      <w:r>
        <w:rPr>
          <w:rFonts w:eastAsia="Arial" w:cs="Arial"/>
          <w:spacing w:val="3"/>
          <w:w w:val="94"/>
        </w:rPr>
        <w:t xml:space="preserve"> </w:t>
      </w:r>
      <w:r>
        <w:rPr>
          <w:rFonts w:eastAsia="Arial" w:cs="Arial"/>
        </w:rPr>
        <w:t>la</w:t>
      </w:r>
      <w:r>
        <w:rPr>
          <w:rFonts w:eastAsia="Arial" w:cs="Arial"/>
          <w:spacing w:val="-16"/>
        </w:rPr>
        <w:t xml:space="preserve"> </w:t>
      </w:r>
      <w:r>
        <w:rPr>
          <w:rFonts w:eastAsia="Arial" w:cs="Arial"/>
          <w:w w:val="95"/>
        </w:rPr>
        <w:t>raggiungibilità</w:t>
      </w:r>
      <w:r>
        <w:rPr>
          <w:rFonts w:eastAsia="Arial" w:cs="Arial"/>
          <w:spacing w:val="3"/>
          <w:w w:val="95"/>
        </w:rPr>
        <w:t xml:space="preserve"> </w:t>
      </w:r>
      <w:r>
        <w:rPr>
          <w:rFonts w:eastAsia="Arial" w:cs="Arial"/>
        </w:rPr>
        <w:t>degli</w:t>
      </w:r>
      <w:r>
        <w:rPr>
          <w:rFonts w:eastAsia="Arial" w:cs="Arial"/>
          <w:spacing w:val="-21"/>
        </w:rPr>
        <w:t xml:space="preserve"> </w:t>
      </w:r>
      <w:proofErr w:type="spellStart"/>
      <w:r>
        <w:rPr>
          <w:rFonts w:eastAsia="Arial" w:cs="Arial"/>
        </w:rPr>
        <w:t>url</w:t>
      </w:r>
      <w:proofErr w:type="spellEnd"/>
      <w:r>
        <w:rPr>
          <w:rFonts w:eastAsia="Arial" w:cs="Arial"/>
          <w:spacing w:val="-16"/>
        </w:rPr>
        <w:t xml:space="preserve"> </w:t>
      </w:r>
      <w:r>
        <w:rPr>
          <w:rFonts w:eastAsia="Arial" w:cs="Arial"/>
          <w:w w:val="94"/>
        </w:rPr>
        <w:t>legati</w:t>
      </w:r>
      <w:r>
        <w:rPr>
          <w:rFonts w:eastAsia="Arial" w:cs="Arial"/>
          <w:spacing w:val="3"/>
          <w:w w:val="94"/>
        </w:rPr>
        <w:t xml:space="preserve"> </w:t>
      </w:r>
      <w:r>
        <w:rPr>
          <w:rFonts w:eastAsia="Arial" w:cs="Arial"/>
        </w:rPr>
        <w:t>al</w:t>
      </w:r>
      <w:r>
        <w:rPr>
          <w:rFonts w:eastAsia="Arial" w:cs="Arial"/>
          <w:spacing w:val="-16"/>
        </w:rPr>
        <w:t xml:space="preserve"> </w:t>
      </w:r>
      <w:r>
        <w:rPr>
          <w:rFonts w:eastAsia="Arial" w:cs="Arial"/>
        </w:rPr>
        <w:t>servizio.</w:t>
      </w:r>
    </w:p>
    <w:p w:rsidR="000A7E5A" w:rsidRDefault="000A7E5A">
      <w:pPr>
        <w:pStyle w:val="Corpotesto"/>
        <w:rPr>
          <w:rFonts w:eastAsia="Arial" w:cs="Arial"/>
          <w:w w:val="80"/>
        </w:rPr>
      </w:pPr>
      <w:r>
        <w:rPr>
          <w:rFonts w:eastAsia="Arial" w:cs="Arial"/>
        </w:rPr>
        <w:t>La</w:t>
      </w:r>
      <w:r>
        <w:rPr>
          <w:rFonts w:eastAsia="Arial" w:cs="Arial"/>
          <w:spacing w:val="-2"/>
        </w:rPr>
        <w:t xml:space="preserve"> </w:t>
      </w:r>
      <w:r>
        <w:rPr>
          <w:rFonts w:eastAsia="Arial" w:cs="Arial"/>
        </w:rPr>
        <w:t>pagina</w:t>
      </w:r>
      <w:r>
        <w:rPr>
          <w:rFonts w:eastAsia="Arial" w:cs="Arial"/>
          <w:spacing w:val="-6"/>
        </w:rPr>
        <w:t xml:space="preserve"> </w:t>
      </w:r>
      <w:r>
        <w:rPr>
          <w:rFonts w:eastAsia="Arial" w:cs="Arial"/>
        </w:rPr>
        <w:t>web</w:t>
      </w:r>
      <w:r>
        <w:rPr>
          <w:rFonts w:eastAsia="Arial" w:cs="Arial"/>
          <w:spacing w:val="18"/>
        </w:rPr>
        <w:t xml:space="preserve"> </w:t>
      </w:r>
      <w:r>
        <w:rPr>
          <w:rFonts w:eastAsia="Arial" w:cs="Arial"/>
        </w:rPr>
        <w:t>che</w:t>
      </w:r>
      <w:r>
        <w:rPr>
          <w:rFonts w:eastAsia="Arial" w:cs="Arial"/>
          <w:spacing w:val="8"/>
        </w:rPr>
        <w:t xml:space="preserve"> </w:t>
      </w:r>
      <w:r>
        <w:rPr>
          <w:rFonts w:eastAsia="Arial" w:cs="Arial"/>
        </w:rPr>
        <w:t>ogni</w:t>
      </w:r>
      <w:r>
        <w:rPr>
          <w:rFonts w:eastAsia="Arial" w:cs="Arial"/>
          <w:spacing w:val="7"/>
        </w:rPr>
        <w:t xml:space="preserve"> </w:t>
      </w:r>
      <w:r>
        <w:rPr>
          <w:rFonts w:eastAsia="Arial" w:cs="Arial"/>
        </w:rPr>
        <w:t>partecipante</w:t>
      </w:r>
      <w:r>
        <w:rPr>
          <w:rFonts w:eastAsia="Arial" w:cs="Arial"/>
          <w:spacing w:val="-15"/>
        </w:rPr>
        <w:t xml:space="preserve"> </w:t>
      </w:r>
      <w:r>
        <w:rPr>
          <w:rFonts w:eastAsia="Arial" w:cs="Arial"/>
        </w:rPr>
        <w:t>deve</w:t>
      </w:r>
      <w:r>
        <w:rPr>
          <w:rFonts w:eastAsia="Arial" w:cs="Arial"/>
          <w:spacing w:val="-4"/>
        </w:rPr>
        <w:t xml:space="preserve"> </w:t>
      </w:r>
      <w:r>
        <w:rPr>
          <w:rFonts w:eastAsia="Arial" w:cs="Arial"/>
        </w:rPr>
        <w:t>mette</w:t>
      </w:r>
      <w:r>
        <w:rPr>
          <w:rFonts w:eastAsia="Arial" w:cs="Arial"/>
          <w:spacing w:val="-4"/>
        </w:rPr>
        <w:t>r</w:t>
      </w:r>
      <w:r>
        <w:rPr>
          <w:rFonts w:eastAsia="Arial" w:cs="Arial"/>
        </w:rPr>
        <w:t>e a</w:t>
      </w:r>
      <w:r>
        <w:rPr>
          <w:rFonts w:eastAsia="Arial" w:cs="Arial"/>
          <w:spacing w:val="10"/>
        </w:rPr>
        <w:t xml:space="preserve"> </w:t>
      </w:r>
      <w:r>
        <w:rPr>
          <w:rFonts w:eastAsia="Arial" w:cs="Arial"/>
          <w:w w:val="96"/>
        </w:rPr>
        <w:t>disposizione</w:t>
      </w:r>
      <w:r>
        <w:rPr>
          <w:rFonts w:eastAsia="Arial" w:cs="Arial"/>
          <w:spacing w:val="20"/>
          <w:w w:val="96"/>
        </w:rPr>
        <w:t xml:space="preserve"> </w:t>
      </w:r>
      <w:r>
        <w:rPr>
          <w:rFonts w:eastAsia="Arial" w:cs="Arial"/>
        </w:rPr>
        <w:t>per</w:t>
      </w:r>
      <w:r>
        <w:rPr>
          <w:rFonts w:eastAsia="Arial" w:cs="Arial"/>
          <w:spacing w:val="9"/>
        </w:rPr>
        <w:t xml:space="preserve"> </w:t>
      </w:r>
      <w:r>
        <w:rPr>
          <w:rFonts w:eastAsia="Arial" w:cs="Arial"/>
        </w:rPr>
        <w:t>fo</w:t>
      </w:r>
      <w:r>
        <w:rPr>
          <w:rFonts w:eastAsia="Arial" w:cs="Arial"/>
          <w:spacing w:val="4"/>
        </w:rPr>
        <w:t>r</w:t>
      </w:r>
      <w:r>
        <w:rPr>
          <w:rFonts w:eastAsia="Arial" w:cs="Arial"/>
        </w:rPr>
        <w:t>ni</w:t>
      </w:r>
      <w:r>
        <w:rPr>
          <w:rFonts w:eastAsia="Arial" w:cs="Arial"/>
          <w:spacing w:val="-4"/>
        </w:rPr>
        <w:t>r</w:t>
      </w:r>
      <w:r>
        <w:rPr>
          <w:rFonts w:eastAsia="Arial" w:cs="Arial"/>
        </w:rPr>
        <w:t xml:space="preserve">e </w:t>
      </w:r>
      <w:r>
        <w:rPr>
          <w:rFonts w:eastAsia="Arial" w:cs="Arial"/>
          <w:w w:val="95"/>
        </w:rPr>
        <w:t>informazioni</w:t>
      </w:r>
      <w:r>
        <w:rPr>
          <w:rFonts w:eastAsia="Arial" w:cs="Arial"/>
          <w:spacing w:val="21"/>
          <w:w w:val="95"/>
        </w:rPr>
        <w:t xml:space="preserve"> </w:t>
      </w:r>
      <w:r>
        <w:rPr>
          <w:rFonts w:eastAsia="Arial" w:cs="Arial"/>
        </w:rPr>
        <w:t>agli</w:t>
      </w:r>
      <w:r>
        <w:rPr>
          <w:rFonts w:eastAsia="Arial" w:cs="Arial"/>
          <w:spacing w:val="-7"/>
        </w:rPr>
        <w:t xml:space="preserve"> </w:t>
      </w:r>
      <w:r>
        <w:rPr>
          <w:rFonts w:eastAsia="Arial" w:cs="Arial"/>
        </w:rPr>
        <w:t>utenti</w:t>
      </w:r>
      <w:r>
        <w:rPr>
          <w:rFonts w:eastAsia="Arial" w:cs="Arial"/>
          <w:spacing w:val="-20"/>
        </w:rPr>
        <w:t xml:space="preserve"> </w:t>
      </w:r>
      <w:r>
        <w:rPr>
          <w:rFonts w:eastAsia="Arial" w:cs="Arial"/>
        </w:rPr>
        <w:t>del</w:t>
      </w:r>
      <w:r>
        <w:rPr>
          <w:rFonts w:eastAsia="Arial" w:cs="Arial"/>
          <w:spacing w:val="24"/>
        </w:rPr>
        <w:t xml:space="preserve"> </w:t>
      </w:r>
      <w:r>
        <w:rPr>
          <w:rFonts w:eastAsia="Arial" w:cs="Arial"/>
          <w:w w:val="93"/>
        </w:rPr>
        <w:t>servizio</w:t>
      </w:r>
      <w:r>
        <w:rPr>
          <w:rFonts w:eastAsia="Arial" w:cs="Arial"/>
          <w:spacing w:val="28"/>
          <w:w w:val="93"/>
        </w:rPr>
        <w:t xml:space="preserve"> </w:t>
      </w:r>
      <w:r>
        <w:rPr>
          <w:rFonts w:eastAsia="Arial" w:cs="Arial"/>
        </w:rPr>
        <w:t>(vedi</w:t>
      </w:r>
      <w:r>
        <w:rPr>
          <w:rFonts w:eastAsia="Arial" w:cs="Arial"/>
          <w:spacing w:val="-15"/>
        </w:rPr>
        <w:t xml:space="preserve"> </w:t>
      </w:r>
      <w:r>
        <w:rPr>
          <w:rFonts w:eastAsia="Arial" w:cs="Arial"/>
        </w:rPr>
        <w:t>sezione</w:t>
      </w:r>
      <w:r>
        <w:rPr>
          <w:rFonts w:eastAsia="Arial" w:cs="Arial"/>
          <w:spacing w:val="-17"/>
        </w:rPr>
        <w:t xml:space="preserve"> </w:t>
      </w:r>
      <w:r>
        <w:rPr>
          <w:rFonts w:eastAsia="Arial" w:cs="Arial"/>
        </w:rPr>
        <w:t>Pagina</w:t>
      </w:r>
      <w:r>
        <w:rPr>
          <w:rFonts w:eastAsia="Arial" w:cs="Arial"/>
          <w:spacing w:val="-13"/>
        </w:rPr>
        <w:t xml:space="preserve"> </w:t>
      </w:r>
      <w:r>
        <w:rPr>
          <w:rFonts w:eastAsia="Arial" w:cs="Arial"/>
        </w:rPr>
        <w:t>web</w:t>
      </w:r>
      <w:r>
        <w:rPr>
          <w:rFonts w:eastAsia="Arial" w:cs="Arial"/>
          <w:spacing w:val="24"/>
        </w:rPr>
        <w:t xml:space="preserve"> </w:t>
      </w:r>
      <w:r>
        <w:rPr>
          <w:rFonts w:eastAsia="Arial" w:cs="Arial"/>
        </w:rPr>
        <w:t>di</w:t>
      </w:r>
      <w:r>
        <w:rPr>
          <w:rFonts w:eastAsia="Arial" w:cs="Arial"/>
          <w:spacing w:val="19"/>
        </w:rPr>
        <w:t xml:space="preserve"> </w:t>
      </w:r>
      <w:r>
        <w:rPr>
          <w:rFonts w:eastAsia="Arial" w:cs="Arial"/>
        </w:rPr>
        <w:t>supporto</w:t>
      </w:r>
      <w:r>
        <w:rPr>
          <w:rFonts w:eastAsia="Arial" w:cs="Arial"/>
          <w:spacing w:val="16"/>
        </w:rPr>
        <w:t xml:space="preserve"> </w:t>
      </w:r>
      <w:r>
        <w:rPr>
          <w:rFonts w:eastAsia="Arial" w:cs="Arial"/>
        </w:rPr>
        <w:t>agli utenti)</w:t>
      </w:r>
      <w:r>
        <w:rPr>
          <w:rFonts w:eastAsia="Arial" w:cs="Arial"/>
          <w:spacing w:val="-9"/>
        </w:rPr>
        <w:t xml:space="preserve"> </w:t>
      </w:r>
      <w:r>
        <w:rPr>
          <w:rFonts w:eastAsia="Arial" w:cs="Arial"/>
        </w:rPr>
        <w:t>verrà</w:t>
      </w:r>
      <w:r>
        <w:rPr>
          <w:rFonts w:eastAsia="Arial" w:cs="Arial"/>
          <w:spacing w:val="-8"/>
        </w:rPr>
        <w:t xml:space="preserve"> </w:t>
      </w:r>
      <w:r>
        <w:rPr>
          <w:rFonts w:eastAsia="Arial" w:cs="Arial"/>
        </w:rPr>
        <w:t>acceduta</w:t>
      </w:r>
      <w:r>
        <w:rPr>
          <w:rFonts w:eastAsia="Arial" w:cs="Arial"/>
          <w:spacing w:val="8"/>
        </w:rPr>
        <w:t xml:space="preserve"> </w:t>
      </w:r>
      <w:r>
        <w:rPr>
          <w:rFonts w:eastAsia="Arial" w:cs="Arial"/>
        </w:rPr>
        <w:t>automaticamente</w:t>
      </w:r>
      <w:r>
        <w:rPr>
          <w:rFonts w:eastAsia="Arial" w:cs="Arial"/>
          <w:spacing w:val="-22"/>
        </w:rPr>
        <w:t xml:space="preserve"> </w:t>
      </w:r>
      <w:r>
        <w:rPr>
          <w:rFonts w:eastAsia="Arial" w:cs="Arial"/>
        </w:rPr>
        <w:t>e</w:t>
      </w:r>
      <w:r>
        <w:rPr>
          <w:rFonts w:eastAsia="Arial" w:cs="Arial"/>
          <w:spacing w:val="16"/>
        </w:rPr>
        <w:t xml:space="preserve"> </w:t>
      </w:r>
      <w:r>
        <w:rPr>
          <w:rFonts w:eastAsia="Arial" w:cs="Arial"/>
        </w:rPr>
        <w:t>ne</w:t>
      </w:r>
      <w:r>
        <w:rPr>
          <w:rFonts w:eastAsia="Arial" w:cs="Arial"/>
          <w:spacing w:val="-13"/>
        </w:rPr>
        <w:t xml:space="preserve"> </w:t>
      </w:r>
      <w:r>
        <w:rPr>
          <w:rFonts w:eastAsia="Arial" w:cs="Arial"/>
        </w:rPr>
        <w:t>verrà</w:t>
      </w:r>
      <w:r>
        <w:rPr>
          <w:rFonts w:eastAsia="Arial" w:cs="Arial"/>
          <w:spacing w:val="2"/>
        </w:rPr>
        <w:t xml:space="preserve"> </w:t>
      </w:r>
      <w:r>
        <w:rPr>
          <w:rFonts w:eastAsia="Arial" w:cs="Arial"/>
          <w:w w:val="97"/>
        </w:rPr>
        <w:t>monitorata</w:t>
      </w:r>
      <w:r>
        <w:rPr>
          <w:rFonts w:eastAsia="Arial" w:cs="Arial"/>
          <w:spacing w:val="4"/>
          <w:w w:val="97"/>
        </w:rPr>
        <w:t xml:space="preserve"> </w:t>
      </w:r>
      <w:r>
        <w:rPr>
          <w:rFonts w:eastAsia="Arial" w:cs="Arial"/>
        </w:rPr>
        <w:t>la</w:t>
      </w:r>
      <w:r>
        <w:rPr>
          <w:rFonts w:eastAsia="Arial" w:cs="Arial"/>
          <w:spacing w:val="-14"/>
        </w:rPr>
        <w:t xml:space="preserve"> </w:t>
      </w:r>
      <w:r>
        <w:rPr>
          <w:rFonts w:eastAsia="Arial" w:cs="Arial"/>
          <w:w w:val="96"/>
        </w:rPr>
        <w:t>disponibilità.</w:t>
      </w:r>
      <w:r>
        <w:rPr>
          <w:rFonts w:eastAsia="Arial" w:cs="Arial"/>
          <w:spacing w:val="4"/>
          <w:w w:val="96"/>
        </w:rPr>
        <w:t xml:space="preserve"> </w:t>
      </w:r>
      <w:r>
        <w:rPr>
          <w:rFonts w:eastAsia="Arial" w:cs="Arial"/>
        </w:rPr>
        <w:t>La</w:t>
      </w:r>
      <w:r>
        <w:rPr>
          <w:rFonts w:eastAsia="Arial" w:cs="Arial"/>
          <w:spacing w:val="-11"/>
        </w:rPr>
        <w:t xml:space="preserve"> </w:t>
      </w:r>
      <w:r>
        <w:rPr>
          <w:rFonts w:eastAsia="Arial" w:cs="Arial"/>
          <w:w w:val="94"/>
        </w:rPr>
        <w:t>Federazione</w:t>
      </w:r>
      <w:r>
        <w:rPr>
          <w:rFonts w:eastAsia="Arial" w:cs="Arial"/>
          <w:spacing w:val="5"/>
          <w:w w:val="94"/>
        </w:rPr>
        <w:t xml:space="preserve"> </w:t>
      </w:r>
      <w:r>
        <w:rPr>
          <w:rFonts w:eastAsia="Arial" w:cs="Arial"/>
        </w:rPr>
        <w:t>potrà</w:t>
      </w:r>
      <w:r>
        <w:rPr>
          <w:rFonts w:eastAsia="Arial" w:cs="Arial"/>
          <w:spacing w:val="-3"/>
        </w:rPr>
        <w:t xml:space="preserve"> </w:t>
      </w:r>
      <w:r>
        <w:rPr>
          <w:rFonts w:eastAsia="Arial" w:cs="Arial"/>
          <w:w w:val="94"/>
        </w:rPr>
        <w:t>inolt</w:t>
      </w:r>
      <w:r>
        <w:rPr>
          <w:rFonts w:eastAsia="Arial" w:cs="Arial"/>
          <w:spacing w:val="-4"/>
          <w:w w:val="94"/>
        </w:rPr>
        <w:t>r</w:t>
      </w:r>
      <w:r>
        <w:rPr>
          <w:rFonts w:eastAsia="Arial" w:cs="Arial"/>
          <w:w w:val="94"/>
        </w:rPr>
        <w:t>e</w:t>
      </w:r>
      <w:r>
        <w:rPr>
          <w:rFonts w:eastAsia="Arial" w:cs="Arial"/>
          <w:spacing w:val="12"/>
          <w:w w:val="94"/>
        </w:rPr>
        <w:t xml:space="preserve"> </w:t>
      </w:r>
      <w:r>
        <w:rPr>
          <w:rFonts w:eastAsia="Arial" w:cs="Arial"/>
          <w:w w:val="94"/>
        </w:rPr>
        <w:t>invia</w:t>
      </w:r>
      <w:r>
        <w:rPr>
          <w:rFonts w:eastAsia="Arial" w:cs="Arial"/>
          <w:spacing w:val="-4"/>
          <w:w w:val="94"/>
        </w:rPr>
        <w:t>r</w:t>
      </w:r>
      <w:r>
        <w:rPr>
          <w:rFonts w:eastAsia="Arial" w:cs="Arial"/>
          <w:w w:val="94"/>
        </w:rPr>
        <w:t>e e-mail</w:t>
      </w:r>
      <w:r>
        <w:rPr>
          <w:rFonts w:eastAsia="Arial" w:cs="Arial"/>
          <w:spacing w:val="11"/>
          <w:w w:val="94"/>
        </w:rPr>
        <w:t xml:space="preserve"> </w:t>
      </w:r>
      <w:r>
        <w:rPr>
          <w:rFonts w:eastAsia="Arial" w:cs="Arial"/>
        </w:rPr>
        <w:t>che</w:t>
      </w:r>
      <w:r>
        <w:rPr>
          <w:rFonts w:eastAsia="Arial" w:cs="Arial"/>
          <w:spacing w:val="-8"/>
        </w:rPr>
        <w:t xml:space="preserve"> </w:t>
      </w:r>
      <w:r>
        <w:rPr>
          <w:rFonts w:eastAsia="Arial" w:cs="Arial"/>
          <w:w w:val="96"/>
        </w:rPr>
        <w:t>richiedano</w:t>
      </w:r>
      <w:r>
        <w:rPr>
          <w:rFonts w:eastAsia="Arial" w:cs="Arial"/>
          <w:spacing w:val="4"/>
          <w:w w:val="96"/>
        </w:rPr>
        <w:t xml:space="preserve"> </w:t>
      </w:r>
      <w:r>
        <w:rPr>
          <w:rFonts w:eastAsia="Arial" w:cs="Arial"/>
          <w:w w:val="96"/>
        </w:rPr>
        <w:t>conferma</w:t>
      </w:r>
      <w:r>
        <w:rPr>
          <w:rFonts w:eastAsia="Arial" w:cs="Arial"/>
          <w:spacing w:val="13"/>
          <w:w w:val="96"/>
        </w:rPr>
        <w:t xml:space="preserve"> </w:t>
      </w:r>
      <w:r>
        <w:rPr>
          <w:rFonts w:eastAsia="Arial" w:cs="Arial"/>
        </w:rPr>
        <w:t>di</w:t>
      </w:r>
      <w:r>
        <w:rPr>
          <w:rFonts w:eastAsia="Arial" w:cs="Arial"/>
          <w:spacing w:val="-5"/>
        </w:rPr>
        <w:t xml:space="preserve"> </w:t>
      </w:r>
      <w:r>
        <w:rPr>
          <w:rFonts w:eastAsia="Arial" w:cs="Arial"/>
        </w:rPr>
        <w:t>lettura</w:t>
      </w:r>
      <w:r>
        <w:rPr>
          <w:rFonts w:eastAsia="Arial" w:cs="Arial"/>
          <w:spacing w:val="14"/>
        </w:rPr>
        <w:t xml:space="preserve"> </w:t>
      </w:r>
      <w:r>
        <w:rPr>
          <w:rFonts w:eastAsia="Arial" w:cs="Arial"/>
        </w:rPr>
        <w:t>(ad esempio</w:t>
      </w:r>
      <w:r>
        <w:rPr>
          <w:rFonts w:eastAsia="Arial" w:cs="Arial"/>
          <w:spacing w:val="14"/>
        </w:rPr>
        <w:t xml:space="preserve"> </w:t>
      </w:r>
      <w:r>
        <w:rPr>
          <w:rFonts w:eastAsia="Arial" w:cs="Arial"/>
        </w:rPr>
        <w:t>mediante</w:t>
      </w:r>
      <w:r>
        <w:rPr>
          <w:rFonts w:eastAsia="Arial" w:cs="Arial"/>
          <w:spacing w:val="4"/>
        </w:rPr>
        <w:t xml:space="preserve"> </w:t>
      </w:r>
      <w:r>
        <w:rPr>
          <w:rFonts w:eastAsia="Arial" w:cs="Arial"/>
        </w:rPr>
        <w:t>richiesta di</w:t>
      </w:r>
      <w:r>
        <w:rPr>
          <w:rFonts w:eastAsia="Arial" w:cs="Arial"/>
          <w:spacing w:val="32"/>
        </w:rPr>
        <w:t xml:space="preserve"> </w:t>
      </w:r>
      <w:r>
        <w:rPr>
          <w:rFonts w:eastAsia="Arial" w:cs="Arial"/>
        </w:rPr>
        <w:t>conferma</w:t>
      </w:r>
      <w:r>
        <w:rPr>
          <w:rFonts w:eastAsia="Arial" w:cs="Arial"/>
          <w:spacing w:val="11"/>
        </w:rPr>
        <w:t xml:space="preserve"> </w:t>
      </w:r>
      <w:r>
        <w:rPr>
          <w:rFonts w:eastAsia="Arial" w:cs="Arial"/>
        </w:rPr>
        <w:t>di</w:t>
      </w:r>
      <w:r>
        <w:rPr>
          <w:rFonts w:eastAsia="Arial" w:cs="Arial"/>
          <w:spacing w:val="32"/>
        </w:rPr>
        <w:t xml:space="preserve"> </w:t>
      </w:r>
      <w:r>
        <w:rPr>
          <w:rFonts w:eastAsia="Arial" w:cs="Arial"/>
        </w:rPr>
        <w:t>p</w:t>
      </w:r>
      <w:r>
        <w:rPr>
          <w:rFonts w:eastAsia="Arial" w:cs="Arial"/>
          <w:spacing w:val="-4"/>
        </w:rPr>
        <w:t>r</w:t>
      </w:r>
      <w:r>
        <w:rPr>
          <w:rFonts w:eastAsia="Arial" w:cs="Arial"/>
        </w:rPr>
        <w:t>esa</w:t>
      </w:r>
      <w:r>
        <w:rPr>
          <w:rFonts w:eastAsia="Arial" w:cs="Arial"/>
          <w:spacing w:val="17"/>
        </w:rPr>
        <w:t xml:space="preserve"> </w:t>
      </w:r>
      <w:r>
        <w:rPr>
          <w:rFonts w:eastAsia="Arial" w:cs="Arial"/>
        </w:rPr>
        <w:t>visione del</w:t>
      </w:r>
      <w:r>
        <w:rPr>
          <w:rFonts w:eastAsia="Arial" w:cs="Arial"/>
          <w:spacing w:val="23"/>
        </w:rPr>
        <w:t xml:space="preserve"> </w:t>
      </w:r>
      <w:r>
        <w:rPr>
          <w:rFonts w:eastAsia="Arial" w:cs="Arial"/>
        </w:rPr>
        <w:t>contenuto)</w:t>
      </w:r>
      <w:r>
        <w:rPr>
          <w:rFonts w:eastAsia="Arial" w:cs="Arial"/>
          <w:spacing w:val="8"/>
        </w:rPr>
        <w:t xml:space="preserve"> </w:t>
      </w:r>
      <w:r>
        <w:rPr>
          <w:rFonts w:eastAsia="Arial" w:cs="Arial"/>
        </w:rPr>
        <w:t>agli</w:t>
      </w:r>
      <w:r>
        <w:rPr>
          <w:rFonts w:eastAsia="Arial" w:cs="Arial"/>
          <w:spacing w:val="12"/>
        </w:rPr>
        <w:t xml:space="preserve"> </w:t>
      </w:r>
      <w:r>
        <w:rPr>
          <w:rFonts w:eastAsia="Arial" w:cs="Arial"/>
        </w:rPr>
        <w:t>indirizzi</w:t>
      </w:r>
      <w:r>
        <w:rPr>
          <w:rFonts w:eastAsia="Arial" w:cs="Arial"/>
          <w:spacing w:val="-17"/>
        </w:rPr>
        <w:t xml:space="preserve"> </w:t>
      </w:r>
      <w:r>
        <w:rPr>
          <w:rFonts w:eastAsia="Arial" w:cs="Arial"/>
        </w:rPr>
        <w:t>di</w:t>
      </w:r>
      <w:r>
        <w:rPr>
          <w:rFonts w:eastAsia="Arial" w:cs="Arial"/>
          <w:spacing w:val="-5"/>
        </w:rPr>
        <w:t xml:space="preserve"> </w:t>
      </w:r>
      <w:r>
        <w:rPr>
          <w:rFonts w:eastAsia="Arial" w:cs="Arial"/>
        </w:rPr>
        <w:t>posta</w:t>
      </w:r>
      <w:r>
        <w:rPr>
          <w:rFonts w:eastAsia="Arial" w:cs="Arial"/>
          <w:spacing w:val="-5"/>
        </w:rPr>
        <w:t xml:space="preserve"> </w:t>
      </w:r>
      <w:r>
        <w:rPr>
          <w:rFonts w:eastAsia="Arial" w:cs="Arial"/>
          <w:w w:val="95"/>
        </w:rPr>
        <w:t>elett</w:t>
      </w:r>
      <w:r>
        <w:rPr>
          <w:rFonts w:eastAsia="Arial" w:cs="Arial"/>
          <w:spacing w:val="-4"/>
          <w:w w:val="95"/>
        </w:rPr>
        <w:t>r</w:t>
      </w:r>
      <w:r>
        <w:rPr>
          <w:rFonts w:eastAsia="Arial" w:cs="Arial"/>
          <w:w w:val="95"/>
        </w:rPr>
        <w:t>onica</w:t>
      </w:r>
      <w:r>
        <w:rPr>
          <w:rFonts w:eastAsia="Arial" w:cs="Arial"/>
          <w:spacing w:val="11"/>
          <w:w w:val="95"/>
        </w:rPr>
        <w:t xml:space="preserve"> </w:t>
      </w:r>
      <w:r>
        <w:rPr>
          <w:rFonts w:eastAsia="Arial" w:cs="Arial"/>
        </w:rPr>
        <w:t xml:space="preserve">a </w:t>
      </w:r>
      <w:r>
        <w:rPr>
          <w:rFonts w:eastAsia="Arial" w:cs="Arial"/>
          <w:w w:val="96"/>
        </w:rPr>
        <w:t>disposizione</w:t>
      </w:r>
      <w:r>
        <w:rPr>
          <w:rFonts w:eastAsia="Arial" w:cs="Arial"/>
          <w:spacing w:val="2"/>
          <w:w w:val="96"/>
        </w:rPr>
        <w:t xml:space="preserve"> </w:t>
      </w:r>
      <w:r>
        <w:rPr>
          <w:rFonts w:eastAsia="Arial" w:cs="Arial"/>
        </w:rPr>
        <w:t>degli</w:t>
      </w:r>
      <w:r>
        <w:rPr>
          <w:rFonts w:eastAsia="Arial" w:cs="Arial"/>
          <w:spacing w:val="-21"/>
        </w:rPr>
        <w:t xml:space="preserve"> </w:t>
      </w:r>
      <w:r>
        <w:rPr>
          <w:rFonts w:eastAsia="Arial" w:cs="Arial"/>
        </w:rPr>
        <w:t>utenti.</w:t>
      </w:r>
    </w:p>
    <w:p w:rsidR="000A7E5A" w:rsidRDefault="000A7E5A">
      <w:pPr>
        <w:pStyle w:val="Corpotesto"/>
        <w:rPr>
          <w:rFonts w:eastAsia="Arial" w:cs="Arial"/>
          <w:w w:val="142"/>
        </w:rPr>
      </w:pPr>
      <w:r>
        <w:rPr>
          <w:rFonts w:eastAsia="Arial" w:cs="Arial"/>
          <w:w w:val="80"/>
        </w:rPr>
        <w:t xml:space="preserve">I </w:t>
      </w:r>
      <w:r>
        <w:rPr>
          <w:rFonts w:eastAsia="Arial" w:cs="Arial"/>
          <w:spacing w:val="-4"/>
        </w:rPr>
        <w:t>r</w:t>
      </w:r>
      <w:r>
        <w:rPr>
          <w:rFonts w:eastAsia="Arial" w:cs="Arial"/>
        </w:rPr>
        <w:t>equisiti</w:t>
      </w:r>
      <w:r>
        <w:rPr>
          <w:rFonts w:eastAsia="Arial" w:cs="Arial"/>
          <w:spacing w:val="13"/>
        </w:rPr>
        <w:t xml:space="preserve"> </w:t>
      </w:r>
      <w:r>
        <w:rPr>
          <w:rFonts w:eastAsia="Arial" w:cs="Arial"/>
        </w:rPr>
        <w:t>in</w:t>
      </w:r>
      <w:r>
        <w:rPr>
          <w:rFonts w:eastAsia="Arial" w:cs="Arial"/>
          <w:spacing w:val="36"/>
        </w:rPr>
        <w:t xml:space="preserve"> </w:t>
      </w:r>
      <w:r>
        <w:rPr>
          <w:rFonts w:eastAsia="Arial" w:cs="Arial"/>
        </w:rPr>
        <w:t>questione</w:t>
      </w:r>
      <w:r>
        <w:rPr>
          <w:rFonts w:eastAsia="Arial" w:cs="Arial"/>
          <w:spacing w:val="14"/>
        </w:rPr>
        <w:t xml:space="preserve"> </w:t>
      </w:r>
      <w:r>
        <w:rPr>
          <w:rFonts w:eastAsia="Arial" w:cs="Arial"/>
        </w:rPr>
        <w:t>devono</w:t>
      </w:r>
      <w:r>
        <w:rPr>
          <w:rFonts w:eastAsia="Arial" w:cs="Arial"/>
          <w:spacing w:val="29"/>
        </w:rPr>
        <w:t xml:space="preserve"> </w:t>
      </w:r>
      <w:r>
        <w:rPr>
          <w:rFonts w:eastAsia="Arial" w:cs="Arial"/>
        </w:rPr>
        <w:t>esse</w:t>
      </w:r>
      <w:r>
        <w:rPr>
          <w:rFonts w:eastAsia="Arial" w:cs="Arial"/>
          <w:spacing w:val="-4"/>
        </w:rPr>
        <w:t>r</w:t>
      </w:r>
      <w:r>
        <w:rPr>
          <w:rFonts w:eastAsia="Arial" w:cs="Arial"/>
        </w:rPr>
        <w:t>e</w:t>
      </w:r>
      <w:r>
        <w:rPr>
          <w:rFonts w:eastAsia="Arial" w:cs="Arial"/>
          <w:spacing w:val="15"/>
        </w:rPr>
        <w:t xml:space="preserve"> </w:t>
      </w:r>
      <w:r>
        <w:rPr>
          <w:rFonts w:eastAsia="Arial" w:cs="Arial"/>
        </w:rPr>
        <w:t>posseduti</w:t>
      </w:r>
      <w:r>
        <w:rPr>
          <w:rFonts w:eastAsia="Arial" w:cs="Arial"/>
          <w:spacing w:val="31"/>
        </w:rPr>
        <w:t xml:space="preserve"> </w:t>
      </w:r>
      <w:r>
        <w:rPr>
          <w:rFonts w:eastAsia="Arial" w:cs="Arial"/>
        </w:rPr>
        <w:t>al</w:t>
      </w:r>
      <w:r>
        <w:rPr>
          <w:rFonts w:eastAsia="Arial" w:cs="Arial"/>
          <w:spacing w:val="33"/>
        </w:rPr>
        <w:t xml:space="preserve"> </w:t>
      </w:r>
      <w:r>
        <w:rPr>
          <w:rFonts w:eastAsia="Arial" w:cs="Arial"/>
        </w:rPr>
        <w:t>momento</w:t>
      </w:r>
      <w:r>
        <w:rPr>
          <w:rFonts w:eastAsia="Arial" w:cs="Arial"/>
          <w:spacing w:val="40"/>
        </w:rPr>
        <w:t xml:space="preserve"> </w:t>
      </w:r>
      <w:r>
        <w:rPr>
          <w:rFonts w:eastAsia="Arial" w:cs="Arial"/>
        </w:rPr>
        <w:t>dell'ammissione</w:t>
      </w:r>
      <w:r>
        <w:rPr>
          <w:rFonts w:eastAsia="Arial" w:cs="Arial"/>
          <w:spacing w:val="6"/>
        </w:rPr>
        <w:t xml:space="preserve"> </w:t>
      </w:r>
      <w:r>
        <w:rPr>
          <w:rFonts w:eastAsia="Arial" w:cs="Arial"/>
        </w:rPr>
        <w:t>alla</w:t>
      </w:r>
      <w:r>
        <w:rPr>
          <w:rFonts w:eastAsia="Arial" w:cs="Arial"/>
          <w:spacing w:val="17"/>
        </w:rPr>
        <w:t xml:space="preserve"> </w:t>
      </w:r>
      <w:r>
        <w:rPr>
          <w:rFonts w:eastAsia="Arial" w:cs="Arial"/>
        </w:rPr>
        <w:t>federazione,</w:t>
      </w:r>
      <w:r>
        <w:rPr>
          <w:rFonts w:eastAsia="Arial" w:cs="Arial"/>
          <w:spacing w:val="-7"/>
        </w:rPr>
        <w:t xml:space="preserve"> </w:t>
      </w:r>
      <w:r>
        <w:rPr>
          <w:rFonts w:eastAsia="Arial" w:cs="Arial"/>
        </w:rPr>
        <w:t>e</w:t>
      </w:r>
      <w:r>
        <w:rPr>
          <w:rFonts w:eastAsia="Arial" w:cs="Arial"/>
          <w:spacing w:val="-8"/>
        </w:rPr>
        <w:t xml:space="preserve"> </w:t>
      </w:r>
      <w:r>
        <w:rPr>
          <w:rFonts w:eastAsia="Arial" w:cs="Arial"/>
        </w:rPr>
        <w:t>saranno soggetti a monitoraggio</w:t>
      </w:r>
      <w:r>
        <w:rPr>
          <w:rFonts w:eastAsia="Arial" w:cs="Arial"/>
          <w:spacing w:val="45"/>
        </w:rPr>
        <w:t xml:space="preserve"> </w:t>
      </w:r>
      <w:r>
        <w:rPr>
          <w:rFonts w:eastAsia="Arial" w:cs="Arial"/>
        </w:rPr>
        <w:t xml:space="preserve">periodico. </w:t>
      </w:r>
      <w:r>
        <w:rPr>
          <w:rFonts w:eastAsia="Arial" w:cs="Arial"/>
          <w:w w:val="81"/>
        </w:rPr>
        <w:t xml:space="preserve">Il </w:t>
      </w:r>
      <w:r>
        <w:rPr>
          <w:rFonts w:eastAsia="Arial" w:cs="Arial"/>
        </w:rPr>
        <w:t>monitoraggio</w:t>
      </w:r>
      <w:r>
        <w:rPr>
          <w:rFonts w:eastAsia="Arial" w:cs="Arial"/>
          <w:spacing w:val="45"/>
        </w:rPr>
        <w:t xml:space="preserve"> </w:t>
      </w:r>
      <w:r>
        <w:rPr>
          <w:rFonts w:eastAsia="Arial" w:cs="Arial"/>
        </w:rPr>
        <w:t>avverrà</w:t>
      </w:r>
      <w:r>
        <w:rPr>
          <w:rFonts w:eastAsia="Arial" w:cs="Arial"/>
          <w:spacing w:val="33"/>
        </w:rPr>
        <w:t xml:space="preserve"> </w:t>
      </w:r>
      <w:r>
        <w:rPr>
          <w:rFonts w:eastAsia="Arial" w:cs="Arial"/>
        </w:rPr>
        <w:t>da macchine</w:t>
      </w:r>
      <w:r>
        <w:rPr>
          <w:rFonts w:eastAsia="Arial" w:cs="Arial"/>
          <w:spacing w:val="54"/>
        </w:rPr>
        <w:t xml:space="preserve"> </w:t>
      </w:r>
      <w:r>
        <w:rPr>
          <w:rFonts w:eastAsia="Arial" w:cs="Arial"/>
        </w:rPr>
        <w:t xml:space="preserve">con </w:t>
      </w:r>
      <w:r>
        <w:rPr>
          <w:rFonts w:eastAsia="Arial" w:cs="Arial"/>
          <w:w w:val="92"/>
        </w:rPr>
        <w:t>indirizzi</w:t>
      </w:r>
      <w:r>
        <w:rPr>
          <w:rFonts w:eastAsia="Arial" w:cs="Arial"/>
          <w:spacing w:val="4"/>
          <w:w w:val="92"/>
        </w:rPr>
        <w:t xml:space="preserve"> </w:t>
      </w:r>
      <w:r>
        <w:rPr>
          <w:rFonts w:eastAsia="Arial" w:cs="Arial"/>
        </w:rPr>
        <w:t>p</w:t>
      </w:r>
      <w:r>
        <w:rPr>
          <w:rFonts w:eastAsia="Arial" w:cs="Arial"/>
          <w:spacing w:val="-4"/>
        </w:rPr>
        <w:t>r</w:t>
      </w:r>
      <w:r>
        <w:rPr>
          <w:rFonts w:eastAsia="Arial" w:cs="Arial"/>
        </w:rPr>
        <w:t>eventivamente</w:t>
      </w:r>
      <w:r>
        <w:rPr>
          <w:rFonts w:eastAsia="Arial" w:cs="Arial"/>
          <w:spacing w:val="25"/>
        </w:rPr>
        <w:t xml:space="preserve"> </w:t>
      </w:r>
      <w:r>
        <w:rPr>
          <w:rFonts w:eastAsia="Arial" w:cs="Arial"/>
        </w:rPr>
        <w:t>comunicati</w:t>
      </w:r>
      <w:r>
        <w:rPr>
          <w:rFonts w:eastAsia="Arial" w:cs="Arial"/>
          <w:spacing w:val="6"/>
        </w:rPr>
        <w:t xml:space="preserve"> </w:t>
      </w:r>
      <w:r>
        <w:rPr>
          <w:rFonts w:eastAsia="Arial" w:cs="Arial"/>
        </w:rPr>
        <w:t>ai</w:t>
      </w:r>
      <w:r>
        <w:rPr>
          <w:rFonts w:eastAsia="Arial" w:cs="Arial"/>
          <w:spacing w:val="9"/>
        </w:rPr>
        <w:t xml:space="preserve"> </w:t>
      </w:r>
      <w:r>
        <w:rPr>
          <w:rFonts w:eastAsia="Arial" w:cs="Arial"/>
        </w:rPr>
        <w:t>Contatti</w:t>
      </w:r>
      <w:r>
        <w:rPr>
          <w:rFonts w:eastAsia="Arial" w:cs="Arial"/>
          <w:spacing w:val="11"/>
        </w:rPr>
        <w:t xml:space="preserve"> </w:t>
      </w:r>
      <w:r>
        <w:rPr>
          <w:rFonts w:eastAsia="Arial" w:cs="Arial"/>
          <w:spacing w:val="-24"/>
        </w:rPr>
        <w:t>T</w:t>
      </w:r>
      <w:r>
        <w:rPr>
          <w:rFonts w:eastAsia="Arial" w:cs="Arial"/>
        </w:rPr>
        <w:t>ecnici</w:t>
      </w:r>
      <w:r>
        <w:rPr>
          <w:rFonts w:eastAsia="Arial" w:cs="Arial"/>
          <w:spacing w:val="-6"/>
        </w:rPr>
        <w:t xml:space="preserve"> </w:t>
      </w:r>
      <w:r>
        <w:rPr>
          <w:rFonts w:eastAsia="Arial" w:cs="Arial"/>
        </w:rPr>
        <w:t>della</w:t>
      </w:r>
      <w:r>
        <w:rPr>
          <w:rFonts w:eastAsia="Arial" w:cs="Arial"/>
          <w:spacing w:val="-4"/>
        </w:rPr>
        <w:t xml:space="preserve"> </w:t>
      </w:r>
      <w:r>
        <w:rPr>
          <w:rFonts w:eastAsia="Arial" w:cs="Arial"/>
        </w:rPr>
        <w:t>risorsa</w:t>
      </w:r>
      <w:r>
        <w:rPr>
          <w:rFonts w:eastAsia="Arial" w:cs="Arial"/>
          <w:spacing w:val="-4"/>
        </w:rPr>
        <w:t xml:space="preserve"> </w:t>
      </w:r>
      <w:r>
        <w:rPr>
          <w:rFonts w:eastAsia="Arial" w:cs="Arial"/>
        </w:rPr>
        <w:t>ed</w:t>
      </w:r>
      <w:r>
        <w:rPr>
          <w:rFonts w:eastAsia="Arial" w:cs="Arial"/>
          <w:spacing w:val="22"/>
        </w:rPr>
        <w:t xml:space="preserve"> </w:t>
      </w:r>
      <w:r>
        <w:rPr>
          <w:rFonts w:eastAsia="Arial" w:cs="Arial"/>
        </w:rPr>
        <w:t>avrà cadenza</w:t>
      </w:r>
      <w:r>
        <w:rPr>
          <w:rFonts w:eastAsia="Arial" w:cs="Arial"/>
          <w:spacing w:val="-4"/>
        </w:rPr>
        <w:t xml:space="preserve"> </w:t>
      </w:r>
      <w:r>
        <w:rPr>
          <w:rFonts w:eastAsia="Arial" w:cs="Arial"/>
        </w:rPr>
        <w:t>casuale</w:t>
      </w:r>
      <w:r>
        <w:rPr>
          <w:rFonts w:eastAsia="Arial" w:cs="Arial"/>
          <w:spacing w:val="-9"/>
        </w:rPr>
        <w:t xml:space="preserve"> </w:t>
      </w:r>
      <w:r>
        <w:rPr>
          <w:rFonts w:eastAsia="Arial" w:cs="Arial"/>
          <w:w w:val="94"/>
        </w:rPr>
        <w:t>di</w:t>
      </w:r>
      <w:r>
        <w:rPr>
          <w:rFonts w:eastAsia="Arial" w:cs="Arial"/>
          <w:spacing w:val="-4"/>
          <w:w w:val="94"/>
        </w:rPr>
        <w:t>f</w:t>
      </w:r>
      <w:r>
        <w:rPr>
          <w:rFonts w:eastAsia="Arial" w:cs="Arial"/>
          <w:w w:val="94"/>
        </w:rPr>
        <w:t>fe</w:t>
      </w:r>
      <w:r>
        <w:rPr>
          <w:rFonts w:eastAsia="Arial" w:cs="Arial"/>
          <w:spacing w:val="-4"/>
          <w:w w:val="94"/>
        </w:rPr>
        <w:t>r</w:t>
      </w:r>
      <w:r>
        <w:rPr>
          <w:rFonts w:eastAsia="Arial" w:cs="Arial"/>
          <w:w w:val="94"/>
        </w:rPr>
        <w:t>enziata</w:t>
      </w:r>
      <w:r>
        <w:rPr>
          <w:rFonts w:eastAsia="Arial" w:cs="Arial"/>
          <w:spacing w:val="37"/>
          <w:w w:val="94"/>
        </w:rPr>
        <w:t xml:space="preserve"> </w:t>
      </w:r>
      <w:r>
        <w:rPr>
          <w:rFonts w:eastAsia="Arial" w:cs="Arial"/>
        </w:rPr>
        <w:t>a</w:t>
      </w:r>
      <w:r>
        <w:rPr>
          <w:rFonts w:eastAsia="Arial" w:cs="Arial"/>
          <w:spacing w:val="-8"/>
        </w:rPr>
        <w:t xml:space="preserve"> </w:t>
      </w:r>
      <w:r>
        <w:rPr>
          <w:rFonts w:eastAsia="Arial" w:cs="Arial"/>
        </w:rPr>
        <w:t>seconda</w:t>
      </w:r>
      <w:r>
        <w:rPr>
          <w:rFonts w:eastAsia="Arial" w:cs="Arial"/>
          <w:spacing w:val="-15"/>
        </w:rPr>
        <w:t xml:space="preserve"> </w:t>
      </w:r>
      <w:r>
        <w:rPr>
          <w:rFonts w:eastAsia="Arial" w:cs="Arial"/>
          <w:w w:val="93"/>
        </w:rPr>
        <w:t>della</w:t>
      </w:r>
      <w:r>
        <w:rPr>
          <w:rFonts w:eastAsia="Arial" w:cs="Arial"/>
          <w:spacing w:val="4"/>
          <w:w w:val="93"/>
        </w:rPr>
        <w:t xml:space="preserve"> </w:t>
      </w:r>
      <w:r>
        <w:rPr>
          <w:rFonts w:eastAsia="Arial" w:cs="Arial"/>
        </w:rPr>
        <w:t>funzionalità da</w:t>
      </w:r>
      <w:r>
        <w:rPr>
          <w:rFonts w:eastAsia="Arial" w:cs="Arial"/>
          <w:spacing w:val="-4"/>
        </w:rPr>
        <w:t xml:space="preserve"> </w:t>
      </w:r>
      <w:r>
        <w:rPr>
          <w:rFonts w:eastAsia="Arial" w:cs="Arial"/>
          <w:w w:val="96"/>
        </w:rPr>
        <w:t>monitora</w:t>
      </w:r>
      <w:r>
        <w:rPr>
          <w:rFonts w:eastAsia="Arial" w:cs="Arial"/>
          <w:spacing w:val="-4"/>
          <w:w w:val="96"/>
        </w:rPr>
        <w:t>r</w:t>
      </w:r>
      <w:r>
        <w:rPr>
          <w:rFonts w:eastAsia="Arial" w:cs="Arial"/>
          <w:w w:val="96"/>
        </w:rPr>
        <w:t>e.</w:t>
      </w:r>
      <w:r>
        <w:rPr>
          <w:rFonts w:eastAsia="Arial" w:cs="Arial"/>
          <w:spacing w:val="11"/>
          <w:w w:val="96"/>
        </w:rPr>
        <w:t xml:space="preserve"> </w:t>
      </w:r>
      <w:r w:rsidR="00CE645D">
        <w:rPr>
          <w:rFonts w:eastAsia="Arial" w:cs="Arial"/>
        </w:rPr>
        <w:t>Si prevede che</w:t>
      </w:r>
      <w:r>
        <w:rPr>
          <w:rFonts w:eastAsia="Arial" w:cs="Arial"/>
          <w:spacing w:val="-8"/>
        </w:rPr>
        <w:t xml:space="preserve"> </w:t>
      </w:r>
      <w:r>
        <w:rPr>
          <w:rFonts w:eastAsia="Arial" w:cs="Arial"/>
        </w:rPr>
        <w:t>le</w:t>
      </w:r>
      <w:r>
        <w:rPr>
          <w:rFonts w:eastAsia="Arial" w:cs="Arial"/>
          <w:spacing w:val="-16"/>
        </w:rPr>
        <w:t xml:space="preserve"> </w:t>
      </w:r>
      <w:r>
        <w:rPr>
          <w:rFonts w:eastAsia="Arial" w:cs="Arial"/>
          <w:w w:val="97"/>
        </w:rPr>
        <w:t>tempistiche</w:t>
      </w:r>
      <w:r>
        <w:rPr>
          <w:rFonts w:eastAsia="Arial" w:cs="Arial"/>
          <w:spacing w:val="2"/>
          <w:w w:val="97"/>
        </w:rPr>
        <w:t xml:space="preserve"> </w:t>
      </w:r>
      <w:r w:rsidR="00CE645D">
        <w:rPr>
          <w:rFonts w:eastAsia="Arial" w:cs="Arial"/>
        </w:rPr>
        <w:t>potrebbero essere</w:t>
      </w:r>
      <w:r>
        <w:rPr>
          <w:rFonts w:eastAsia="Arial" w:cs="Arial"/>
          <w:spacing w:val="-9"/>
        </w:rPr>
        <w:t xml:space="preserve"> </w:t>
      </w:r>
      <w:r>
        <w:rPr>
          <w:rFonts w:eastAsia="Arial" w:cs="Arial"/>
        </w:rPr>
        <w:t>le</w:t>
      </w:r>
      <w:r>
        <w:rPr>
          <w:rFonts w:eastAsia="Arial" w:cs="Arial"/>
          <w:spacing w:val="-16"/>
        </w:rPr>
        <w:t xml:space="preserve"> </w:t>
      </w:r>
      <w:r>
        <w:rPr>
          <w:rFonts w:eastAsia="Arial" w:cs="Arial"/>
        </w:rPr>
        <w:t>seguenti:</w:t>
      </w:r>
    </w:p>
    <w:p w:rsidR="000A7E5A" w:rsidRDefault="000A7E5A">
      <w:pPr>
        <w:pStyle w:val="Corpotesto"/>
        <w:rPr>
          <w:rFonts w:eastAsia="Arial" w:cs="Arial"/>
          <w:w w:val="142"/>
        </w:rPr>
      </w:pPr>
      <w:r>
        <w:rPr>
          <w:rFonts w:eastAsia="Arial" w:cs="Arial"/>
          <w:w w:val="142"/>
        </w:rPr>
        <w:t>•</w:t>
      </w:r>
      <w:r>
        <w:rPr>
          <w:rFonts w:eastAsia="Arial" w:cs="Arial"/>
          <w:spacing w:val="71"/>
          <w:w w:val="142"/>
        </w:rPr>
        <w:t xml:space="preserve"> </w:t>
      </w:r>
      <w:proofErr w:type="spellStart"/>
      <w:r>
        <w:rPr>
          <w:rFonts w:eastAsia="Arial" w:cs="Arial"/>
        </w:rPr>
        <w:t>uptime</w:t>
      </w:r>
      <w:proofErr w:type="spellEnd"/>
      <w:r>
        <w:rPr>
          <w:rFonts w:eastAsia="Arial" w:cs="Arial"/>
          <w:spacing w:val="-12"/>
        </w:rPr>
        <w:t xml:space="preserve"> </w:t>
      </w:r>
      <w:r>
        <w:rPr>
          <w:rFonts w:eastAsia="Arial" w:cs="Arial"/>
        </w:rPr>
        <w:t>del</w:t>
      </w:r>
      <w:r>
        <w:rPr>
          <w:rFonts w:eastAsia="Arial" w:cs="Arial"/>
          <w:spacing w:val="-13"/>
        </w:rPr>
        <w:t xml:space="preserve"> </w:t>
      </w:r>
      <w:r>
        <w:rPr>
          <w:rFonts w:eastAsia="Arial" w:cs="Arial"/>
          <w:w w:val="95"/>
        </w:rPr>
        <w:t>server</w:t>
      </w:r>
      <w:r>
        <w:rPr>
          <w:rFonts w:eastAsia="Arial" w:cs="Arial"/>
          <w:spacing w:val="-3"/>
          <w:w w:val="95"/>
        </w:rPr>
        <w:t xml:space="preserve"> </w:t>
      </w:r>
      <w:r>
        <w:rPr>
          <w:rFonts w:eastAsia="Arial" w:cs="Arial"/>
          <w:w w:val="95"/>
        </w:rPr>
        <w:t>(punto</w:t>
      </w:r>
      <w:r>
        <w:rPr>
          <w:rFonts w:eastAsia="Arial" w:cs="Arial"/>
          <w:spacing w:val="8"/>
          <w:w w:val="95"/>
        </w:rPr>
        <w:t xml:space="preserve"> </w:t>
      </w:r>
      <w:r>
        <w:rPr>
          <w:rFonts w:eastAsia="Arial" w:cs="Arial"/>
        </w:rPr>
        <w:t>1):</w:t>
      </w:r>
      <w:r>
        <w:rPr>
          <w:rFonts w:eastAsia="Arial" w:cs="Arial"/>
          <w:spacing w:val="-19"/>
        </w:rPr>
        <w:t xml:space="preserve"> </w:t>
      </w:r>
      <w:r>
        <w:rPr>
          <w:rFonts w:eastAsia="Arial" w:cs="Arial"/>
          <w:w w:val="96"/>
        </w:rPr>
        <w:t>cadenza</w:t>
      </w:r>
      <w:r>
        <w:rPr>
          <w:rFonts w:eastAsia="Arial" w:cs="Arial"/>
          <w:spacing w:val="2"/>
          <w:w w:val="96"/>
        </w:rPr>
        <w:t xml:space="preserve"> </w:t>
      </w:r>
      <w:r>
        <w:rPr>
          <w:rFonts w:eastAsia="Arial" w:cs="Arial"/>
        </w:rPr>
        <w:t>settimanale;</w:t>
      </w:r>
    </w:p>
    <w:p w:rsidR="000A7E5A" w:rsidRDefault="000A7E5A">
      <w:pPr>
        <w:pStyle w:val="Corpotesto"/>
        <w:rPr>
          <w:rFonts w:eastAsia="Arial" w:cs="Arial"/>
          <w:w w:val="142"/>
        </w:rPr>
      </w:pPr>
      <w:r>
        <w:rPr>
          <w:rFonts w:eastAsia="Arial" w:cs="Arial"/>
          <w:w w:val="142"/>
        </w:rPr>
        <w:t>•</w:t>
      </w:r>
      <w:r>
        <w:rPr>
          <w:rFonts w:eastAsia="Arial" w:cs="Arial"/>
          <w:spacing w:val="71"/>
          <w:w w:val="142"/>
        </w:rPr>
        <w:t xml:space="preserve"> </w:t>
      </w:r>
      <w:r>
        <w:rPr>
          <w:rFonts w:eastAsia="Arial" w:cs="Arial"/>
          <w:w w:val="96"/>
        </w:rPr>
        <w:t>disponibilità</w:t>
      </w:r>
      <w:r>
        <w:rPr>
          <w:rFonts w:eastAsia="Arial" w:cs="Arial"/>
          <w:spacing w:val="2"/>
          <w:w w:val="96"/>
        </w:rPr>
        <w:t xml:space="preserve"> </w:t>
      </w:r>
      <w:r>
        <w:rPr>
          <w:rFonts w:eastAsia="Arial" w:cs="Arial"/>
          <w:w w:val="96"/>
        </w:rPr>
        <w:t>pagina</w:t>
      </w:r>
      <w:r>
        <w:rPr>
          <w:rFonts w:eastAsia="Arial" w:cs="Arial"/>
          <w:spacing w:val="2"/>
          <w:w w:val="96"/>
        </w:rPr>
        <w:t xml:space="preserve"> </w:t>
      </w:r>
      <w:r>
        <w:rPr>
          <w:rFonts w:eastAsia="Arial" w:cs="Arial"/>
        </w:rPr>
        <w:t xml:space="preserve">web </w:t>
      </w:r>
      <w:r>
        <w:rPr>
          <w:rFonts w:eastAsia="Arial" w:cs="Arial"/>
          <w:w w:val="96"/>
        </w:rPr>
        <w:t>(punto</w:t>
      </w:r>
      <w:r>
        <w:rPr>
          <w:rFonts w:eastAsia="Arial" w:cs="Arial"/>
          <w:spacing w:val="2"/>
          <w:w w:val="96"/>
        </w:rPr>
        <w:t xml:space="preserve"> </w:t>
      </w:r>
      <w:r>
        <w:rPr>
          <w:rFonts w:eastAsia="Arial" w:cs="Arial"/>
        </w:rPr>
        <w:t>2):</w:t>
      </w:r>
      <w:r>
        <w:rPr>
          <w:rFonts w:eastAsia="Arial" w:cs="Arial"/>
          <w:spacing w:val="-19"/>
        </w:rPr>
        <w:t xml:space="preserve"> </w:t>
      </w:r>
      <w:r>
        <w:rPr>
          <w:rFonts w:eastAsia="Arial" w:cs="Arial"/>
          <w:w w:val="96"/>
        </w:rPr>
        <w:t>cadenza</w:t>
      </w:r>
      <w:r>
        <w:rPr>
          <w:rFonts w:eastAsia="Arial" w:cs="Arial"/>
          <w:spacing w:val="2"/>
          <w:w w:val="96"/>
        </w:rPr>
        <w:t xml:space="preserve"> </w:t>
      </w:r>
      <w:r>
        <w:rPr>
          <w:rFonts w:eastAsia="Arial" w:cs="Arial"/>
        </w:rPr>
        <w:t>settimanale;</w:t>
      </w:r>
    </w:p>
    <w:p w:rsidR="000A7E5A" w:rsidRDefault="000A7E5A">
      <w:pPr>
        <w:pStyle w:val="Corpotesto"/>
        <w:rPr>
          <w:rFonts w:eastAsia="Arial" w:cs="Arial"/>
          <w:w w:val="81"/>
        </w:rPr>
      </w:pPr>
      <w:r>
        <w:rPr>
          <w:rFonts w:eastAsia="Arial" w:cs="Arial"/>
          <w:w w:val="142"/>
        </w:rPr>
        <w:t>•</w:t>
      </w:r>
      <w:r>
        <w:rPr>
          <w:rFonts w:eastAsia="Arial" w:cs="Arial"/>
          <w:spacing w:val="71"/>
          <w:w w:val="142"/>
        </w:rPr>
        <w:t xml:space="preserve"> </w:t>
      </w:r>
      <w:r>
        <w:rPr>
          <w:rFonts w:eastAsia="Arial" w:cs="Arial"/>
          <w:w w:val="94"/>
        </w:rPr>
        <w:t>disponibilità</w:t>
      </w:r>
      <w:r>
        <w:rPr>
          <w:rFonts w:eastAsia="Arial" w:cs="Arial"/>
          <w:spacing w:val="24"/>
          <w:w w:val="94"/>
        </w:rPr>
        <w:t xml:space="preserve"> </w:t>
      </w:r>
      <w:r>
        <w:rPr>
          <w:rFonts w:eastAsia="Arial" w:cs="Arial"/>
          <w:w w:val="94"/>
        </w:rPr>
        <w:t>indirizzo</w:t>
      </w:r>
      <w:r>
        <w:rPr>
          <w:rFonts w:eastAsia="Arial" w:cs="Arial"/>
          <w:spacing w:val="3"/>
          <w:w w:val="94"/>
        </w:rPr>
        <w:t xml:space="preserve"> </w:t>
      </w:r>
      <w:r>
        <w:rPr>
          <w:rFonts w:eastAsia="Arial" w:cs="Arial"/>
          <w:w w:val="94"/>
        </w:rPr>
        <w:t>email (punto</w:t>
      </w:r>
      <w:r>
        <w:rPr>
          <w:rFonts w:eastAsia="Arial" w:cs="Arial"/>
          <w:spacing w:val="15"/>
          <w:w w:val="94"/>
        </w:rPr>
        <w:t xml:space="preserve"> </w:t>
      </w:r>
      <w:r>
        <w:rPr>
          <w:rFonts w:eastAsia="Arial" w:cs="Arial"/>
        </w:rPr>
        <w:t>3):</w:t>
      </w:r>
      <w:r>
        <w:rPr>
          <w:rFonts w:eastAsia="Arial" w:cs="Arial"/>
          <w:spacing w:val="-19"/>
        </w:rPr>
        <w:t xml:space="preserve"> </w:t>
      </w:r>
      <w:r>
        <w:rPr>
          <w:rFonts w:eastAsia="Arial" w:cs="Arial"/>
          <w:w w:val="96"/>
        </w:rPr>
        <w:t>cadenza</w:t>
      </w:r>
      <w:r>
        <w:rPr>
          <w:rFonts w:eastAsia="Arial" w:cs="Arial"/>
          <w:spacing w:val="2"/>
          <w:w w:val="96"/>
        </w:rPr>
        <w:t xml:space="preserve"> </w:t>
      </w:r>
      <w:r>
        <w:rPr>
          <w:rFonts w:eastAsia="Arial" w:cs="Arial"/>
        </w:rPr>
        <w:t>mensile.</w:t>
      </w:r>
    </w:p>
    <w:p w:rsidR="000A7E5A" w:rsidRDefault="000A7E5A">
      <w:pPr>
        <w:pStyle w:val="Corpotesto"/>
        <w:rPr>
          <w:rFonts w:eastAsia="Arial" w:cs="Arial"/>
          <w:w w:val="142"/>
        </w:rPr>
      </w:pPr>
      <w:r>
        <w:rPr>
          <w:rFonts w:eastAsia="Arial" w:cs="Arial"/>
          <w:w w:val="81"/>
        </w:rPr>
        <w:t>Il</w:t>
      </w:r>
      <w:r>
        <w:rPr>
          <w:rFonts w:eastAsia="Arial" w:cs="Arial"/>
          <w:spacing w:val="12"/>
          <w:w w:val="81"/>
        </w:rPr>
        <w:t xml:space="preserve"> </w:t>
      </w:r>
      <w:r>
        <w:rPr>
          <w:rFonts w:eastAsia="Arial" w:cs="Arial"/>
        </w:rPr>
        <w:t>mancato</w:t>
      </w:r>
      <w:r>
        <w:rPr>
          <w:rFonts w:eastAsia="Arial" w:cs="Arial"/>
          <w:spacing w:val="-9"/>
        </w:rPr>
        <w:t xml:space="preserve"> </w:t>
      </w:r>
      <w:r>
        <w:rPr>
          <w:rFonts w:eastAsia="Arial" w:cs="Arial"/>
          <w:w w:val="97"/>
        </w:rPr>
        <w:t>superamento</w:t>
      </w:r>
      <w:r>
        <w:rPr>
          <w:rFonts w:eastAsia="Arial" w:cs="Arial"/>
          <w:spacing w:val="8"/>
          <w:w w:val="97"/>
        </w:rPr>
        <w:t xml:space="preserve"> </w:t>
      </w:r>
      <w:r>
        <w:rPr>
          <w:rFonts w:eastAsia="Arial" w:cs="Arial"/>
        </w:rPr>
        <w:t>dei</w:t>
      </w:r>
      <w:r>
        <w:rPr>
          <w:rFonts w:eastAsia="Arial" w:cs="Arial"/>
          <w:spacing w:val="-7"/>
        </w:rPr>
        <w:t xml:space="preserve"> </w:t>
      </w:r>
      <w:r>
        <w:rPr>
          <w:rFonts w:eastAsia="Arial" w:cs="Arial"/>
        </w:rPr>
        <w:t>test sarà</w:t>
      </w:r>
      <w:r>
        <w:rPr>
          <w:rFonts w:eastAsia="Arial" w:cs="Arial"/>
          <w:spacing w:val="-17"/>
        </w:rPr>
        <w:t xml:space="preserve"> </w:t>
      </w:r>
      <w:r>
        <w:rPr>
          <w:rFonts w:eastAsia="Arial" w:cs="Arial"/>
        </w:rPr>
        <w:t>notificato</w:t>
      </w:r>
      <w:r>
        <w:rPr>
          <w:rFonts w:eastAsia="Arial" w:cs="Arial"/>
          <w:spacing w:val="-18"/>
        </w:rPr>
        <w:t xml:space="preserve"> </w:t>
      </w:r>
      <w:r>
        <w:rPr>
          <w:rFonts w:eastAsia="Arial" w:cs="Arial"/>
        </w:rPr>
        <w:t>al</w:t>
      </w:r>
      <w:r>
        <w:rPr>
          <w:rFonts w:eastAsia="Arial" w:cs="Arial"/>
          <w:spacing w:val="-10"/>
        </w:rPr>
        <w:t xml:space="preserve"> </w:t>
      </w:r>
      <w:r>
        <w:rPr>
          <w:rFonts w:eastAsia="Arial" w:cs="Arial"/>
        </w:rPr>
        <w:t>Comitato</w:t>
      </w:r>
      <w:r>
        <w:rPr>
          <w:rFonts w:eastAsia="Arial" w:cs="Arial"/>
          <w:spacing w:val="-10"/>
        </w:rPr>
        <w:t xml:space="preserve"> </w:t>
      </w:r>
      <w:r>
        <w:rPr>
          <w:rFonts w:eastAsia="Arial" w:cs="Arial"/>
          <w:spacing w:val="-24"/>
        </w:rPr>
        <w:t>T</w:t>
      </w:r>
      <w:r>
        <w:rPr>
          <w:rFonts w:eastAsia="Arial" w:cs="Arial"/>
        </w:rPr>
        <w:t>ecnico</w:t>
      </w:r>
      <w:r>
        <w:rPr>
          <w:rFonts w:eastAsia="Arial" w:cs="Arial"/>
          <w:spacing w:val="-17"/>
        </w:rPr>
        <w:t xml:space="preserve"> </w:t>
      </w:r>
      <w:r>
        <w:rPr>
          <w:rFonts w:eastAsia="Arial" w:cs="Arial"/>
          <w:w w:val="96"/>
        </w:rPr>
        <w:t>Scientifico</w:t>
      </w:r>
      <w:r>
        <w:rPr>
          <w:rFonts w:eastAsia="Arial" w:cs="Arial"/>
          <w:spacing w:val="8"/>
          <w:w w:val="96"/>
        </w:rPr>
        <w:t xml:space="preserve"> </w:t>
      </w:r>
      <w:r>
        <w:rPr>
          <w:rFonts w:eastAsia="Arial" w:cs="Arial"/>
        </w:rPr>
        <w:t>e</w:t>
      </w:r>
      <w:r>
        <w:rPr>
          <w:rFonts w:eastAsia="Arial" w:cs="Arial"/>
          <w:spacing w:val="-2"/>
        </w:rPr>
        <w:t xml:space="preserve"> </w:t>
      </w:r>
      <w:r>
        <w:rPr>
          <w:rFonts w:eastAsia="Arial" w:cs="Arial"/>
        </w:rPr>
        <w:t>via</w:t>
      </w:r>
      <w:r>
        <w:rPr>
          <w:rFonts w:eastAsia="Arial" w:cs="Arial"/>
          <w:spacing w:val="-17"/>
        </w:rPr>
        <w:t xml:space="preserve"> </w:t>
      </w:r>
      <w:r>
        <w:rPr>
          <w:rFonts w:eastAsia="Arial" w:cs="Arial"/>
          <w:w w:val="93"/>
        </w:rPr>
        <w:t>email</w:t>
      </w:r>
      <w:r>
        <w:rPr>
          <w:rFonts w:eastAsia="Arial" w:cs="Arial"/>
          <w:spacing w:val="10"/>
          <w:w w:val="93"/>
        </w:rPr>
        <w:t xml:space="preserve"> </w:t>
      </w:r>
      <w:r>
        <w:rPr>
          <w:rFonts w:eastAsia="Arial" w:cs="Arial"/>
        </w:rPr>
        <w:t>ai</w:t>
      </w:r>
      <w:r>
        <w:rPr>
          <w:rFonts w:eastAsia="Arial" w:cs="Arial"/>
          <w:spacing w:val="-10"/>
        </w:rPr>
        <w:t xml:space="preserve"> </w:t>
      </w:r>
      <w:r>
        <w:rPr>
          <w:rFonts w:eastAsia="Arial" w:cs="Arial"/>
          <w:w w:val="94"/>
        </w:rPr>
        <w:t>Refe</w:t>
      </w:r>
      <w:r>
        <w:rPr>
          <w:rFonts w:eastAsia="Arial" w:cs="Arial"/>
          <w:spacing w:val="-4"/>
          <w:w w:val="94"/>
        </w:rPr>
        <w:t>r</w:t>
      </w:r>
      <w:r>
        <w:rPr>
          <w:rFonts w:eastAsia="Arial" w:cs="Arial"/>
          <w:w w:val="94"/>
        </w:rPr>
        <w:t>enti</w:t>
      </w:r>
      <w:r>
        <w:rPr>
          <w:rFonts w:eastAsia="Arial" w:cs="Arial"/>
          <w:spacing w:val="6"/>
          <w:w w:val="94"/>
        </w:rPr>
        <w:t xml:space="preserve"> </w:t>
      </w:r>
      <w:r>
        <w:rPr>
          <w:rFonts w:eastAsia="Arial" w:cs="Arial"/>
          <w:spacing w:val="-24"/>
        </w:rPr>
        <w:t>T</w:t>
      </w:r>
      <w:r>
        <w:rPr>
          <w:rFonts w:eastAsia="Arial" w:cs="Arial"/>
        </w:rPr>
        <w:t>ecnici indicati</w:t>
      </w:r>
      <w:r>
        <w:rPr>
          <w:rFonts w:eastAsia="Arial" w:cs="Arial"/>
          <w:spacing w:val="5"/>
        </w:rPr>
        <w:t xml:space="preserve"> </w:t>
      </w:r>
      <w:r>
        <w:rPr>
          <w:rFonts w:eastAsia="Arial" w:cs="Arial"/>
        </w:rPr>
        <w:t>nel</w:t>
      </w:r>
      <w:r>
        <w:rPr>
          <w:rFonts w:eastAsia="Arial" w:cs="Arial"/>
          <w:spacing w:val="11"/>
        </w:rPr>
        <w:t xml:space="preserve"> </w:t>
      </w:r>
      <w:r>
        <w:rPr>
          <w:rFonts w:eastAsia="Arial" w:cs="Arial"/>
        </w:rPr>
        <w:t>database</w:t>
      </w:r>
      <w:r>
        <w:rPr>
          <w:rFonts w:eastAsia="Arial" w:cs="Arial"/>
          <w:spacing w:val="5"/>
        </w:rPr>
        <w:t xml:space="preserve"> </w:t>
      </w:r>
      <w:r>
        <w:rPr>
          <w:rFonts w:eastAsia="Arial" w:cs="Arial"/>
        </w:rPr>
        <w:t>centrale</w:t>
      </w:r>
      <w:r>
        <w:rPr>
          <w:rFonts w:eastAsia="Arial" w:cs="Arial"/>
          <w:spacing w:val="-6"/>
        </w:rPr>
        <w:t xml:space="preserve"> </w:t>
      </w:r>
      <w:r>
        <w:rPr>
          <w:rFonts w:eastAsia="Arial" w:cs="Arial"/>
        </w:rPr>
        <w:t>e</w:t>
      </w:r>
      <w:r>
        <w:rPr>
          <w:rFonts w:eastAsia="Arial" w:cs="Arial"/>
          <w:spacing w:val="22"/>
        </w:rPr>
        <w:t xml:space="preserve"> </w:t>
      </w:r>
      <w:r>
        <w:rPr>
          <w:rFonts w:eastAsia="Arial" w:cs="Arial"/>
        </w:rPr>
        <w:t>potrà</w:t>
      </w:r>
      <w:r>
        <w:rPr>
          <w:rFonts w:eastAsia="Arial" w:cs="Arial"/>
          <w:spacing w:val="25"/>
        </w:rPr>
        <w:t xml:space="preserve"> </w:t>
      </w:r>
      <w:r>
        <w:rPr>
          <w:rFonts w:eastAsia="Arial" w:cs="Arial"/>
        </w:rPr>
        <w:t>porta</w:t>
      </w:r>
      <w:r>
        <w:rPr>
          <w:rFonts w:eastAsia="Arial" w:cs="Arial"/>
          <w:spacing w:val="-4"/>
        </w:rPr>
        <w:t>r</w:t>
      </w:r>
      <w:r>
        <w:rPr>
          <w:rFonts w:eastAsia="Arial" w:cs="Arial"/>
        </w:rPr>
        <w:t>e</w:t>
      </w:r>
      <w:r>
        <w:rPr>
          <w:rFonts w:eastAsia="Arial" w:cs="Arial"/>
          <w:spacing w:val="13"/>
        </w:rPr>
        <w:t xml:space="preserve"> </w:t>
      </w:r>
      <w:r>
        <w:rPr>
          <w:rFonts w:eastAsia="Arial" w:cs="Arial"/>
        </w:rPr>
        <w:t>alla</w:t>
      </w:r>
      <w:r>
        <w:rPr>
          <w:rFonts w:eastAsia="Arial" w:cs="Arial"/>
          <w:spacing w:val="-2"/>
        </w:rPr>
        <w:t xml:space="preserve"> </w:t>
      </w:r>
      <w:r>
        <w:rPr>
          <w:rFonts w:eastAsia="Arial" w:cs="Arial"/>
        </w:rPr>
        <w:t>sospensione</w:t>
      </w:r>
      <w:r>
        <w:rPr>
          <w:rFonts w:eastAsia="Arial" w:cs="Arial"/>
          <w:spacing w:val="-16"/>
        </w:rPr>
        <w:t xml:space="preserve"> </w:t>
      </w:r>
      <w:r>
        <w:rPr>
          <w:rFonts w:eastAsia="Arial" w:cs="Arial"/>
        </w:rPr>
        <w:t>temporanea</w:t>
      </w:r>
      <w:r>
        <w:rPr>
          <w:rFonts w:eastAsia="Arial" w:cs="Arial"/>
          <w:spacing w:val="-3"/>
        </w:rPr>
        <w:t xml:space="preserve"> </w:t>
      </w:r>
      <w:r>
        <w:rPr>
          <w:rFonts w:eastAsia="Arial" w:cs="Arial"/>
        </w:rPr>
        <w:t>del</w:t>
      </w:r>
      <w:r>
        <w:rPr>
          <w:rFonts w:eastAsia="Arial" w:cs="Arial"/>
          <w:spacing w:val="16"/>
        </w:rPr>
        <w:t xml:space="preserve"> </w:t>
      </w:r>
      <w:r>
        <w:rPr>
          <w:rFonts w:eastAsia="Arial" w:cs="Arial"/>
        </w:rPr>
        <w:t>servizio</w:t>
      </w:r>
      <w:r>
        <w:rPr>
          <w:rFonts w:eastAsia="Arial" w:cs="Arial"/>
          <w:spacing w:val="-18"/>
        </w:rPr>
        <w:t xml:space="preserve"> </w:t>
      </w:r>
      <w:r>
        <w:rPr>
          <w:rFonts w:eastAsia="Arial" w:cs="Arial"/>
        </w:rPr>
        <w:t>nei</w:t>
      </w:r>
      <w:r>
        <w:rPr>
          <w:rFonts w:eastAsia="Arial" w:cs="Arial"/>
          <w:spacing w:val="-19"/>
        </w:rPr>
        <w:t xml:space="preserve"> </w:t>
      </w:r>
      <w:r>
        <w:rPr>
          <w:rFonts w:eastAsia="Arial" w:cs="Arial"/>
          <w:w w:val="96"/>
        </w:rPr>
        <w:t>seguenti</w:t>
      </w:r>
      <w:r>
        <w:rPr>
          <w:rFonts w:eastAsia="Arial" w:cs="Arial"/>
          <w:spacing w:val="2"/>
          <w:w w:val="96"/>
        </w:rPr>
        <w:t xml:space="preserve"> </w:t>
      </w:r>
      <w:r>
        <w:rPr>
          <w:rFonts w:eastAsia="Arial" w:cs="Arial"/>
        </w:rPr>
        <w:t>casi:</w:t>
      </w:r>
    </w:p>
    <w:p w:rsidR="000A7E5A" w:rsidRDefault="000A7E5A">
      <w:pPr>
        <w:pStyle w:val="Corpotesto"/>
        <w:rPr>
          <w:rFonts w:eastAsia="Arial" w:cs="Arial"/>
          <w:w w:val="142"/>
        </w:rPr>
      </w:pPr>
      <w:r>
        <w:rPr>
          <w:rFonts w:eastAsia="Arial" w:cs="Arial"/>
          <w:w w:val="142"/>
        </w:rPr>
        <w:t>•</w:t>
      </w:r>
      <w:r>
        <w:rPr>
          <w:rFonts w:eastAsia="Arial" w:cs="Arial"/>
          <w:spacing w:val="71"/>
          <w:w w:val="142"/>
        </w:rPr>
        <w:t xml:space="preserve"> </w:t>
      </w:r>
      <w:r>
        <w:rPr>
          <w:rFonts w:eastAsia="Arial" w:cs="Arial"/>
          <w:w w:val="96"/>
        </w:rPr>
        <w:t>mancata</w:t>
      </w:r>
      <w:r>
        <w:rPr>
          <w:rFonts w:eastAsia="Arial" w:cs="Arial"/>
          <w:spacing w:val="10"/>
          <w:w w:val="96"/>
        </w:rPr>
        <w:t xml:space="preserve"> </w:t>
      </w:r>
      <w:r>
        <w:rPr>
          <w:rFonts w:eastAsia="Arial" w:cs="Arial"/>
          <w:w w:val="96"/>
        </w:rPr>
        <w:t>operatività</w:t>
      </w:r>
      <w:r>
        <w:rPr>
          <w:rFonts w:eastAsia="Arial" w:cs="Arial"/>
          <w:spacing w:val="2"/>
          <w:w w:val="96"/>
        </w:rPr>
        <w:t xml:space="preserve"> </w:t>
      </w:r>
      <w:r>
        <w:rPr>
          <w:rFonts w:eastAsia="Arial" w:cs="Arial"/>
        </w:rPr>
        <w:t>del</w:t>
      </w:r>
      <w:r>
        <w:rPr>
          <w:rFonts w:eastAsia="Arial" w:cs="Arial"/>
          <w:spacing w:val="-13"/>
        </w:rPr>
        <w:t xml:space="preserve"> </w:t>
      </w:r>
      <w:r>
        <w:rPr>
          <w:rFonts w:eastAsia="Arial" w:cs="Arial"/>
          <w:w w:val="91"/>
        </w:rPr>
        <w:t>servizio</w:t>
      </w:r>
      <w:r>
        <w:rPr>
          <w:rFonts w:eastAsia="Arial" w:cs="Arial"/>
          <w:spacing w:val="19"/>
          <w:w w:val="91"/>
        </w:rPr>
        <w:t xml:space="preserve"> </w:t>
      </w:r>
      <w:r>
        <w:rPr>
          <w:rFonts w:eastAsia="Arial" w:cs="Arial"/>
          <w:w w:val="91"/>
        </w:rPr>
        <w:t>(punto</w:t>
      </w:r>
      <w:r>
        <w:rPr>
          <w:rFonts w:eastAsia="Arial" w:cs="Arial"/>
          <w:spacing w:val="33"/>
          <w:w w:val="91"/>
        </w:rPr>
        <w:t xml:space="preserve"> </w:t>
      </w:r>
      <w:r>
        <w:rPr>
          <w:rFonts w:eastAsia="Arial" w:cs="Arial"/>
          <w:w w:val="91"/>
        </w:rPr>
        <w:t>a)</w:t>
      </w:r>
      <w:r>
        <w:rPr>
          <w:rFonts w:eastAsia="Arial" w:cs="Arial"/>
          <w:spacing w:val="-6"/>
          <w:w w:val="91"/>
        </w:rPr>
        <w:t xml:space="preserve"> </w:t>
      </w:r>
      <w:r>
        <w:rPr>
          <w:rFonts w:eastAsia="Arial" w:cs="Arial"/>
        </w:rPr>
        <w:t>per</w:t>
      </w:r>
      <w:r>
        <w:rPr>
          <w:rFonts w:eastAsia="Arial" w:cs="Arial"/>
          <w:spacing w:val="-9"/>
        </w:rPr>
        <w:t xml:space="preserve"> </w:t>
      </w:r>
      <w:r>
        <w:rPr>
          <w:rFonts w:eastAsia="Arial" w:cs="Arial"/>
        </w:rPr>
        <w:t>un</w:t>
      </w:r>
      <w:r>
        <w:rPr>
          <w:rFonts w:eastAsia="Arial" w:cs="Arial"/>
          <w:spacing w:val="-9"/>
        </w:rPr>
        <w:t xml:space="preserve"> </w:t>
      </w:r>
      <w:r>
        <w:rPr>
          <w:rFonts w:eastAsia="Arial" w:cs="Arial"/>
        </w:rPr>
        <w:t>periodo</w:t>
      </w:r>
      <w:r>
        <w:rPr>
          <w:rFonts w:eastAsia="Arial" w:cs="Arial"/>
          <w:spacing w:val="-13"/>
        </w:rPr>
        <w:t xml:space="preserve"> </w:t>
      </w:r>
      <w:r>
        <w:rPr>
          <w:rFonts w:eastAsia="Arial" w:cs="Arial"/>
          <w:w w:val="95"/>
        </w:rPr>
        <w:t>superio</w:t>
      </w:r>
      <w:r>
        <w:rPr>
          <w:rFonts w:eastAsia="Arial" w:cs="Arial"/>
          <w:spacing w:val="-4"/>
          <w:w w:val="95"/>
        </w:rPr>
        <w:t>r</w:t>
      </w:r>
      <w:r>
        <w:rPr>
          <w:rFonts w:eastAsia="Arial" w:cs="Arial"/>
          <w:w w:val="95"/>
        </w:rPr>
        <w:t>e</w:t>
      </w:r>
      <w:r>
        <w:rPr>
          <w:rFonts w:eastAsia="Arial" w:cs="Arial"/>
          <w:spacing w:val="10"/>
          <w:w w:val="95"/>
        </w:rPr>
        <w:t xml:space="preserve"> </w:t>
      </w:r>
      <w:r>
        <w:rPr>
          <w:rFonts w:eastAsia="Arial" w:cs="Arial"/>
        </w:rPr>
        <w:t>ai</w:t>
      </w:r>
      <w:r>
        <w:rPr>
          <w:rFonts w:eastAsia="Arial" w:cs="Arial"/>
          <w:spacing w:val="-16"/>
        </w:rPr>
        <w:t xml:space="preserve"> </w:t>
      </w:r>
      <w:r>
        <w:rPr>
          <w:rFonts w:eastAsia="Arial" w:cs="Arial"/>
        </w:rPr>
        <w:t>30 gio</w:t>
      </w:r>
      <w:r>
        <w:rPr>
          <w:rFonts w:eastAsia="Arial" w:cs="Arial"/>
          <w:spacing w:val="4"/>
        </w:rPr>
        <w:t>r</w:t>
      </w:r>
      <w:r>
        <w:rPr>
          <w:rFonts w:eastAsia="Arial" w:cs="Arial"/>
        </w:rPr>
        <w:t>ni;</w:t>
      </w:r>
    </w:p>
    <w:p w:rsidR="000A7E5A" w:rsidRDefault="000A7E5A">
      <w:pPr>
        <w:pStyle w:val="Corpotesto"/>
        <w:rPr>
          <w:rFonts w:eastAsia="Arial" w:cs="Arial"/>
          <w:w w:val="142"/>
        </w:rPr>
      </w:pPr>
      <w:r>
        <w:rPr>
          <w:rFonts w:eastAsia="Arial" w:cs="Arial"/>
          <w:w w:val="142"/>
        </w:rPr>
        <w:t>•</w:t>
      </w:r>
      <w:r>
        <w:rPr>
          <w:rFonts w:eastAsia="Arial" w:cs="Arial"/>
          <w:spacing w:val="71"/>
          <w:w w:val="142"/>
        </w:rPr>
        <w:t xml:space="preserve"> </w:t>
      </w:r>
      <w:r>
        <w:rPr>
          <w:rFonts w:eastAsia="Arial" w:cs="Arial"/>
          <w:w w:val="95"/>
        </w:rPr>
        <w:t>mancanza</w:t>
      </w:r>
      <w:r>
        <w:rPr>
          <w:rFonts w:eastAsia="Arial" w:cs="Arial"/>
          <w:spacing w:val="12"/>
          <w:w w:val="95"/>
        </w:rPr>
        <w:t xml:space="preserve"> </w:t>
      </w:r>
      <w:r>
        <w:rPr>
          <w:rFonts w:eastAsia="Arial" w:cs="Arial"/>
          <w:w w:val="95"/>
        </w:rPr>
        <w:t>della</w:t>
      </w:r>
      <w:r>
        <w:rPr>
          <w:rFonts w:eastAsia="Arial" w:cs="Arial"/>
          <w:spacing w:val="-6"/>
          <w:w w:val="95"/>
        </w:rPr>
        <w:t xml:space="preserve"> </w:t>
      </w:r>
      <w:r>
        <w:rPr>
          <w:rFonts w:eastAsia="Arial" w:cs="Arial"/>
          <w:w w:val="95"/>
        </w:rPr>
        <w:t>pagina</w:t>
      </w:r>
      <w:r>
        <w:rPr>
          <w:rFonts w:eastAsia="Arial" w:cs="Arial"/>
          <w:spacing w:val="9"/>
          <w:w w:val="95"/>
        </w:rPr>
        <w:t xml:space="preserve"> </w:t>
      </w:r>
      <w:r>
        <w:rPr>
          <w:rFonts w:eastAsia="Arial" w:cs="Arial"/>
        </w:rPr>
        <w:t xml:space="preserve">web </w:t>
      </w:r>
      <w:r>
        <w:rPr>
          <w:rFonts w:eastAsia="Arial" w:cs="Arial"/>
          <w:w w:val="96"/>
        </w:rPr>
        <w:t>(punto</w:t>
      </w:r>
      <w:r>
        <w:rPr>
          <w:rFonts w:eastAsia="Arial" w:cs="Arial"/>
          <w:spacing w:val="2"/>
          <w:w w:val="96"/>
        </w:rPr>
        <w:t xml:space="preserve"> </w:t>
      </w:r>
      <w:r>
        <w:rPr>
          <w:rFonts w:eastAsia="Arial" w:cs="Arial"/>
        </w:rPr>
        <w:t>b)</w:t>
      </w:r>
      <w:r>
        <w:rPr>
          <w:rFonts w:eastAsia="Arial" w:cs="Arial"/>
          <w:spacing w:val="-16"/>
        </w:rPr>
        <w:t xml:space="preserve"> </w:t>
      </w:r>
      <w:r>
        <w:rPr>
          <w:rFonts w:eastAsia="Arial" w:cs="Arial"/>
        </w:rPr>
        <w:t>per</w:t>
      </w:r>
      <w:r>
        <w:rPr>
          <w:rFonts w:eastAsia="Arial" w:cs="Arial"/>
          <w:spacing w:val="-9"/>
        </w:rPr>
        <w:t xml:space="preserve"> </w:t>
      </w:r>
      <w:r>
        <w:rPr>
          <w:rFonts w:eastAsia="Arial" w:cs="Arial"/>
        </w:rPr>
        <w:t>un</w:t>
      </w:r>
      <w:r>
        <w:rPr>
          <w:rFonts w:eastAsia="Arial" w:cs="Arial"/>
          <w:spacing w:val="-9"/>
        </w:rPr>
        <w:t xml:space="preserve"> </w:t>
      </w:r>
      <w:r>
        <w:rPr>
          <w:rFonts w:eastAsia="Arial" w:cs="Arial"/>
        </w:rPr>
        <w:t>periodo</w:t>
      </w:r>
      <w:r>
        <w:rPr>
          <w:rFonts w:eastAsia="Arial" w:cs="Arial"/>
          <w:spacing w:val="-13"/>
        </w:rPr>
        <w:t xml:space="preserve"> </w:t>
      </w:r>
      <w:r>
        <w:rPr>
          <w:rFonts w:eastAsia="Arial" w:cs="Arial"/>
          <w:w w:val="95"/>
        </w:rPr>
        <w:t>superio</w:t>
      </w:r>
      <w:r>
        <w:rPr>
          <w:rFonts w:eastAsia="Arial" w:cs="Arial"/>
          <w:spacing w:val="-4"/>
          <w:w w:val="95"/>
        </w:rPr>
        <w:t>r</w:t>
      </w:r>
      <w:r>
        <w:rPr>
          <w:rFonts w:eastAsia="Arial" w:cs="Arial"/>
          <w:w w:val="95"/>
        </w:rPr>
        <w:t>e</w:t>
      </w:r>
      <w:r>
        <w:rPr>
          <w:rFonts w:eastAsia="Arial" w:cs="Arial"/>
          <w:spacing w:val="10"/>
          <w:w w:val="95"/>
        </w:rPr>
        <w:t xml:space="preserve"> </w:t>
      </w:r>
      <w:r>
        <w:rPr>
          <w:rFonts w:eastAsia="Arial" w:cs="Arial"/>
        </w:rPr>
        <w:t>ai</w:t>
      </w:r>
      <w:r>
        <w:rPr>
          <w:rFonts w:eastAsia="Arial" w:cs="Arial"/>
          <w:spacing w:val="-16"/>
        </w:rPr>
        <w:t xml:space="preserve"> </w:t>
      </w:r>
      <w:r>
        <w:rPr>
          <w:rFonts w:eastAsia="Arial" w:cs="Arial"/>
        </w:rPr>
        <w:t>15 gio</w:t>
      </w:r>
      <w:r>
        <w:rPr>
          <w:rFonts w:eastAsia="Arial" w:cs="Arial"/>
          <w:spacing w:val="4"/>
        </w:rPr>
        <w:t>r</w:t>
      </w:r>
      <w:r>
        <w:rPr>
          <w:rFonts w:eastAsia="Arial" w:cs="Arial"/>
        </w:rPr>
        <w:t>ni;</w:t>
      </w:r>
    </w:p>
    <w:p w:rsidR="000A7E5A" w:rsidRDefault="000A7E5A">
      <w:pPr>
        <w:pStyle w:val="Corpotesto"/>
        <w:rPr>
          <w:rFonts w:ascii="Arial" w:eastAsia="Arial" w:hAnsi="Arial" w:cs="Arial"/>
        </w:rPr>
      </w:pPr>
      <w:r>
        <w:rPr>
          <w:rFonts w:eastAsia="Arial" w:cs="Arial"/>
          <w:w w:val="142"/>
        </w:rPr>
        <w:t>•</w:t>
      </w:r>
      <w:r>
        <w:rPr>
          <w:rFonts w:eastAsia="Arial" w:cs="Arial"/>
          <w:spacing w:val="71"/>
          <w:w w:val="142"/>
        </w:rPr>
        <w:t xml:space="preserve"> </w:t>
      </w:r>
      <w:r>
        <w:rPr>
          <w:rFonts w:eastAsia="Arial" w:cs="Arial"/>
          <w:w w:val="95"/>
        </w:rPr>
        <w:t>mancata</w:t>
      </w:r>
      <w:r>
        <w:rPr>
          <w:rFonts w:eastAsia="Arial" w:cs="Arial"/>
          <w:spacing w:val="18"/>
          <w:w w:val="95"/>
        </w:rPr>
        <w:t xml:space="preserve"> </w:t>
      </w:r>
      <w:r>
        <w:rPr>
          <w:rFonts w:eastAsia="Arial" w:cs="Arial"/>
          <w:w w:val="95"/>
        </w:rPr>
        <w:t>verifica</w:t>
      </w:r>
      <w:r>
        <w:rPr>
          <w:rFonts w:eastAsia="Arial" w:cs="Arial"/>
          <w:spacing w:val="-10"/>
          <w:w w:val="95"/>
        </w:rPr>
        <w:t xml:space="preserve"> </w:t>
      </w:r>
      <w:r>
        <w:rPr>
          <w:rFonts w:eastAsia="Arial" w:cs="Arial"/>
        </w:rPr>
        <w:t>del</w:t>
      </w:r>
      <w:r>
        <w:rPr>
          <w:rFonts w:eastAsia="Arial" w:cs="Arial"/>
          <w:spacing w:val="-13"/>
        </w:rPr>
        <w:t xml:space="preserve"> </w:t>
      </w:r>
      <w:r>
        <w:rPr>
          <w:rFonts w:eastAsia="Arial" w:cs="Arial"/>
        </w:rPr>
        <w:t>supporto</w:t>
      </w:r>
      <w:r>
        <w:rPr>
          <w:rFonts w:eastAsia="Arial" w:cs="Arial"/>
          <w:spacing w:val="-8"/>
        </w:rPr>
        <w:t xml:space="preserve"> </w:t>
      </w:r>
      <w:r>
        <w:rPr>
          <w:rFonts w:eastAsia="Arial" w:cs="Arial"/>
          <w:w w:val="93"/>
        </w:rPr>
        <w:t>via email</w:t>
      </w:r>
      <w:r>
        <w:rPr>
          <w:rFonts w:eastAsia="Arial" w:cs="Arial"/>
          <w:spacing w:val="4"/>
          <w:w w:val="93"/>
        </w:rPr>
        <w:t xml:space="preserve"> </w:t>
      </w:r>
      <w:r>
        <w:rPr>
          <w:rFonts w:eastAsia="Arial" w:cs="Arial"/>
          <w:w w:val="93"/>
        </w:rPr>
        <w:t>(punto</w:t>
      </w:r>
      <w:r>
        <w:rPr>
          <w:rFonts w:eastAsia="Arial" w:cs="Arial"/>
          <w:spacing w:val="21"/>
          <w:w w:val="93"/>
        </w:rPr>
        <w:t xml:space="preserve"> </w:t>
      </w:r>
      <w:r>
        <w:rPr>
          <w:rFonts w:eastAsia="Arial" w:cs="Arial"/>
        </w:rPr>
        <w:t>c)</w:t>
      </w:r>
      <w:r>
        <w:rPr>
          <w:rFonts w:eastAsia="Arial" w:cs="Arial"/>
          <w:spacing w:val="-15"/>
        </w:rPr>
        <w:t xml:space="preserve"> </w:t>
      </w:r>
      <w:r>
        <w:rPr>
          <w:rFonts w:eastAsia="Arial" w:cs="Arial"/>
        </w:rPr>
        <w:t>per</w:t>
      </w:r>
      <w:r>
        <w:rPr>
          <w:rFonts w:eastAsia="Arial" w:cs="Arial"/>
          <w:spacing w:val="-9"/>
        </w:rPr>
        <w:t xml:space="preserve"> </w:t>
      </w:r>
      <w:r>
        <w:rPr>
          <w:rFonts w:eastAsia="Arial" w:cs="Arial"/>
        </w:rPr>
        <w:t>un</w:t>
      </w:r>
      <w:r>
        <w:rPr>
          <w:rFonts w:eastAsia="Arial" w:cs="Arial"/>
          <w:spacing w:val="-9"/>
        </w:rPr>
        <w:t xml:space="preserve"> </w:t>
      </w:r>
      <w:r>
        <w:rPr>
          <w:rFonts w:eastAsia="Arial" w:cs="Arial"/>
        </w:rPr>
        <w:t>periodo</w:t>
      </w:r>
      <w:r>
        <w:rPr>
          <w:rFonts w:eastAsia="Arial" w:cs="Arial"/>
          <w:spacing w:val="-13"/>
        </w:rPr>
        <w:t xml:space="preserve"> </w:t>
      </w:r>
      <w:r>
        <w:rPr>
          <w:rFonts w:eastAsia="Arial" w:cs="Arial"/>
          <w:w w:val="95"/>
        </w:rPr>
        <w:t>superio</w:t>
      </w:r>
      <w:r>
        <w:rPr>
          <w:rFonts w:eastAsia="Arial" w:cs="Arial"/>
          <w:spacing w:val="-4"/>
          <w:w w:val="95"/>
        </w:rPr>
        <w:t>r</w:t>
      </w:r>
      <w:r>
        <w:rPr>
          <w:rFonts w:eastAsia="Arial" w:cs="Arial"/>
          <w:w w:val="95"/>
        </w:rPr>
        <w:t>e</w:t>
      </w:r>
      <w:r>
        <w:rPr>
          <w:rFonts w:eastAsia="Arial" w:cs="Arial"/>
          <w:spacing w:val="10"/>
          <w:w w:val="95"/>
        </w:rPr>
        <w:t xml:space="preserve"> </w:t>
      </w:r>
      <w:r>
        <w:rPr>
          <w:rFonts w:eastAsia="Arial" w:cs="Arial"/>
        </w:rPr>
        <w:t>ai</w:t>
      </w:r>
      <w:r>
        <w:rPr>
          <w:rFonts w:eastAsia="Arial" w:cs="Arial"/>
          <w:spacing w:val="-16"/>
        </w:rPr>
        <w:t xml:space="preserve"> </w:t>
      </w:r>
      <w:r>
        <w:rPr>
          <w:rFonts w:eastAsia="Arial" w:cs="Arial"/>
        </w:rPr>
        <w:t>60 gio</w:t>
      </w:r>
      <w:r>
        <w:rPr>
          <w:rFonts w:eastAsia="Arial" w:cs="Arial"/>
          <w:spacing w:val="4"/>
        </w:rPr>
        <w:t>r</w:t>
      </w:r>
      <w:r>
        <w:rPr>
          <w:rFonts w:eastAsia="Arial" w:cs="Arial"/>
        </w:rPr>
        <w:t>ni.</w:t>
      </w:r>
    </w:p>
    <w:p w:rsidR="000A7E5A" w:rsidRDefault="000A7E5A">
      <w:pPr>
        <w:pStyle w:val="Titolo1"/>
        <w:numPr>
          <w:ilvl w:val="0"/>
          <w:numId w:val="1"/>
        </w:numPr>
        <w:ind w:left="601" w:hanging="601"/>
        <w:rPr>
          <w:rFonts w:eastAsia="Arial" w:cs="Arial"/>
        </w:rPr>
      </w:pPr>
      <w:proofErr w:type="spellStart"/>
      <w:r>
        <w:rPr>
          <w:rFonts w:eastAsia="Arial" w:cs="Arial"/>
        </w:rPr>
        <w:t>Logging</w:t>
      </w:r>
      <w:proofErr w:type="spellEnd"/>
    </w:p>
    <w:p w:rsidR="000A7E5A" w:rsidRDefault="000A7E5A">
      <w:pPr>
        <w:pStyle w:val="Corpotesto"/>
        <w:rPr>
          <w:rFonts w:eastAsia="Arial" w:cs="Arial"/>
        </w:rPr>
      </w:pPr>
      <w:r>
        <w:rPr>
          <w:rFonts w:eastAsia="Arial" w:cs="Arial"/>
        </w:rPr>
        <w:t>Come</w:t>
      </w:r>
      <w:r>
        <w:rPr>
          <w:rFonts w:eastAsia="Arial" w:cs="Arial"/>
          <w:spacing w:val="54"/>
        </w:rPr>
        <w:t xml:space="preserve"> </w:t>
      </w:r>
      <w:r>
        <w:rPr>
          <w:rFonts w:eastAsia="Arial" w:cs="Arial"/>
        </w:rPr>
        <w:t>già richiamato</w:t>
      </w:r>
      <w:r>
        <w:rPr>
          <w:rFonts w:eastAsia="Arial" w:cs="Arial"/>
          <w:spacing w:val="40"/>
        </w:rPr>
        <w:t xml:space="preserve"> </w:t>
      </w:r>
      <w:r>
        <w:rPr>
          <w:rFonts w:eastAsia="Arial" w:cs="Arial"/>
        </w:rPr>
        <w:t xml:space="preserve">in </w:t>
      </w:r>
      <w:proofErr w:type="spellStart"/>
      <w:r>
        <w:rPr>
          <w:rFonts w:eastAsia="Arial" w:cs="Arial"/>
        </w:rPr>
        <w:t>Nd</w:t>
      </w:r>
      <w:r>
        <w:rPr>
          <w:rFonts w:eastAsia="Arial" w:cs="Arial"/>
          <w:spacing w:val="-34"/>
        </w:rPr>
        <w:t>P</w:t>
      </w:r>
      <w:proofErr w:type="spellEnd"/>
      <w:r>
        <w:rPr>
          <w:rFonts w:eastAsia="Arial" w:cs="Arial"/>
        </w:rPr>
        <w:t>, ogni Organizzazione</w:t>
      </w:r>
      <w:r>
        <w:rPr>
          <w:rFonts w:eastAsia="Arial" w:cs="Arial"/>
          <w:spacing w:val="-6"/>
        </w:rPr>
        <w:t xml:space="preserve"> </w:t>
      </w:r>
      <w:r>
        <w:rPr>
          <w:rFonts w:eastAsia="Arial" w:cs="Arial"/>
        </w:rPr>
        <w:t>partecipante</w:t>
      </w:r>
      <w:r>
        <w:rPr>
          <w:rFonts w:eastAsia="Arial" w:cs="Arial"/>
          <w:spacing w:val="44"/>
        </w:rPr>
        <w:t xml:space="preserve"> </w:t>
      </w:r>
      <w:r>
        <w:rPr>
          <w:rFonts w:eastAsia="Arial" w:cs="Arial"/>
        </w:rPr>
        <w:t>si impegna</w:t>
      </w:r>
      <w:r>
        <w:rPr>
          <w:rFonts w:eastAsia="Arial" w:cs="Arial"/>
          <w:spacing w:val="54"/>
        </w:rPr>
        <w:t xml:space="preserve"> </w:t>
      </w:r>
      <w:r>
        <w:rPr>
          <w:rFonts w:eastAsia="Arial" w:cs="Arial"/>
        </w:rPr>
        <w:t>a mantene</w:t>
      </w:r>
      <w:r>
        <w:rPr>
          <w:rFonts w:eastAsia="Arial" w:cs="Arial"/>
          <w:spacing w:val="-4"/>
        </w:rPr>
        <w:t>r</w:t>
      </w:r>
      <w:r>
        <w:rPr>
          <w:rFonts w:eastAsia="Arial" w:cs="Arial"/>
        </w:rPr>
        <w:t>e</w:t>
      </w:r>
      <w:r>
        <w:rPr>
          <w:rFonts w:eastAsia="Arial" w:cs="Arial"/>
          <w:spacing w:val="38"/>
        </w:rPr>
        <w:t xml:space="preserve"> </w:t>
      </w:r>
      <w:r>
        <w:rPr>
          <w:rFonts w:eastAsia="Arial" w:cs="Arial"/>
        </w:rPr>
        <w:t xml:space="preserve">una </w:t>
      </w:r>
      <w:r>
        <w:rPr>
          <w:rFonts w:eastAsia="Arial" w:cs="Arial"/>
          <w:spacing w:val="-4"/>
          <w:w w:val="94"/>
        </w:rPr>
        <w:t>r</w:t>
      </w:r>
      <w:r>
        <w:rPr>
          <w:rFonts w:eastAsia="Arial" w:cs="Arial"/>
          <w:w w:val="94"/>
        </w:rPr>
        <w:t>egistrazione</w:t>
      </w:r>
      <w:r>
        <w:rPr>
          <w:rFonts w:eastAsia="Arial" w:cs="Arial"/>
          <w:spacing w:val="22"/>
          <w:w w:val="94"/>
        </w:rPr>
        <w:t xml:space="preserve"> </w:t>
      </w:r>
      <w:r>
        <w:rPr>
          <w:rFonts w:eastAsia="Arial" w:cs="Arial"/>
        </w:rPr>
        <w:t>delle</w:t>
      </w:r>
      <w:r>
        <w:rPr>
          <w:rFonts w:eastAsia="Arial" w:cs="Arial"/>
          <w:spacing w:val="-22"/>
        </w:rPr>
        <w:t xml:space="preserve"> </w:t>
      </w:r>
      <w:r>
        <w:rPr>
          <w:rFonts w:eastAsia="Arial" w:cs="Arial"/>
        </w:rPr>
        <w:t>attività</w:t>
      </w:r>
      <w:r>
        <w:rPr>
          <w:rFonts w:eastAsia="Arial" w:cs="Arial"/>
          <w:spacing w:val="-21"/>
        </w:rPr>
        <w:t xml:space="preserve"> </w:t>
      </w:r>
      <w:r>
        <w:rPr>
          <w:rFonts w:eastAsia="Arial" w:cs="Arial"/>
        </w:rPr>
        <w:t>legate</w:t>
      </w:r>
      <w:r>
        <w:rPr>
          <w:rFonts w:eastAsia="Arial" w:cs="Arial"/>
          <w:spacing w:val="-19"/>
        </w:rPr>
        <w:t xml:space="preserve"> </w:t>
      </w:r>
      <w:r>
        <w:rPr>
          <w:rFonts w:eastAsia="Arial" w:cs="Arial"/>
        </w:rPr>
        <w:t>ai</w:t>
      </w:r>
      <w:r>
        <w:rPr>
          <w:rFonts w:eastAsia="Arial" w:cs="Arial"/>
          <w:spacing w:val="-8"/>
        </w:rPr>
        <w:t xml:space="preserve"> </w:t>
      </w:r>
      <w:r>
        <w:rPr>
          <w:rFonts w:eastAsia="Arial" w:cs="Arial"/>
        </w:rPr>
        <w:t>p</w:t>
      </w:r>
      <w:r>
        <w:rPr>
          <w:rFonts w:eastAsia="Arial" w:cs="Arial"/>
          <w:spacing w:val="-4"/>
        </w:rPr>
        <w:t>r</w:t>
      </w:r>
      <w:r>
        <w:rPr>
          <w:rFonts w:eastAsia="Arial" w:cs="Arial"/>
        </w:rPr>
        <w:t>opri</w:t>
      </w:r>
      <w:r>
        <w:rPr>
          <w:rFonts w:eastAsia="Arial" w:cs="Arial"/>
          <w:spacing w:val="-2"/>
        </w:rPr>
        <w:t xml:space="preserve"> </w:t>
      </w:r>
      <w:r>
        <w:rPr>
          <w:rFonts w:eastAsia="Arial" w:cs="Arial"/>
          <w:w w:val="92"/>
        </w:rPr>
        <w:t>servizi</w:t>
      </w:r>
      <w:r>
        <w:rPr>
          <w:rFonts w:eastAsia="Arial" w:cs="Arial"/>
          <w:spacing w:val="12"/>
          <w:w w:val="92"/>
        </w:rPr>
        <w:t xml:space="preserve"> </w:t>
      </w:r>
      <w:r>
        <w:rPr>
          <w:rFonts w:eastAsia="Arial" w:cs="Arial"/>
        </w:rPr>
        <w:t>(</w:t>
      </w:r>
      <w:proofErr w:type="spellStart"/>
      <w:r>
        <w:rPr>
          <w:rFonts w:eastAsia="Arial" w:cs="Arial"/>
        </w:rPr>
        <w:t>Idp</w:t>
      </w:r>
      <w:proofErr w:type="spellEnd"/>
      <w:r>
        <w:rPr>
          <w:rFonts w:eastAsia="Arial" w:cs="Arial"/>
          <w:spacing w:val="-16"/>
        </w:rPr>
        <w:t xml:space="preserve"> </w:t>
      </w:r>
      <w:r>
        <w:rPr>
          <w:rFonts w:eastAsia="Arial" w:cs="Arial"/>
        </w:rPr>
        <w:t>o</w:t>
      </w:r>
      <w:r>
        <w:rPr>
          <w:rFonts w:eastAsia="Arial" w:cs="Arial"/>
          <w:spacing w:val="8"/>
        </w:rPr>
        <w:t xml:space="preserve"> </w:t>
      </w:r>
      <w:r>
        <w:rPr>
          <w:rFonts w:eastAsia="Arial" w:cs="Arial"/>
          <w:w w:val="90"/>
        </w:rPr>
        <w:t>SP)</w:t>
      </w:r>
      <w:r>
        <w:rPr>
          <w:rFonts w:eastAsia="Arial" w:cs="Arial"/>
          <w:spacing w:val="14"/>
          <w:w w:val="90"/>
        </w:rPr>
        <w:t xml:space="preserve"> </w:t>
      </w:r>
      <w:r>
        <w:rPr>
          <w:rFonts w:eastAsia="Arial" w:cs="Arial"/>
        </w:rPr>
        <w:t>al</w:t>
      </w:r>
      <w:r>
        <w:rPr>
          <w:rFonts w:eastAsia="Arial" w:cs="Arial"/>
          <w:spacing w:val="-8"/>
        </w:rPr>
        <w:t xml:space="preserve"> </w:t>
      </w:r>
      <w:r>
        <w:rPr>
          <w:rFonts w:eastAsia="Arial" w:cs="Arial"/>
        </w:rPr>
        <w:t>fine</w:t>
      </w:r>
      <w:r>
        <w:rPr>
          <w:rFonts w:eastAsia="Arial" w:cs="Arial"/>
          <w:spacing w:val="-15"/>
        </w:rPr>
        <w:t xml:space="preserve"> </w:t>
      </w:r>
      <w:r>
        <w:rPr>
          <w:rFonts w:eastAsia="Arial" w:cs="Arial"/>
        </w:rPr>
        <w:t>di</w:t>
      </w:r>
      <w:r>
        <w:rPr>
          <w:rFonts w:eastAsia="Arial" w:cs="Arial"/>
          <w:spacing w:val="3"/>
        </w:rPr>
        <w:t xml:space="preserve"> </w:t>
      </w:r>
      <w:r>
        <w:rPr>
          <w:rFonts w:eastAsia="Arial" w:cs="Arial"/>
        </w:rPr>
        <w:t>poter</w:t>
      </w:r>
      <w:r>
        <w:rPr>
          <w:rFonts w:eastAsia="Arial" w:cs="Arial"/>
          <w:spacing w:val="3"/>
        </w:rPr>
        <w:t xml:space="preserve"> </w:t>
      </w:r>
      <w:r>
        <w:rPr>
          <w:rFonts w:eastAsia="Arial" w:cs="Arial"/>
        </w:rPr>
        <w:t>fo</w:t>
      </w:r>
      <w:r>
        <w:rPr>
          <w:rFonts w:eastAsia="Arial" w:cs="Arial"/>
          <w:spacing w:val="4"/>
        </w:rPr>
        <w:t>r</w:t>
      </w:r>
      <w:r>
        <w:rPr>
          <w:rFonts w:eastAsia="Arial" w:cs="Arial"/>
        </w:rPr>
        <w:t>ni</w:t>
      </w:r>
      <w:r>
        <w:rPr>
          <w:rFonts w:eastAsia="Arial" w:cs="Arial"/>
          <w:spacing w:val="-4"/>
        </w:rPr>
        <w:t>r</w:t>
      </w:r>
      <w:r>
        <w:rPr>
          <w:rFonts w:eastAsia="Arial" w:cs="Arial"/>
        </w:rPr>
        <w:t>e</w:t>
      </w:r>
      <w:r>
        <w:rPr>
          <w:rFonts w:eastAsia="Arial" w:cs="Arial"/>
          <w:spacing w:val="-10"/>
        </w:rPr>
        <w:t xml:space="preserve"> </w:t>
      </w:r>
      <w:r>
        <w:rPr>
          <w:rFonts w:eastAsia="Arial" w:cs="Arial"/>
        </w:rPr>
        <w:t xml:space="preserve">un </w:t>
      </w:r>
      <w:r>
        <w:rPr>
          <w:rFonts w:eastAsia="Arial" w:cs="Arial"/>
          <w:w w:val="95"/>
        </w:rPr>
        <w:t>miglio</w:t>
      </w:r>
      <w:r>
        <w:rPr>
          <w:rFonts w:eastAsia="Arial" w:cs="Arial"/>
          <w:spacing w:val="-4"/>
          <w:w w:val="95"/>
        </w:rPr>
        <w:t>r</w:t>
      </w:r>
      <w:r>
        <w:rPr>
          <w:rFonts w:eastAsia="Arial" w:cs="Arial"/>
          <w:w w:val="95"/>
        </w:rPr>
        <w:t>e</w:t>
      </w:r>
      <w:r>
        <w:rPr>
          <w:rFonts w:eastAsia="Arial" w:cs="Arial"/>
          <w:spacing w:val="12"/>
          <w:w w:val="95"/>
        </w:rPr>
        <w:t xml:space="preserve"> </w:t>
      </w:r>
      <w:r>
        <w:rPr>
          <w:rFonts w:eastAsia="Arial" w:cs="Arial"/>
        </w:rPr>
        <w:t>supporto</w:t>
      </w:r>
      <w:r>
        <w:rPr>
          <w:rFonts w:eastAsia="Arial" w:cs="Arial"/>
          <w:spacing w:val="-8"/>
        </w:rPr>
        <w:t xml:space="preserve"> </w:t>
      </w:r>
      <w:r>
        <w:rPr>
          <w:rFonts w:eastAsia="Arial" w:cs="Arial"/>
        </w:rPr>
        <w:t xml:space="preserve">nella </w:t>
      </w:r>
      <w:r>
        <w:rPr>
          <w:rFonts w:eastAsia="Arial" w:cs="Arial"/>
          <w:w w:val="94"/>
        </w:rPr>
        <w:t>risoluzione</w:t>
      </w:r>
      <w:r>
        <w:rPr>
          <w:rFonts w:eastAsia="Arial" w:cs="Arial"/>
          <w:spacing w:val="3"/>
          <w:w w:val="94"/>
        </w:rPr>
        <w:t xml:space="preserve"> </w:t>
      </w:r>
      <w:r>
        <w:rPr>
          <w:rFonts w:eastAsia="Arial" w:cs="Arial"/>
        </w:rPr>
        <w:t>di</w:t>
      </w:r>
      <w:r>
        <w:rPr>
          <w:rFonts w:eastAsia="Arial" w:cs="Arial"/>
          <w:spacing w:val="-5"/>
        </w:rPr>
        <w:t xml:space="preserve"> </w:t>
      </w:r>
      <w:r>
        <w:rPr>
          <w:rFonts w:eastAsia="Arial" w:cs="Arial"/>
          <w:w w:val="96"/>
        </w:rPr>
        <w:t>p</w:t>
      </w:r>
      <w:r>
        <w:rPr>
          <w:rFonts w:eastAsia="Arial" w:cs="Arial"/>
          <w:spacing w:val="-4"/>
          <w:w w:val="96"/>
        </w:rPr>
        <w:t>r</w:t>
      </w:r>
      <w:r>
        <w:rPr>
          <w:rFonts w:eastAsia="Arial" w:cs="Arial"/>
          <w:w w:val="96"/>
        </w:rPr>
        <w:t>oblemi</w:t>
      </w:r>
      <w:r>
        <w:rPr>
          <w:rFonts w:eastAsia="Arial" w:cs="Arial"/>
          <w:spacing w:val="9"/>
          <w:w w:val="96"/>
        </w:rPr>
        <w:t xml:space="preserve"> </w:t>
      </w:r>
      <w:r>
        <w:rPr>
          <w:rFonts w:eastAsia="Arial" w:cs="Arial"/>
        </w:rPr>
        <w:t>tecnici</w:t>
      </w:r>
      <w:r>
        <w:rPr>
          <w:rFonts w:eastAsia="Arial" w:cs="Arial"/>
          <w:spacing w:val="-17"/>
        </w:rPr>
        <w:t xml:space="preserve"> </w:t>
      </w:r>
      <w:r>
        <w:rPr>
          <w:rFonts w:eastAsia="Arial" w:cs="Arial"/>
        </w:rPr>
        <w:t xml:space="preserve">o </w:t>
      </w:r>
      <w:r>
        <w:rPr>
          <w:rFonts w:eastAsia="Arial" w:cs="Arial"/>
          <w:w w:val="94"/>
        </w:rPr>
        <w:t>nella</w:t>
      </w:r>
      <w:r>
        <w:rPr>
          <w:rFonts w:eastAsia="Arial" w:cs="Arial"/>
          <w:spacing w:val="-5"/>
          <w:w w:val="94"/>
        </w:rPr>
        <w:t xml:space="preserve"> </w:t>
      </w:r>
      <w:r>
        <w:rPr>
          <w:rFonts w:eastAsia="Arial" w:cs="Arial"/>
          <w:w w:val="94"/>
        </w:rPr>
        <w:t>gestione</w:t>
      </w:r>
      <w:r>
        <w:rPr>
          <w:rFonts w:eastAsia="Arial" w:cs="Arial"/>
          <w:spacing w:val="18"/>
          <w:w w:val="94"/>
        </w:rPr>
        <w:t xml:space="preserve"> </w:t>
      </w:r>
      <w:r>
        <w:rPr>
          <w:rFonts w:eastAsia="Arial" w:cs="Arial"/>
        </w:rPr>
        <w:t>di</w:t>
      </w:r>
      <w:r>
        <w:rPr>
          <w:rFonts w:eastAsia="Arial" w:cs="Arial"/>
          <w:spacing w:val="-5"/>
        </w:rPr>
        <w:t xml:space="preserve"> </w:t>
      </w:r>
      <w:r>
        <w:rPr>
          <w:rFonts w:eastAsia="Arial" w:cs="Arial"/>
          <w:w w:val="94"/>
        </w:rPr>
        <w:t>eventuali</w:t>
      </w:r>
      <w:r>
        <w:rPr>
          <w:rFonts w:eastAsia="Arial" w:cs="Arial"/>
          <w:spacing w:val="-5"/>
          <w:w w:val="94"/>
        </w:rPr>
        <w:t xml:space="preserve"> </w:t>
      </w:r>
      <w:r>
        <w:rPr>
          <w:rFonts w:eastAsia="Arial" w:cs="Arial"/>
          <w:w w:val="94"/>
        </w:rPr>
        <w:t>incidenti</w:t>
      </w:r>
      <w:r>
        <w:rPr>
          <w:rFonts w:eastAsia="Arial" w:cs="Arial"/>
          <w:spacing w:val="18"/>
          <w:w w:val="94"/>
        </w:rPr>
        <w:t xml:space="preserve"> </w:t>
      </w:r>
      <w:r>
        <w:rPr>
          <w:rFonts w:eastAsia="Arial" w:cs="Arial"/>
        </w:rPr>
        <w:t>di</w:t>
      </w:r>
      <w:r>
        <w:rPr>
          <w:rFonts w:eastAsia="Arial" w:cs="Arial"/>
          <w:spacing w:val="-5"/>
        </w:rPr>
        <w:t xml:space="preserve"> </w:t>
      </w:r>
      <w:r>
        <w:rPr>
          <w:rFonts w:eastAsia="Arial" w:cs="Arial"/>
        </w:rPr>
        <w:t>sicu</w:t>
      </w:r>
      <w:r>
        <w:rPr>
          <w:rFonts w:eastAsia="Arial" w:cs="Arial"/>
          <w:spacing w:val="-4"/>
        </w:rPr>
        <w:t>r</w:t>
      </w:r>
      <w:r>
        <w:rPr>
          <w:rFonts w:eastAsia="Arial" w:cs="Arial"/>
        </w:rPr>
        <w:t>ezza.</w:t>
      </w:r>
    </w:p>
    <w:p w:rsidR="00D92138" w:rsidRPr="00D92138" w:rsidRDefault="00D92138" w:rsidP="00D92138">
      <w:pPr>
        <w:pStyle w:val="Corpotesto"/>
        <w:rPr>
          <w:rFonts w:eastAsia="Arial" w:cs="Arial"/>
        </w:rPr>
      </w:pPr>
      <w:r w:rsidRPr="00D92138">
        <w:rPr>
          <w:rFonts w:eastAsia="Arial" w:cs="Arial"/>
        </w:rPr>
        <w:t xml:space="preserve">Tali log devono necessariamente contenere le informazioni che consentano di risalire agli </w:t>
      </w:r>
      <w:proofErr w:type="spellStart"/>
      <w:r w:rsidRPr="00D92138">
        <w:rPr>
          <w:rFonts w:eastAsia="Arial" w:cs="Arial"/>
        </w:rPr>
        <w:t>host</w:t>
      </w:r>
      <w:proofErr w:type="spellEnd"/>
      <w:r w:rsidRPr="00D92138">
        <w:rPr>
          <w:rFonts w:eastAsia="Arial" w:cs="Arial"/>
        </w:rPr>
        <w:t xml:space="preserve"> coinvolti nella operazione (indirizzo IP), agli utenti, al tipo di operazione effettuata e agli attributi rilasciati. Ai fini della partecipazione alla Federazione, Membri e Partner si impegnano a conservare tali informazioni per un periodo non inferiore a 6 mesi, in modo da poter consentire anche attività 'a posteriori'.</w:t>
      </w:r>
    </w:p>
    <w:p w:rsidR="005C292C" w:rsidRDefault="00D92138" w:rsidP="00D92138">
      <w:pPr>
        <w:pStyle w:val="Corpotesto"/>
        <w:rPr>
          <w:rFonts w:eastAsia="Arial" w:cs="Arial"/>
        </w:rPr>
      </w:pPr>
      <w:r w:rsidRPr="00D92138">
        <w:rPr>
          <w:rFonts w:eastAsia="Arial" w:cs="Arial"/>
        </w:rPr>
        <w:t xml:space="preserve">I log saranno custoditi dal Partecipante e non verranno trasferiti o condivisi con la Federazione o gli altri Partecipanti; la Federazione potrà però richiedere al Partecipante di fornire informazioni su specifici eventi, e il Partecipante, nel rispetto delle norme vigenti sulla privacy, è tenuto a fornire tali informazioni. La Federazione potrà decidere, nell'ambito delle attività di auditing, di richiedere occasionalmente informazioni relative agli accessi effettuati dai propri sistemi di monitoraggio, al fine di riscontrare la correttezza dei dati registrati nei log. Tali richieste potranno avvenire con cadenza non inferiore ai 6 mesi. Il mancato rispetto delle specifiche relative al </w:t>
      </w:r>
      <w:proofErr w:type="spellStart"/>
      <w:r w:rsidRPr="00D92138">
        <w:rPr>
          <w:rFonts w:eastAsia="Arial" w:cs="Arial"/>
        </w:rPr>
        <w:t>logging</w:t>
      </w:r>
      <w:proofErr w:type="spellEnd"/>
      <w:r w:rsidRPr="00D92138">
        <w:rPr>
          <w:rFonts w:eastAsia="Arial" w:cs="Arial"/>
        </w:rPr>
        <w:t xml:space="preserve"> potrà comportare la sospensione del servizio.</w:t>
      </w:r>
    </w:p>
    <w:p w:rsidR="005C292C" w:rsidRDefault="005C292C" w:rsidP="00D92138">
      <w:pPr>
        <w:pStyle w:val="Corpotesto"/>
        <w:rPr>
          <w:rFonts w:eastAsia="Arial" w:cs="Arial"/>
        </w:rPr>
        <w:sectPr w:rsidR="005C292C">
          <w:headerReference w:type="even" r:id="rId27"/>
          <w:headerReference w:type="default" r:id="rId28"/>
          <w:footerReference w:type="even" r:id="rId29"/>
          <w:footerReference w:type="default" r:id="rId30"/>
          <w:headerReference w:type="first" r:id="rId31"/>
          <w:footerReference w:type="first" r:id="rId32"/>
          <w:pgSz w:w="11906" w:h="16838"/>
          <w:pgMar w:top="1134" w:right="1134" w:bottom="1134" w:left="1134" w:header="720" w:footer="720" w:gutter="0"/>
          <w:cols w:space="720"/>
        </w:sectPr>
      </w:pPr>
    </w:p>
    <w:p w:rsidR="00BB5823" w:rsidRDefault="00010F81" w:rsidP="00BB5823">
      <w:pPr>
        <w:sectPr w:rsidR="00BB5823" w:rsidSect="00BB5823">
          <w:type w:val="continuous"/>
          <w:pgSz w:w="11906" w:h="16838"/>
          <w:pgMar w:top="1134" w:right="1134" w:bottom="1134" w:left="1134" w:header="720" w:footer="720" w:gutter="0"/>
          <w:cols w:space="720"/>
        </w:sectPr>
      </w:pPr>
      <w:r w:rsidRPr="0086100F">
        <w:rPr>
          <w:rFonts w:eastAsia="Arial" w:cs="Arial"/>
        </w:rPr>
        <w:lastRenderedPageBreak/>
        <w:br w:type="page"/>
      </w:r>
    </w:p>
    <w:p w:rsidR="00BB5823" w:rsidRDefault="00BB5823" w:rsidP="00BB5823">
      <w:pPr>
        <w:pStyle w:val="Corpotesto"/>
      </w:pPr>
    </w:p>
    <w:p w:rsidR="00BB5823" w:rsidRDefault="000138AB" w:rsidP="00BB5823">
      <w:pPr>
        <w:sectPr w:rsidR="00BB5823">
          <w:type w:val="continuous"/>
          <w:pgSz w:w="11906" w:h="16838"/>
          <w:pgMar w:top="1134" w:right="1134" w:bottom="1134" w:left="1134" w:header="720" w:footer="720" w:gutter="0"/>
          <w:cols w:space="720"/>
        </w:sectPr>
      </w:pPr>
      <w:r>
        <w:rPr>
          <w:noProof/>
          <w:lang w:eastAsia="it-IT" w:bidi="ar-SA"/>
        </w:rPr>
        <w:drawing>
          <wp:anchor distT="0" distB="0" distL="0" distR="0" simplePos="0" relativeHeight="252711936" behindDoc="0" locked="0" layoutInCell="1" allowOverlap="1">
            <wp:simplePos x="0" y="0"/>
            <wp:positionH relativeFrom="column">
              <wp:posOffset>4558030</wp:posOffset>
            </wp:positionH>
            <wp:positionV relativeFrom="paragraph">
              <wp:posOffset>0</wp:posOffset>
            </wp:positionV>
            <wp:extent cx="1755140" cy="699770"/>
            <wp:effectExtent l="0" t="0" r="0" b="5080"/>
            <wp:wrapSquare wrapText="largest"/>
            <wp:docPr id="2068" name="Immagine 2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55140" cy="6997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it-IT" w:bidi="ar-SA"/>
        </w:rPr>
        <w:drawing>
          <wp:anchor distT="0" distB="0" distL="0" distR="0" simplePos="0" relativeHeight="252712960" behindDoc="0" locked="0" layoutInCell="1" allowOverlap="1">
            <wp:simplePos x="0" y="0"/>
            <wp:positionH relativeFrom="column">
              <wp:posOffset>5715</wp:posOffset>
            </wp:positionH>
            <wp:positionV relativeFrom="paragraph">
              <wp:posOffset>9525</wp:posOffset>
            </wp:positionV>
            <wp:extent cx="1942465" cy="1318260"/>
            <wp:effectExtent l="0" t="0" r="635" b="0"/>
            <wp:wrapSquare wrapText="largest"/>
            <wp:docPr id="2069" name="Immagine 2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42465" cy="131826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rsidR="00BB5823" w:rsidRDefault="00BB5823" w:rsidP="00BB5823">
      <w:pPr>
        <w:pStyle w:val="Corpotesto"/>
      </w:pPr>
    </w:p>
    <w:p w:rsidR="00BB5823" w:rsidRDefault="00BB5823" w:rsidP="00BB5823">
      <w:pPr>
        <w:pStyle w:val="Titolo"/>
      </w:pPr>
    </w:p>
    <w:p w:rsidR="00BB5823" w:rsidRPr="00BB5823" w:rsidRDefault="00BB5823" w:rsidP="00BB5823">
      <w:pPr>
        <w:pStyle w:val="Titolo"/>
        <w:rPr>
          <w:sz w:val="32"/>
          <w:szCs w:val="32"/>
          <w:lang w:val="en-US"/>
        </w:rPr>
      </w:pPr>
      <w:r w:rsidRPr="00BB5823">
        <w:rPr>
          <w:lang w:val="en-US"/>
        </w:rPr>
        <w:t xml:space="preserve">Technical Specifications </w:t>
      </w:r>
      <w:r>
        <w:rPr>
          <w:lang w:val="en-US"/>
        </w:rPr>
        <w:br/>
      </w:r>
      <w:r w:rsidRPr="00BB5823">
        <w:rPr>
          <w:lang w:val="en-US"/>
        </w:rPr>
        <w:t>for IDEM Federation</w:t>
      </w:r>
      <w:r w:rsidRPr="00BB5823">
        <w:rPr>
          <w:lang w:val="en-US"/>
        </w:rPr>
        <w:br/>
      </w:r>
      <w:r w:rsidRPr="00BB5823">
        <w:rPr>
          <w:lang w:val="en-US"/>
        </w:rPr>
        <w:br/>
      </w:r>
      <w:r w:rsidR="001B7691">
        <w:rPr>
          <w:sz w:val="32"/>
          <w:szCs w:val="32"/>
          <w:lang w:val="en-US"/>
        </w:rPr>
        <w:t>v 1.3</w:t>
      </w:r>
    </w:p>
    <w:p w:rsidR="00BB5823" w:rsidRDefault="001B7691" w:rsidP="00BB5823">
      <w:pPr>
        <w:pStyle w:val="Titolo"/>
        <w:sectPr w:rsidR="00BB5823">
          <w:type w:val="continuous"/>
          <w:pgSz w:w="11906" w:h="16838"/>
          <w:pgMar w:top="1134" w:right="1134" w:bottom="1134" w:left="1134" w:header="720" w:footer="720" w:gutter="0"/>
          <w:cols w:space="720"/>
        </w:sectPr>
      </w:pPr>
      <w:proofErr w:type="spellStart"/>
      <w:r>
        <w:t>June</w:t>
      </w:r>
      <w:proofErr w:type="spellEnd"/>
      <w:r w:rsidR="00BB5823">
        <w:t xml:space="preserve"> </w:t>
      </w:r>
      <w:r>
        <w:t>12</w:t>
      </w:r>
      <w:r w:rsidR="00BB5823">
        <w:t>th,</w:t>
      </w:r>
      <w:r>
        <w:t xml:space="preserve"> 2012</w:t>
      </w:r>
    </w:p>
    <w:p w:rsidR="00206FBE" w:rsidRDefault="00206FBE" w:rsidP="00206FBE">
      <w:pPr>
        <w:pStyle w:val="Corpotesto"/>
        <w:pageBreakBefore/>
        <w:rPr>
          <w:rFonts w:eastAsia="Arial" w:cs="Arial"/>
          <w:spacing w:val="-11"/>
        </w:rPr>
      </w:pPr>
      <w:r>
        <w:rPr>
          <w:rFonts w:eastAsia="Arial" w:cs="Arial"/>
          <w:lang w:val="en-US"/>
        </w:rPr>
        <w:lastRenderedPageBreak/>
        <w:br w:type="page"/>
      </w:r>
      <w:proofErr w:type="spellStart"/>
      <w:r w:rsidR="000E2B5D">
        <w:rPr>
          <w:rFonts w:ascii="Arial" w:hAnsi="Arial"/>
          <w:b/>
          <w:bCs/>
          <w:sz w:val="32"/>
          <w:szCs w:val="32"/>
        </w:rPr>
        <w:lastRenderedPageBreak/>
        <w:t>Revisions</w:t>
      </w:r>
      <w:proofErr w:type="spellEnd"/>
    </w:p>
    <w:tbl>
      <w:tblPr>
        <w:tblW w:w="5000" w:type="pct"/>
        <w:tblLayout w:type="fixed"/>
        <w:tblCellMar>
          <w:top w:w="55" w:type="dxa"/>
          <w:left w:w="55" w:type="dxa"/>
          <w:bottom w:w="55" w:type="dxa"/>
          <w:right w:w="55" w:type="dxa"/>
        </w:tblCellMar>
        <w:tblLook w:val="0000" w:firstRow="0" w:lastRow="0" w:firstColumn="0" w:lastColumn="0" w:noHBand="0" w:noVBand="0"/>
      </w:tblPr>
      <w:tblGrid>
        <w:gridCol w:w="1049"/>
        <w:gridCol w:w="1417"/>
        <w:gridCol w:w="5527"/>
        <w:gridCol w:w="1755"/>
      </w:tblGrid>
      <w:tr w:rsidR="00206FBE" w:rsidTr="00273215">
        <w:trPr>
          <w:tblHeader/>
        </w:trPr>
        <w:tc>
          <w:tcPr>
            <w:tcW w:w="538" w:type="pct"/>
            <w:tcBorders>
              <w:top w:val="single" w:sz="8" w:space="0" w:color="000000"/>
              <w:left w:val="single" w:sz="8" w:space="0" w:color="000000"/>
              <w:bottom w:val="single" w:sz="8" w:space="0" w:color="000000"/>
            </w:tcBorders>
            <w:shd w:val="clear" w:color="auto" w:fill="C0C0C0"/>
          </w:tcPr>
          <w:p w:rsidR="00206FBE" w:rsidRDefault="00206FBE" w:rsidP="00273215">
            <w:pPr>
              <w:spacing w:before="32" w:line="100" w:lineRule="atLeast"/>
              <w:ind w:left="20"/>
              <w:rPr>
                <w:rFonts w:eastAsia="Arial" w:cs="Arial"/>
              </w:rPr>
            </w:pPr>
            <w:r>
              <w:rPr>
                <w:rFonts w:eastAsia="Arial" w:cs="Arial"/>
                <w:spacing w:val="-11"/>
              </w:rPr>
              <w:t>V</w:t>
            </w:r>
            <w:r>
              <w:rPr>
                <w:rFonts w:eastAsia="Arial" w:cs="Arial"/>
              </w:rPr>
              <w:t>ersione</w:t>
            </w:r>
          </w:p>
        </w:tc>
        <w:tc>
          <w:tcPr>
            <w:tcW w:w="727" w:type="pct"/>
            <w:tcBorders>
              <w:top w:val="single" w:sz="8" w:space="0" w:color="000000"/>
              <w:left w:val="single" w:sz="8" w:space="0" w:color="000000"/>
              <w:bottom w:val="single" w:sz="8" w:space="0" w:color="000000"/>
            </w:tcBorders>
            <w:shd w:val="clear" w:color="auto" w:fill="C0C0C0"/>
          </w:tcPr>
          <w:p w:rsidR="00206FBE" w:rsidRDefault="00206FBE" w:rsidP="00273215">
            <w:pPr>
              <w:spacing w:before="32" w:line="100" w:lineRule="atLeast"/>
              <w:ind w:left="20"/>
              <w:rPr>
                <w:rFonts w:eastAsia="Arial" w:cs="Arial"/>
              </w:rPr>
            </w:pPr>
            <w:r>
              <w:rPr>
                <w:rFonts w:eastAsia="Arial" w:cs="Arial"/>
              </w:rPr>
              <w:t>Data</w:t>
            </w:r>
          </w:p>
        </w:tc>
        <w:tc>
          <w:tcPr>
            <w:tcW w:w="2835" w:type="pct"/>
            <w:tcBorders>
              <w:top w:val="single" w:sz="8" w:space="0" w:color="000000"/>
              <w:left w:val="single" w:sz="8" w:space="0" w:color="000000"/>
              <w:bottom w:val="single" w:sz="8" w:space="0" w:color="000000"/>
            </w:tcBorders>
            <w:shd w:val="clear" w:color="auto" w:fill="C0C0C0"/>
          </w:tcPr>
          <w:p w:rsidR="00206FBE" w:rsidRDefault="00206FBE" w:rsidP="00273215">
            <w:pPr>
              <w:tabs>
                <w:tab w:val="left" w:pos="5540"/>
              </w:tabs>
              <w:spacing w:before="32" w:line="100" w:lineRule="atLeast"/>
              <w:ind w:left="20"/>
              <w:rPr>
                <w:rFonts w:eastAsia="Arial" w:cs="Arial"/>
              </w:rPr>
            </w:pPr>
            <w:r>
              <w:rPr>
                <w:rFonts w:eastAsia="Arial" w:cs="Arial"/>
              </w:rPr>
              <w:t>Descrizione</w:t>
            </w:r>
          </w:p>
        </w:tc>
        <w:tc>
          <w:tcPr>
            <w:tcW w:w="900" w:type="pct"/>
            <w:tcBorders>
              <w:top w:val="single" w:sz="8" w:space="0" w:color="000000"/>
              <w:left w:val="single" w:sz="8" w:space="0" w:color="000000"/>
              <w:bottom w:val="single" w:sz="8" w:space="0" w:color="000000"/>
              <w:right w:val="single" w:sz="8" w:space="0" w:color="000000"/>
            </w:tcBorders>
            <w:shd w:val="clear" w:color="auto" w:fill="C0C0C0"/>
          </w:tcPr>
          <w:p w:rsidR="00206FBE" w:rsidRDefault="00206FBE" w:rsidP="00273215">
            <w:pPr>
              <w:spacing w:before="32" w:line="100" w:lineRule="atLeast"/>
              <w:ind w:left="20"/>
              <w:rPr>
                <w:rFonts w:eastAsia="Arial" w:cs="Arial"/>
              </w:rPr>
            </w:pPr>
            <w:r>
              <w:rPr>
                <w:rFonts w:eastAsia="Arial" w:cs="Arial"/>
              </w:rPr>
              <w:t>Autori</w:t>
            </w:r>
          </w:p>
        </w:tc>
      </w:tr>
      <w:tr w:rsidR="00206FBE" w:rsidTr="00273215">
        <w:tc>
          <w:tcPr>
            <w:tcW w:w="538" w:type="pct"/>
            <w:tcBorders>
              <w:left w:val="single" w:sz="1" w:space="0" w:color="000000"/>
              <w:bottom w:val="single" w:sz="1" w:space="0" w:color="000000"/>
            </w:tcBorders>
          </w:tcPr>
          <w:p w:rsidR="00206FBE" w:rsidRDefault="00206FBE" w:rsidP="00273215">
            <w:pPr>
              <w:spacing w:before="32" w:line="100" w:lineRule="atLeast"/>
              <w:ind w:left="20"/>
              <w:rPr>
                <w:rFonts w:eastAsia="Arial" w:cs="Arial"/>
              </w:rPr>
            </w:pPr>
            <w:r>
              <w:rPr>
                <w:rFonts w:eastAsia="Arial" w:cs="Arial"/>
              </w:rPr>
              <w:t>1</w:t>
            </w:r>
            <w:r>
              <w:rPr>
                <w:rFonts w:ascii="Times New Roman" w:eastAsia="Arial" w:hAnsi="Times New Roman" w:cs="Arial"/>
              </w:rPr>
              <w:t>.0</w:t>
            </w:r>
          </w:p>
        </w:tc>
        <w:tc>
          <w:tcPr>
            <w:tcW w:w="727" w:type="pct"/>
            <w:tcBorders>
              <w:left w:val="single" w:sz="1" w:space="0" w:color="000000"/>
              <w:bottom w:val="single" w:sz="1" w:space="0" w:color="000000"/>
            </w:tcBorders>
          </w:tcPr>
          <w:p w:rsidR="00206FBE" w:rsidRDefault="00206FBE" w:rsidP="00273215">
            <w:pPr>
              <w:spacing w:before="32" w:line="100" w:lineRule="atLeast"/>
              <w:ind w:left="20"/>
              <w:rPr>
                <w:rFonts w:eastAsia="Arial" w:cs="Arial"/>
              </w:rPr>
            </w:pPr>
            <w:r>
              <w:rPr>
                <w:rFonts w:eastAsia="Arial" w:cs="Arial"/>
              </w:rPr>
              <w:t>15/09/2009</w:t>
            </w:r>
          </w:p>
        </w:tc>
        <w:tc>
          <w:tcPr>
            <w:tcW w:w="2835" w:type="pct"/>
            <w:tcBorders>
              <w:left w:val="single" w:sz="1" w:space="0" w:color="000000"/>
              <w:bottom w:val="single" w:sz="1" w:space="0" w:color="000000"/>
            </w:tcBorders>
            <w:shd w:val="clear" w:color="auto" w:fill="auto"/>
          </w:tcPr>
          <w:p w:rsidR="00206FBE" w:rsidRDefault="000E2B5D" w:rsidP="00273215">
            <w:pPr>
              <w:spacing w:before="32" w:line="100" w:lineRule="atLeast"/>
              <w:ind w:left="20"/>
              <w:rPr>
                <w:rFonts w:eastAsia="Arial" w:cs="Arial"/>
                <w:spacing w:val="-11"/>
              </w:rPr>
            </w:pPr>
            <w:proofErr w:type="spellStart"/>
            <w:r w:rsidRPr="000E2B5D">
              <w:rPr>
                <w:rFonts w:eastAsia="Arial" w:cs="Arial"/>
                <w:spacing w:val="-11"/>
              </w:rPr>
              <w:t>Initial</w:t>
            </w:r>
            <w:proofErr w:type="spellEnd"/>
            <w:r w:rsidRPr="000E2B5D">
              <w:rPr>
                <w:rFonts w:eastAsia="Arial" w:cs="Arial"/>
                <w:spacing w:val="-11"/>
              </w:rPr>
              <w:t xml:space="preserve"> </w:t>
            </w:r>
            <w:proofErr w:type="spellStart"/>
            <w:r w:rsidRPr="000E2B5D">
              <w:rPr>
                <w:rFonts w:eastAsia="Arial" w:cs="Arial"/>
                <w:spacing w:val="-11"/>
              </w:rPr>
              <w:t>version</w:t>
            </w:r>
            <w:proofErr w:type="spellEnd"/>
          </w:p>
        </w:tc>
        <w:tc>
          <w:tcPr>
            <w:tcW w:w="900" w:type="pct"/>
            <w:tcBorders>
              <w:left w:val="single" w:sz="1" w:space="0" w:color="000000"/>
              <w:bottom w:val="single" w:sz="1" w:space="0" w:color="000000"/>
              <w:right w:val="single" w:sz="1" w:space="0" w:color="000000"/>
            </w:tcBorders>
            <w:shd w:val="clear" w:color="auto" w:fill="auto"/>
          </w:tcPr>
          <w:p w:rsidR="00206FBE" w:rsidRDefault="00206FBE" w:rsidP="00273215">
            <w:pPr>
              <w:spacing w:before="32" w:line="100" w:lineRule="atLeast"/>
              <w:ind w:left="20"/>
              <w:rPr>
                <w:rFonts w:eastAsia="Arial" w:cs="Arial"/>
              </w:rPr>
            </w:pPr>
            <w:r>
              <w:rPr>
                <w:rFonts w:eastAsia="Arial" w:cs="Arial"/>
              </w:rPr>
              <w:t xml:space="preserve">G. </w:t>
            </w:r>
            <w:proofErr w:type="spellStart"/>
            <w:r>
              <w:rPr>
                <w:rFonts w:eastAsia="Arial" w:cs="Arial"/>
              </w:rPr>
              <w:t>Birello</w:t>
            </w:r>
            <w:proofErr w:type="spellEnd"/>
            <w:r>
              <w:rPr>
                <w:rFonts w:eastAsia="Arial" w:cs="Arial"/>
              </w:rPr>
              <w:t xml:space="preserve"> </w:t>
            </w:r>
          </w:p>
          <w:p w:rsidR="00206FBE" w:rsidRDefault="00206FBE" w:rsidP="00273215">
            <w:pPr>
              <w:spacing w:before="32" w:line="100" w:lineRule="atLeast"/>
              <w:ind w:left="20"/>
              <w:rPr>
                <w:rFonts w:eastAsia="Arial" w:cs="Arial"/>
              </w:rPr>
            </w:pPr>
            <w:r>
              <w:rPr>
                <w:rFonts w:eastAsia="Arial" w:cs="Arial"/>
              </w:rPr>
              <w:t xml:space="preserve">R. Conte </w:t>
            </w:r>
          </w:p>
          <w:p w:rsidR="00206FBE" w:rsidRDefault="00206FBE" w:rsidP="00273215">
            <w:pPr>
              <w:spacing w:before="32" w:line="100" w:lineRule="atLeast"/>
              <w:ind w:left="20"/>
              <w:rPr>
                <w:rFonts w:eastAsia="Arial" w:cs="Arial"/>
              </w:rPr>
            </w:pPr>
            <w:r>
              <w:rPr>
                <w:rFonts w:eastAsia="Arial" w:cs="Arial"/>
              </w:rPr>
              <w:t xml:space="preserve">M. </w:t>
            </w:r>
            <w:proofErr w:type="spellStart"/>
            <w:r>
              <w:rPr>
                <w:rFonts w:eastAsia="Arial" w:cs="Arial"/>
              </w:rPr>
              <w:t>Ianigro</w:t>
            </w:r>
            <w:proofErr w:type="spellEnd"/>
            <w:r>
              <w:rPr>
                <w:rFonts w:eastAsia="Arial" w:cs="Arial"/>
              </w:rPr>
              <w:t xml:space="preserve"> </w:t>
            </w:r>
          </w:p>
          <w:p w:rsidR="00206FBE" w:rsidRPr="0086100F" w:rsidRDefault="00206FBE" w:rsidP="00273215">
            <w:pPr>
              <w:spacing w:before="32" w:line="100" w:lineRule="atLeast"/>
              <w:ind w:left="20"/>
              <w:rPr>
                <w:rFonts w:eastAsia="Arial" w:cs="Arial"/>
                <w:lang w:val="en-US"/>
              </w:rPr>
            </w:pPr>
            <w:r w:rsidRPr="0086100F">
              <w:rPr>
                <w:rFonts w:eastAsia="Arial" w:cs="Arial"/>
                <w:lang w:val="en-US"/>
              </w:rPr>
              <w:t xml:space="preserve">C. </w:t>
            </w:r>
            <w:proofErr w:type="spellStart"/>
            <w:r w:rsidRPr="0086100F">
              <w:rPr>
                <w:rFonts w:eastAsia="Arial" w:cs="Arial"/>
                <w:lang w:val="en-US"/>
              </w:rPr>
              <w:t>Marotta</w:t>
            </w:r>
            <w:proofErr w:type="spellEnd"/>
          </w:p>
          <w:p w:rsidR="00206FBE" w:rsidRPr="0086100F" w:rsidRDefault="00206FBE" w:rsidP="00273215">
            <w:pPr>
              <w:spacing w:before="32" w:line="100" w:lineRule="atLeast"/>
              <w:ind w:left="20"/>
              <w:rPr>
                <w:rFonts w:eastAsia="Arial" w:cs="Arial"/>
                <w:lang w:val="en-US"/>
              </w:rPr>
            </w:pPr>
          </w:p>
          <w:p w:rsidR="00206FBE" w:rsidRPr="0086100F" w:rsidRDefault="005C5EF6" w:rsidP="00273215">
            <w:pPr>
              <w:spacing w:before="32" w:line="100" w:lineRule="atLeast"/>
              <w:ind w:left="20"/>
              <w:rPr>
                <w:rFonts w:eastAsia="Arial" w:cs="Arial"/>
                <w:lang w:val="en-US"/>
              </w:rPr>
            </w:pPr>
            <w:r w:rsidRPr="0086100F">
              <w:rPr>
                <w:rFonts w:eastAsia="Arial" w:cs="Arial"/>
                <w:lang w:val="en-US"/>
              </w:rPr>
              <w:t>With contribution from:</w:t>
            </w:r>
            <w:r w:rsidR="00206FBE" w:rsidRPr="0086100F">
              <w:rPr>
                <w:rFonts w:eastAsia="Arial" w:cs="Arial"/>
                <w:lang w:val="en-US"/>
              </w:rPr>
              <w:t xml:space="preserve"> </w:t>
            </w:r>
          </w:p>
          <w:p w:rsidR="00206FBE" w:rsidRDefault="00206FBE" w:rsidP="00273215">
            <w:pPr>
              <w:spacing w:before="32" w:line="100" w:lineRule="atLeast"/>
              <w:ind w:left="20"/>
              <w:rPr>
                <w:rFonts w:eastAsia="Arial" w:cs="Arial"/>
              </w:rPr>
            </w:pPr>
            <w:r>
              <w:rPr>
                <w:rFonts w:eastAsia="Arial" w:cs="Arial"/>
              </w:rPr>
              <w:t>F. Malvezzi</w:t>
            </w:r>
          </w:p>
          <w:p w:rsidR="00206FBE" w:rsidRDefault="00206FBE" w:rsidP="00273215">
            <w:pPr>
              <w:spacing w:before="32" w:line="100" w:lineRule="atLeast"/>
              <w:ind w:left="20"/>
              <w:rPr>
                <w:rFonts w:eastAsia="Arial" w:cs="Arial"/>
              </w:rPr>
            </w:pPr>
            <w:r>
              <w:rPr>
                <w:rFonts w:eastAsia="Arial" w:cs="Arial"/>
              </w:rPr>
              <w:t xml:space="preserve">B. </w:t>
            </w:r>
            <w:proofErr w:type="spellStart"/>
            <w:r>
              <w:rPr>
                <w:rFonts w:eastAsia="Arial" w:cs="Arial"/>
              </w:rPr>
              <w:t>Monticini</w:t>
            </w:r>
            <w:proofErr w:type="spellEnd"/>
          </w:p>
        </w:tc>
      </w:tr>
      <w:tr w:rsidR="00206FBE" w:rsidTr="00BF17F3">
        <w:trPr>
          <w:trHeight w:val="409"/>
        </w:trPr>
        <w:tc>
          <w:tcPr>
            <w:tcW w:w="538" w:type="pct"/>
            <w:tcBorders>
              <w:left w:val="single" w:sz="1" w:space="0" w:color="000000"/>
              <w:bottom w:val="single" w:sz="2" w:space="0" w:color="000000"/>
            </w:tcBorders>
            <w:shd w:val="clear" w:color="auto" w:fill="auto"/>
          </w:tcPr>
          <w:p w:rsidR="00206FBE" w:rsidRDefault="00206FBE" w:rsidP="00273215">
            <w:pPr>
              <w:spacing w:before="32" w:line="100" w:lineRule="atLeast"/>
              <w:ind w:left="20"/>
              <w:rPr>
                <w:rFonts w:eastAsia="Arial" w:cs="Arial"/>
              </w:rPr>
            </w:pPr>
            <w:r>
              <w:rPr>
                <w:rFonts w:eastAsia="Arial" w:cs="Arial"/>
              </w:rPr>
              <w:t>1.1</w:t>
            </w:r>
          </w:p>
        </w:tc>
        <w:tc>
          <w:tcPr>
            <w:tcW w:w="727" w:type="pct"/>
            <w:tcBorders>
              <w:left w:val="single" w:sz="1" w:space="0" w:color="000000"/>
              <w:bottom w:val="single" w:sz="2" w:space="0" w:color="000000"/>
              <w:right w:val="single" w:sz="1" w:space="0" w:color="000000"/>
            </w:tcBorders>
          </w:tcPr>
          <w:p w:rsidR="000E2B5D" w:rsidRDefault="000E2B5D" w:rsidP="000E2B5D">
            <w:pPr>
              <w:spacing w:before="32" w:line="100" w:lineRule="atLeast"/>
              <w:ind w:left="20"/>
              <w:rPr>
                <w:rFonts w:eastAsia="Arial" w:cs="Arial"/>
              </w:rPr>
            </w:pPr>
            <w:r>
              <w:rPr>
                <w:rFonts w:eastAsia="Arial" w:cs="Arial"/>
              </w:rPr>
              <w:t>23/0</w:t>
            </w:r>
            <w:r w:rsidR="00206FBE">
              <w:rPr>
                <w:rFonts w:eastAsia="Arial" w:cs="Arial"/>
              </w:rPr>
              <w:t>2/</w:t>
            </w:r>
            <w:r>
              <w:rPr>
                <w:rFonts w:eastAsia="Arial" w:cs="Arial"/>
              </w:rPr>
              <w:t>2010</w:t>
            </w:r>
          </w:p>
        </w:tc>
        <w:tc>
          <w:tcPr>
            <w:tcW w:w="2835" w:type="pct"/>
            <w:tcBorders>
              <w:left w:val="single" w:sz="1" w:space="0" w:color="000000"/>
              <w:bottom w:val="single" w:sz="2" w:space="0" w:color="000000"/>
            </w:tcBorders>
            <w:shd w:val="clear" w:color="auto" w:fill="auto"/>
          </w:tcPr>
          <w:p w:rsidR="009A52A9" w:rsidRPr="009A52A9" w:rsidRDefault="009A52A9" w:rsidP="009A52A9">
            <w:pPr>
              <w:spacing w:before="32" w:line="100" w:lineRule="atLeast"/>
              <w:ind w:left="20"/>
              <w:rPr>
                <w:rFonts w:eastAsia="Arial" w:cs="Arial"/>
                <w:lang w:val="en-US"/>
              </w:rPr>
            </w:pPr>
            <w:r w:rsidRPr="009A52A9">
              <w:rPr>
                <w:rFonts w:eastAsia="Arial" w:cs="Arial"/>
                <w:lang w:val="en-US"/>
              </w:rPr>
              <w:t>Introduction of "Abbreviations" and "Contacts";</w:t>
            </w:r>
          </w:p>
          <w:p w:rsidR="009A52A9" w:rsidRPr="009A52A9" w:rsidRDefault="009A52A9" w:rsidP="009A52A9">
            <w:pPr>
              <w:spacing w:before="32" w:line="100" w:lineRule="atLeast"/>
              <w:ind w:left="20"/>
              <w:rPr>
                <w:rFonts w:eastAsia="Arial" w:cs="Arial"/>
                <w:lang w:val="en-US"/>
              </w:rPr>
            </w:pPr>
            <w:r w:rsidRPr="009A52A9">
              <w:rPr>
                <w:rFonts w:eastAsia="Arial" w:cs="Arial"/>
                <w:lang w:val="en-US"/>
              </w:rPr>
              <w:t>Modified third paragraph of the introduction;</w:t>
            </w:r>
          </w:p>
          <w:p w:rsidR="009A52A9" w:rsidRPr="009A52A9" w:rsidRDefault="009A52A9" w:rsidP="009A52A9">
            <w:pPr>
              <w:spacing w:before="32" w:line="100" w:lineRule="atLeast"/>
              <w:ind w:left="20"/>
              <w:rPr>
                <w:rFonts w:eastAsia="Arial" w:cs="Arial"/>
                <w:lang w:val="en-US"/>
              </w:rPr>
            </w:pPr>
            <w:r w:rsidRPr="009A52A9">
              <w:rPr>
                <w:rFonts w:eastAsia="Arial" w:cs="Arial"/>
                <w:lang w:val="en-US"/>
              </w:rPr>
              <w:t xml:space="preserve">Modified first and </w:t>
            </w:r>
            <w:proofErr w:type="spellStart"/>
            <w:r w:rsidRPr="009A52A9">
              <w:rPr>
                <w:rFonts w:eastAsia="Arial" w:cs="Arial"/>
                <w:lang w:val="en-US"/>
              </w:rPr>
              <w:t>forth</w:t>
            </w:r>
            <w:proofErr w:type="spellEnd"/>
            <w:r w:rsidRPr="009A52A9">
              <w:rPr>
                <w:rFonts w:eastAsia="Arial" w:cs="Arial"/>
                <w:lang w:val="en-US"/>
              </w:rPr>
              <w:t xml:space="preserve"> paragraph of section Shibboleth and renamed in SAML e Shibboleth;</w:t>
            </w:r>
          </w:p>
          <w:p w:rsidR="009A52A9" w:rsidRPr="009A52A9" w:rsidRDefault="009A52A9" w:rsidP="009A52A9">
            <w:pPr>
              <w:spacing w:before="32" w:line="100" w:lineRule="atLeast"/>
              <w:ind w:left="20"/>
              <w:rPr>
                <w:rFonts w:eastAsia="Arial" w:cs="Arial"/>
                <w:lang w:val="en-US"/>
              </w:rPr>
            </w:pPr>
            <w:r w:rsidRPr="009A52A9">
              <w:rPr>
                <w:rFonts w:eastAsia="Arial" w:cs="Arial"/>
                <w:lang w:val="en-US"/>
              </w:rPr>
              <w:t xml:space="preserve">Renamed paragraph Apache </w:t>
            </w:r>
            <w:proofErr w:type="spellStart"/>
            <w:r w:rsidRPr="009A52A9">
              <w:rPr>
                <w:rFonts w:eastAsia="Arial" w:cs="Arial"/>
                <w:lang w:val="en-US"/>
              </w:rPr>
              <w:t>vs</w:t>
            </w:r>
            <w:proofErr w:type="spellEnd"/>
            <w:r w:rsidRPr="009A52A9">
              <w:rPr>
                <w:rFonts w:eastAsia="Arial" w:cs="Arial"/>
                <w:lang w:val="en-US"/>
              </w:rPr>
              <w:t xml:space="preserve"> Tomcat in user Login  and added notes on CAS;</w:t>
            </w:r>
          </w:p>
          <w:p w:rsidR="009A52A9" w:rsidRPr="009A52A9" w:rsidRDefault="009A52A9" w:rsidP="009A52A9">
            <w:pPr>
              <w:spacing w:before="32" w:line="100" w:lineRule="atLeast"/>
              <w:ind w:left="20"/>
              <w:rPr>
                <w:rFonts w:eastAsia="Arial" w:cs="Arial"/>
                <w:lang w:val="en-US"/>
              </w:rPr>
            </w:pPr>
            <w:r w:rsidRPr="009A52A9">
              <w:rPr>
                <w:rFonts w:eastAsia="Arial" w:cs="Arial"/>
                <w:lang w:val="en-US"/>
              </w:rPr>
              <w:t>Modified Introduction in Firewall paragraph;</w:t>
            </w:r>
          </w:p>
          <w:p w:rsidR="009A52A9" w:rsidRPr="009A52A9" w:rsidRDefault="009A52A9" w:rsidP="009A52A9">
            <w:pPr>
              <w:spacing w:before="32" w:line="100" w:lineRule="atLeast"/>
              <w:ind w:left="20"/>
              <w:rPr>
                <w:rFonts w:eastAsia="Arial" w:cs="Arial"/>
                <w:lang w:val="en-US"/>
              </w:rPr>
            </w:pPr>
            <w:r w:rsidRPr="009A52A9">
              <w:rPr>
                <w:rFonts w:eastAsia="Arial" w:cs="Arial"/>
                <w:lang w:val="en-US"/>
              </w:rPr>
              <w:t>Modified text order in the chapter "Validity time";</w:t>
            </w:r>
          </w:p>
          <w:p w:rsidR="009A52A9" w:rsidRPr="009A52A9" w:rsidRDefault="009A52A9" w:rsidP="009A52A9">
            <w:pPr>
              <w:spacing w:before="32" w:line="100" w:lineRule="atLeast"/>
              <w:ind w:left="20"/>
              <w:rPr>
                <w:rFonts w:eastAsia="Arial" w:cs="Arial"/>
                <w:lang w:val="en-US"/>
              </w:rPr>
            </w:pPr>
            <w:r w:rsidRPr="009A52A9">
              <w:rPr>
                <w:rFonts w:eastAsia="Arial" w:cs="Arial"/>
                <w:lang w:val="en-US"/>
              </w:rPr>
              <w:t>Modified text in the Certificates chapter;</w:t>
            </w:r>
          </w:p>
          <w:p w:rsidR="009A52A9" w:rsidRPr="009A52A9" w:rsidRDefault="009A52A9" w:rsidP="009A52A9">
            <w:pPr>
              <w:spacing w:before="32" w:line="100" w:lineRule="atLeast"/>
              <w:ind w:left="20"/>
              <w:rPr>
                <w:rFonts w:eastAsia="Arial" w:cs="Arial"/>
                <w:lang w:val="en-US"/>
              </w:rPr>
            </w:pPr>
            <w:r w:rsidRPr="009A52A9">
              <w:rPr>
                <w:rFonts w:eastAsia="Arial" w:cs="Arial"/>
                <w:lang w:val="en-US"/>
              </w:rPr>
              <w:t>Modified paragraph 3 of the Metadata chapter and paragraph 2 in the Certificates section of the same chapter;</w:t>
            </w:r>
          </w:p>
          <w:p w:rsidR="009A52A9" w:rsidRPr="009A52A9" w:rsidRDefault="009A52A9" w:rsidP="009A52A9">
            <w:pPr>
              <w:spacing w:before="32" w:line="100" w:lineRule="atLeast"/>
              <w:ind w:left="20"/>
              <w:rPr>
                <w:rFonts w:eastAsia="Arial" w:cs="Arial"/>
                <w:lang w:val="en-US"/>
              </w:rPr>
            </w:pPr>
            <w:r w:rsidRPr="009A52A9">
              <w:rPr>
                <w:rFonts w:eastAsia="Arial" w:cs="Arial"/>
                <w:lang w:val="en-US"/>
              </w:rPr>
              <w:t>Substitution of Reference for users with web Page for user support;</w:t>
            </w:r>
          </w:p>
          <w:p w:rsidR="009A52A9" w:rsidRPr="009A52A9" w:rsidRDefault="009A52A9" w:rsidP="009A52A9">
            <w:pPr>
              <w:spacing w:before="32" w:line="100" w:lineRule="atLeast"/>
              <w:ind w:left="20"/>
              <w:rPr>
                <w:rFonts w:eastAsia="Arial" w:cs="Arial"/>
                <w:lang w:val="en-US"/>
              </w:rPr>
            </w:pPr>
            <w:r w:rsidRPr="009A52A9">
              <w:rPr>
                <w:rFonts w:eastAsia="Arial" w:cs="Arial"/>
                <w:lang w:val="en-US"/>
              </w:rPr>
              <w:t>Introduction of Communications with IDEM Service GARR AAI section invoked by Metadata managing Methods and has been introduced the possibility of communication of the same through external site;</w:t>
            </w:r>
          </w:p>
          <w:p w:rsidR="00206FBE" w:rsidRPr="009A52A9" w:rsidRDefault="009A52A9" w:rsidP="009A52A9">
            <w:pPr>
              <w:spacing w:before="32" w:line="100" w:lineRule="atLeast"/>
              <w:ind w:left="20"/>
              <w:rPr>
                <w:rFonts w:eastAsia="Arial" w:cs="Arial"/>
                <w:lang w:val="en-US"/>
              </w:rPr>
            </w:pPr>
            <w:r w:rsidRPr="009A52A9">
              <w:rPr>
                <w:rFonts w:eastAsia="Arial" w:cs="Arial"/>
                <w:lang w:val="en-US"/>
              </w:rPr>
              <w:t>Shift in the section Operation of Service of 2 sentences from Users Reference and added information on the date of activation of the monitoring service.</w:t>
            </w:r>
          </w:p>
        </w:tc>
        <w:tc>
          <w:tcPr>
            <w:tcW w:w="900" w:type="pct"/>
            <w:tcBorders>
              <w:left w:val="single" w:sz="1" w:space="0" w:color="000000"/>
              <w:bottom w:val="single" w:sz="2" w:space="0" w:color="000000"/>
              <w:right w:val="single" w:sz="1" w:space="0" w:color="000000"/>
            </w:tcBorders>
            <w:shd w:val="clear" w:color="auto" w:fill="auto"/>
          </w:tcPr>
          <w:p w:rsidR="00206FBE" w:rsidRDefault="00206FBE" w:rsidP="00273215">
            <w:pPr>
              <w:spacing w:before="32" w:line="100" w:lineRule="atLeast"/>
              <w:ind w:left="20"/>
              <w:rPr>
                <w:rFonts w:eastAsia="Arial" w:cs="Arial"/>
              </w:rPr>
            </w:pPr>
            <w:r w:rsidRPr="00F42587">
              <w:rPr>
                <w:rFonts w:eastAsia="Arial" w:cs="Arial"/>
              </w:rPr>
              <w:t xml:space="preserve">V. </w:t>
            </w:r>
            <w:r>
              <w:rPr>
                <w:rFonts w:eastAsia="Arial" w:cs="Arial"/>
              </w:rPr>
              <w:t>Calabritto</w:t>
            </w:r>
          </w:p>
          <w:p w:rsidR="00206FBE" w:rsidRDefault="00206FBE" w:rsidP="00273215">
            <w:pPr>
              <w:spacing w:before="32" w:line="100" w:lineRule="atLeast"/>
              <w:ind w:left="20"/>
              <w:rPr>
                <w:rFonts w:eastAsia="Arial" w:cs="Arial"/>
              </w:rPr>
            </w:pPr>
            <w:r>
              <w:rPr>
                <w:rFonts w:eastAsia="Arial" w:cs="Arial"/>
              </w:rPr>
              <w:t>R. Cecchini</w:t>
            </w:r>
          </w:p>
          <w:p w:rsidR="00206FBE" w:rsidRDefault="00206FBE" w:rsidP="00273215">
            <w:pPr>
              <w:spacing w:before="32" w:line="100" w:lineRule="atLeast"/>
              <w:ind w:left="20"/>
              <w:rPr>
                <w:rFonts w:eastAsia="Arial" w:cs="Arial"/>
              </w:rPr>
            </w:pPr>
            <w:r>
              <w:rPr>
                <w:rFonts w:eastAsia="Arial" w:cs="Arial"/>
              </w:rPr>
              <w:t>R. Conte</w:t>
            </w:r>
          </w:p>
          <w:p w:rsidR="00206FBE" w:rsidRPr="00F42587" w:rsidRDefault="00206FBE" w:rsidP="00273215">
            <w:pPr>
              <w:spacing w:before="32" w:line="100" w:lineRule="atLeast"/>
              <w:ind w:left="20"/>
              <w:rPr>
                <w:rFonts w:eastAsia="Arial" w:cs="Arial"/>
              </w:rPr>
            </w:pPr>
            <w:r>
              <w:rPr>
                <w:rFonts w:eastAsia="Arial" w:cs="Arial"/>
              </w:rPr>
              <w:t xml:space="preserve">R. </w:t>
            </w:r>
            <w:proofErr w:type="spellStart"/>
            <w:r>
              <w:rPr>
                <w:rFonts w:eastAsia="Arial" w:cs="Arial"/>
              </w:rPr>
              <w:t>Ga</w:t>
            </w:r>
            <w:r w:rsidRPr="00F42587">
              <w:rPr>
                <w:rFonts w:eastAsia="Arial" w:cs="Arial"/>
              </w:rPr>
              <w:t>f</w:t>
            </w:r>
            <w:r>
              <w:rPr>
                <w:rFonts w:eastAsia="Arial" w:cs="Arial"/>
              </w:rPr>
              <w:t>furi</w:t>
            </w:r>
            <w:proofErr w:type="spellEnd"/>
          </w:p>
          <w:p w:rsidR="00206FBE" w:rsidRDefault="00206FBE" w:rsidP="00273215">
            <w:pPr>
              <w:spacing w:before="32" w:line="100" w:lineRule="atLeast"/>
              <w:ind w:left="20"/>
              <w:rPr>
                <w:rFonts w:eastAsia="Arial" w:cs="Arial"/>
              </w:rPr>
            </w:pPr>
            <w:r w:rsidRPr="00F42587">
              <w:rPr>
                <w:rFonts w:eastAsia="Arial" w:cs="Arial"/>
              </w:rPr>
              <w:t>T</w:t>
            </w:r>
            <w:r>
              <w:rPr>
                <w:rFonts w:eastAsia="Arial" w:cs="Arial"/>
              </w:rPr>
              <w:t>. Podestà</w:t>
            </w:r>
          </w:p>
        </w:tc>
      </w:tr>
      <w:tr w:rsidR="00BF17F3" w:rsidRPr="00BF17F3" w:rsidTr="00BF17F3">
        <w:trPr>
          <w:trHeight w:val="1039"/>
        </w:trPr>
        <w:tc>
          <w:tcPr>
            <w:tcW w:w="538" w:type="pct"/>
            <w:tcBorders>
              <w:top w:val="single" w:sz="2" w:space="0" w:color="000000"/>
              <w:left w:val="single" w:sz="2" w:space="0" w:color="000000"/>
              <w:bottom w:val="single" w:sz="2" w:space="0" w:color="000000"/>
              <w:right w:val="single" w:sz="2" w:space="0" w:color="000000"/>
            </w:tcBorders>
            <w:shd w:val="clear" w:color="auto" w:fill="auto"/>
          </w:tcPr>
          <w:p w:rsidR="00BF17F3" w:rsidRDefault="00BF17F3" w:rsidP="00273215">
            <w:pPr>
              <w:spacing w:before="32" w:line="100" w:lineRule="atLeast"/>
              <w:ind w:left="20"/>
              <w:rPr>
                <w:rFonts w:eastAsia="Arial" w:cs="Arial"/>
              </w:rPr>
            </w:pPr>
            <w:r>
              <w:rPr>
                <w:rFonts w:eastAsia="Arial" w:cs="Arial"/>
              </w:rPr>
              <w:t>1.2</w:t>
            </w:r>
          </w:p>
          <w:p w:rsidR="00BF17F3" w:rsidRDefault="00BF17F3" w:rsidP="00273215">
            <w:pPr>
              <w:spacing w:before="32" w:line="100" w:lineRule="atLeast"/>
              <w:ind w:left="20"/>
              <w:rPr>
                <w:rFonts w:eastAsia="Arial" w:cs="Arial"/>
              </w:rPr>
            </w:pPr>
          </w:p>
        </w:tc>
        <w:tc>
          <w:tcPr>
            <w:tcW w:w="727" w:type="pct"/>
            <w:tcBorders>
              <w:top w:val="single" w:sz="2" w:space="0" w:color="000000"/>
              <w:left w:val="single" w:sz="2" w:space="0" w:color="000000"/>
              <w:bottom w:val="single" w:sz="2" w:space="0" w:color="000000"/>
              <w:right w:val="single" w:sz="2" w:space="0" w:color="000000"/>
            </w:tcBorders>
          </w:tcPr>
          <w:p w:rsidR="00BF17F3" w:rsidRDefault="00BF17F3" w:rsidP="00273215">
            <w:pPr>
              <w:spacing w:before="32" w:line="100" w:lineRule="atLeast"/>
              <w:ind w:left="20"/>
              <w:rPr>
                <w:rFonts w:eastAsia="Arial" w:cs="Arial"/>
              </w:rPr>
            </w:pPr>
            <w:r>
              <w:rPr>
                <w:rFonts w:eastAsia="Arial" w:cs="Arial"/>
              </w:rPr>
              <w:t>07/02/2011</w:t>
            </w:r>
          </w:p>
          <w:p w:rsidR="00BF17F3" w:rsidRDefault="00BF17F3" w:rsidP="00273215">
            <w:pPr>
              <w:spacing w:before="32" w:line="100" w:lineRule="atLeast"/>
              <w:ind w:left="20"/>
              <w:rPr>
                <w:rFonts w:eastAsia="Arial" w:cs="Arial"/>
              </w:rPr>
            </w:pPr>
            <w:r>
              <w:rPr>
                <w:rFonts w:eastAsia="Arial" w:cs="Arial"/>
              </w:rPr>
              <w:t>12/06/2012</w:t>
            </w:r>
          </w:p>
        </w:tc>
        <w:tc>
          <w:tcPr>
            <w:tcW w:w="2835" w:type="pct"/>
            <w:tcBorders>
              <w:top w:val="single" w:sz="2" w:space="0" w:color="000000"/>
              <w:left w:val="single" w:sz="2" w:space="0" w:color="000000"/>
              <w:bottom w:val="single" w:sz="2" w:space="0" w:color="000000"/>
              <w:right w:val="single" w:sz="2" w:space="0" w:color="000000"/>
            </w:tcBorders>
            <w:shd w:val="clear" w:color="auto" w:fill="auto"/>
          </w:tcPr>
          <w:p w:rsidR="00BF17F3" w:rsidRPr="009A52A9" w:rsidRDefault="00BF17F3" w:rsidP="00273215">
            <w:pPr>
              <w:spacing w:before="32" w:line="100" w:lineRule="atLeast"/>
              <w:ind w:left="20"/>
              <w:rPr>
                <w:rFonts w:eastAsia="Arial" w:cs="Arial"/>
                <w:lang w:val="en-US"/>
              </w:rPr>
            </w:pPr>
            <w:r w:rsidRPr="009A52A9">
              <w:rPr>
                <w:rFonts w:eastAsia="Arial" w:cs="Arial"/>
                <w:lang w:val="en-US"/>
              </w:rPr>
              <w:t>Amendments to section 3.1 – User’s Login</w:t>
            </w:r>
          </w:p>
          <w:p w:rsidR="00BF17F3" w:rsidRPr="009A52A9" w:rsidRDefault="00BF17F3" w:rsidP="00273215">
            <w:pPr>
              <w:spacing w:before="32" w:line="100" w:lineRule="atLeast"/>
              <w:ind w:left="20"/>
              <w:rPr>
                <w:rFonts w:eastAsia="Arial" w:cs="Arial"/>
                <w:lang w:val="en-US"/>
              </w:rPr>
            </w:pPr>
            <w:r>
              <w:rPr>
                <w:rFonts w:eastAsia="Arial" w:cs="Arial"/>
              </w:rPr>
              <w:t xml:space="preserve">English </w:t>
            </w:r>
            <w:proofErr w:type="spellStart"/>
            <w:r>
              <w:rPr>
                <w:rFonts w:eastAsia="Arial" w:cs="Arial"/>
              </w:rPr>
              <w:t>translation</w:t>
            </w:r>
            <w:proofErr w:type="spellEnd"/>
            <w:r>
              <w:rPr>
                <w:rFonts w:eastAsia="Arial" w:cs="Arial"/>
              </w:rPr>
              <w:t xml:space="preserve"> – minor </w:t>
            </w:r>
            <w:proofErr w:type="spellStart"/>
            <w:r>
              <w:rPr>
                <w:rFonts w:eastAsia="Arial" w:cs="Arial"/>
              </w:rPr>
              <w:t>revisions</w:t>
            </w:r>
            <w:proofErr w:type="spellEnd"/>
          </w:p>
        </w:tc>
        <w:tc>
          <w:tcPr>
            <w:tcW w:w="900" w:type="pct"/>
            <w:tcBorders>
              <w:top w:val="single" w:sz="2" w:space="0" w:color="000000"/>
              <w:left w:val="single" w:sz="2" w:space="0" w:color="000000"/>
              <w:bottom w:val="single" w:sz="2" w:space="0" w:color="000000"/>
              <w:right w:val="single" w:sz="2" w:space="0" w:color="000000"/>
            </w:tcBorders>
            <w:shd w:val="clear" w:color="auto" w:fill="auto"/>
          </w:tcPr>
          <w:p w:rsidR="00BF17F3" w:rsidRPr="00BF17F3" w:rsidRDefault="00BF17F3" w:rsidP="00273215">
            <w:pPr>
              <w:spacing w:before="32" w:line="100" w:lineRule="atLeast"/>
              <w:ind w:left="20"/>
              <w:rPr>
                <w:rFonts w:eastAsia="Arial" w:cs="Arial"/>
                <w:lang w:val="en-US"/>
              </w:rPr>
            </w:pPr>
            <w:r w:rsidRPr="00BF17F3">
              <w:rPr>
                <w:rFonts w:eastAsia="Arial" w:cs="Arial"/>
                <w:lang w:val="en-US"/>
              </w:rPr>
              <w:br/>
            </w:r>
            <w:proofErr w:type="spellStart"/>
            <w:r w:rsidRPr="00BF17F3">
              <w:rPr>
                <w:rFonts w:eastAsia="Arial" w:cs="Arial"/>
                <w:lang w:val="en-US"/>
              </w:rPr>
              <w:t>A.De</w:t>
            </w:r>
            <w:proofErr w:type="spellEnd"/>
            <w:r w:rsidRPr="00BF17F3">
              <w:rPr>
                <w:rFonts w:eastAsia="Arial" w:cs="Arial"/>
                <w:lang w:val="en-US"/>
              </w:rPr>
              <w:t xml:space="preserve"> Nicola</w:t>
            </w:r>
          </w:p>
          <w:p w:rsidR="00BF17F3" w:rsidRPr="00BF17F3" w:rsidRDefault="00BF17F3" w:rsidP="00273215">
            <w:pPr>
              <w:spacing w:before="32" w:line="100" w:lineRule="atLeast"/>
              <w:ind w:left="20"/>
              <w:rPr>
                <w:rFonts w:eastAsia="Arial" w:cs="Arial"/>
                <w:lang w:val="en-US"/>
              </w:rPr>
            </w:pPr>
            <w:r w:rsidRPr="00BF17F3">
              <w:rPr>
                <w:rFonts w:eastAsia="Arial" w:cs="Arial"/>
                <w:lang w:val="en-US"/>
              </w:rPr>
              <w:t xml:space="preserve">M.L. </w:t>
            </w:r>
            <w:proofErr w:type="spellStart"/>
            <w:r w:rsidRPr="00BF17F3">
              <w:rPr>
                <w:rFonts w:eastAsia="Arial" w:cs="Arial"/>
                <w:lang w:val="en-US"/>
              </w:rPr>
              <w:t>Mantovani</w:t>
            </w:r>
            <w:proofErr w:type="spellEnd"/>
          </w:p>
        </w:tc>
      </w:tr>
    </w:tbl>
    <w:p w:rsidR="00010F81" w:rsidRPr="0086100F" w:rsidRDefault="00010F81" w:rsidP="006F6D87">
      <w:pPr>
        <w:spacing w:after="119" w:line="340" w:lineRule="atLeast"/>
        <w:ind w:right="74"/>
        <w:rPr>
          <w:rFonts w:ascii="Arial" w:eastAsia="Arial" w:hAnsi="Arial" w:cs="Arial"/>
          <w:b/>
          <w:bCs/>
          <w:sz w:val="32"/>
          <w:szCs w:val="32"/>
          <w:lang w:val="en-US"/>
        </w:rPr>
      </w:pPr>
      <w:r w:rsidRPr="00BF17F3">
        <w:rPr>
          <w:rFonts w:eastAsia="Arial" w:cs="Arial"/>
          <w:lang w:val="en-US"/>
        </w:rPr>
        <w:br w:type="page"/>
      </w:r>
      <w:r w:rsidRPr="0086100F">
        <w:rPr>
          <w:rFonts w:ascii="Arial" w:eastAsia="Arial" w:hAnsi="Arial" w:cs="Arial"/>
          <w:b/>
          <w:bCs/>
          <w:sz w:val="32"/>
          <w:szCs w:val="32"/>
          <w:lang w:val="en-US"/>
        </w:rPr>
        <w:lastRenderedPageBreak/>
        <w:t>Preamble</w:t>
      </w:r>
    </w:p>
    <w:p w:rsidR="00010F81" w:rsidRPr="00010F81" w:rsidRDefault="00010F81" w:rsidP="00010F81">
      <w:pPr>
        <w:pStyle w:val="Corpotesto"/>
        <w:rPr>
          <w:rFonts w:eastAsia="Arial" w:cs="Arial"/>
          <w:lang w:val="en-US"/>
        </w:rPr>
      </w:pPr>
      <w:r w:rsidRPr="00010F81">
        <w:rPr>
          <w:rFonts w:eastAsia="Arial" w:cs="Arial"/>
          <w:lang w:val="en-US"/>
        </w:rPr>
        <w:t xml:space="preserve">To report suggestions, errors or inaccuracies in this document, please write to: </w:t>
      </w:r>
      <w:hyperlink r:id="rId33" w:history="1">
        <w:r w:rsidRPr="00010F81">
          <w:rPr>
            <w:rStyle w:val="Collegamentoipertestuale"/>
            <w:rFonts w:eastAsia="Arial" w:cs="Arial"/>
            <w:lang w:val="en-US"/>
          </w:rPr>
          <w:t>idem@garr.it</w:t>
        </w:r>
      </w:hyperlink>
    </w:p>
    <w:p w:rsidR="00010F81" w:rsidRPr="0086100F" w:rsidRDefault="00010F81" w:rsidP="00082F7F">
      <w:pPr>
        <w:spacing w:after="119" w:line="340" w:lineRule="atLeast"/>
        <w:ind w:right="74"/>
        <w:rPr>
          <w:rFonts w:ascii="Arial" w:eastAsia="Arial" w:hAnsi="Arial" w:cs="Arial"/>
          <w:b/>
          <w:bCs/>
          <w:sz w:val="32"/>
          <w:szCs w:val="32"/>
          <w:lang w:val="en-US"/>
        </w:rPr>
      </w:pPr>
    </w:p>
    <w:p w:rsidR="00082F7F" w:rsidRPr="0086100F" w:rsidRDefault="00082F7F" w:rsidP="00082F7F">
      <w:pPr>
        <w:spacing w:after="119" w:line="340" w:lineRule="atLeast"/>
        <w:ind w:right="74"/>
        <w:rPr>
          <w:rFonts w:ascii="Arial" w:eastAsia="Arial" w:hAnsi="Arial" w:cs="Arial"/>
          <w:b/>
          <w:bCs/>
          <w:sz w:val="32"/>
          <w:szCs w:val="32"/>
          <w:lang w:val="en-US"/>
        </w:rPr>
      </w:pPr>
    </w:p>
    <w:p w:rsidR="00082F7F" w:rsidRPr="0086100F" w:rsidRDefault="00082F7F" w:rsidP="00082F7F">
      <w:pPr>
        <w:spacing w:after="119" w:line="340" w:lineRule="atLeast"/>
        <w:ind w:right="74"/>
        <w:rPr>
          <w:rFonts w:ascii="Arial" w:eastAsia="Arial" w:hAnsi="Arial" w:cs="Arial"/>
          <w:b/>
          <w:bCs/>
          <w:sz w:val="32"/>
          <w:szCs w:val="32"/>
          <w:lang w:val="en-US"/>
        </w:rPr>
      </w:pPr>
    </w:p>
    <w:p w:rsidR="00010F81" w:rsidRPr="0086100F" w:rsidRDefault="00010F81" w:rsidP="006F6D87">
      <w:pPr>
        <w:spacing w:after="119" w:line="340" w:lineRule="atLeast"/>
        <w:ind w:right="74"/>
        <w:rPr>
          <w:rFonts w:ascii="Arial" w:eastAsia="Arial" w:hAnsi="Arial" w:cs="Arial"/>
          <w:b/>
          <w:bCs/>
          <w:sz w:val="32"/>
          <w:szCs w:val="32"/>
          <w:lang w:val="en-US"/>
        </w:rPr>
      </w:pPr>
      <w:r w:rsidRPr="0086100F">
        <w:rPr>
          <w:rFonts w:ascii="Arial" w:eastAsia="Arial" w:hAnsi="Arial" w:cs="Arial"/>
          <w:b/>
          <w:bCs/>
          <w:sz w:val="32"/>
          <w:szCs w:val="32"/>
          <w:lang w:val="en-US"/>
        </w:rPr>
        <w:t>Abbreviations</w:t>
      </w:r>
    </w:p>
    <w:p w:rsidR="00010F81" w:rsidRPr="00010F81" w:rsidRDefault="00010F81" w:rsidP="00010F81">
      <w:pPr>
        <w:pStyle w:val="Corpotesto"/>
        <w:rPr>
          <w:rFonts w:eastAsia="Arial" w:cs="Arial"/>
          <w:lang w:val="en-US"/>
        </w:rPr>
      </w:pPr>
      <w:r w:rsidRPr="00010F81">
        <w:rPr>
          <w:rFonts w:eastAsia="Arial" w:cs="Arial"/>
          <w:lang w:val="en-US"/>
        </w:rPr>
        <w:t xml:space="preserve">STA = Technical Specifications for Compilation and Use of Attributes </w:t>
      </w:r>
    </w:p>
    <w:p w:rsidR="00010F81" w:rsidRPr="00010F81" w:rsidRDefault="00010F81" w:rsidP="00010F81">
      <w:pPr>
        <w:pStyle w:val="Corpotesto"/>
        <w:rPr>
          <w:rFonts w:eastAsia="Arial" w:cs="Arial"/>
          <w:lang w:val="en-US"/>
        </w:rPr>
      </w:pPr>
      <w:proofErr w:type="spellStart"/>
      <w:r w:rsidRPr="00010F81">
        <w:rPr>
          <w:rFonts w:eastAsia="Arial" w:cs="Arial"/>
          <w:lang w:val="en-US"/>
        </w:rPr>
        <w:t>NdP</w:t>
      </w:r>
      <w:proofErr w:type="spellEnd"/>
      <w:r w:rsidRPr="00010F81">
        <w:rPr>
          <w:rFonts w:eastAsia="Arial" w:cs="Arial"/>
          <w:lang w:val="en-US"/>
        </w:rPr>
        <w:t xml:space="preserve"> = Rules of participation </w:t>
      </w:r>
    </w:p>
    <w:p w:rsidR="00010F81" w:rsidRPr="00010F81" w:rsidRDefault="00010F81" w:rsidP="00010F81">
      <w:pPr>
        <w:pStyle w:val="Corpotesto"/>
        <w:rPr>
          <w:rFonts w:eastAsia="Arial" w:cs="Arial"/>
          <w:lang w:val="en-US"/>
        </w:rPr>
      </w:pPr>
      <w:r w:rsidRPr="00010F81">
        <w:rPr>
          <w:rFonts w:eastAsia="Arial" w:cs="Arial"/>
          <w:lang w:val="en-US"/>
        </w:rPr>
        <w:t>IPRR= Identity Provider Registration Request</w:t>
      </w:r>
    </w:p>
    <w:p w:rsidR="00010F81" w:rsidRPr="00010F81" w:rsidRDefault="00010F81" w:rsidP="00010F81">
      <w:pPr>
        <w:pStyle w:val="Corpotesto"/>
        <w:rPr>
          <w:rFonts w:eastAsia="Arial" w:cs="Arial"/>
          <w:lang w:val="en-US"/>
        </w:rPr>
      </w:pPr>
      <w:r w:rsidRPr="00010F81">
        <w:rPr>
          <w:rFonts w:eastAsia="Arial" w:cs="Arial"/>
          <w:lang w:val="en-US"/>
        </w:rPr>
        <w:t>RRR = Resource Registration Request</w:t>
      </w:r>
    </w:p>
    <w:p w:rsidR="00010F81" w:rsidRPr="00010F81" w:rsidRDefault="00010F81" w:rsidP="00010F81">
      <w:pPr>
        <w:pStyle w:val="Corpotesto"/>
        <w:rPr>
          <w:rFonts w:eastAsia="Arial" w:cs="Arial"/>
          <w:lang w:val="en-US"/>
        </w:rPr>
      </w:pPr>
      <w:proofErr w:type="spellStart"/>
      <w:r w:rsidRPr="00010F81">
        <w:rPr>
          <w:rFonts w:eastAsia="Arial" w:cs="Arial"/>
          <w:lang w:val="en-US"/>
        </w:rPr>
        <w:t>IdP</w:t>
      </w:r>
      <w:proofErr w:type="spellEnd"/>
      <w:r w:rsidRPr="00010F81">
        <w:rPr>
          <w:rFonts w:eastAsia="Arial" w:cs="Arial"/>
          <w:lang w:val="en-US"/>
        </w:rPr>
        <w:t xml:space="preserve"> = Identity Provider</w:t>
      </w:r>
    </w:p>
    <w:p w:rsidR="00010F81" w:rsidRPr="00010F81" w:rsidRDefault="00010F81" w:rsidP="00010F81">
      <w:pPr>
        <w:pStyle w:val="Corpotesto"/>
        <w:rPr>
          <w:rFonts w:eastAsia="Arial" w:cs="Arial"/>
          <w:lang w:val="en-US"/>
        </w:rPr>
      </w:pPr>
      <w:r w:rsidRPr="00010F81">
        <w:rPr>
          <w:rFonts w:eastAsia="Arial" w:cs="Arial"/>
          <w:lang w:val="en-US"/>
        </w:rPr>
        <w:t>SP = Service Provider</w:t>
      </w:r>
    </w:p>
    <w:p w:rsidR="00010F81" w:rsidRPr="00010F81" w:rsidRDefault="00010F81" w:rsidP="00010F81">
      <w:pPr>
        <w:pStyle w:val="Corpotesto"/>
        <w:rPr>
          <w:rFonts w:eastAsia="Arial" w:cs="Arial"/>
          <w:lang w:val="en-US"/>
        </w:rPr>
      </w:pPr>
      <w:r w:rsidRPr="00010F81">
        <w:rPr>
          <w:rFonts w:eastAsia="Arial" w:cs="Arial"/>
          <w:lang w:val="en-US"/>
        </w:rPr>
        <w:t>CA = Certification Authority</w:t>
      </w:r>
    </w:p>
    <w:p w:rsidR="00010F81" w:rsidRPr="00010F81" w:rsidRDefault="00010F81" w:rsidP="00010F81">
      <w:pPr>
        <w:pStyle w:val="Corpotesto"/>
        <w:rPr>
          <w:rFonts w:eastAsia="Arial" w:cs="Arial"/>
          <w:lang w:val="en-US"/>
        </w:rPr>
      </w:pPr>
      <w:r w:rsidRPr="00010F81">
        <w:rPr>
          <w:rFonts w:eastAsia="Arial" w:cs="Arial"/>
          <w:lang w:val="en-US"/>
        </w:rPr>
        <w:t>WAYF = Where Are You From</w:t>
      </w:r>
    </w:p>
    <w:p w:rsidR="00082F7F" w:rsidRPr="0086100F" w:rsidRDefault="00082F7F" w:rsidP="006F6D87">
      <w:pPr>
        <w:spacing w:after="119" w:line="340" w:lineRule="atLeast"/>
        <w:ind w:right="74"/>
        <w:rPr>
          <w:rFonts w:ascii="Arial" w:eastAsia="Arial" w:hAnsi="Arial" w:cs="Arial"/>
          <w:b/>
          <w:bCs/>
          <w:sz w:val="32"/>
          <w:szCs w:val="32"/>
          <w:lang w:val="en-US"/>
        </w:rPr>
      </w:pPr>
    </w:p>
    <w:p w:rsidR="00082F7F" w:rsidRPr="0086100F" w:rsidRDefault="00082F7F" w:rsidP="006F6D87">
      <w:pPr>
        <w:spacing w:after="119" w:line="340" w:lineRule="atLeast"/>
        <w:ind w:right="74"/>
        <w:rPr>
          <w:rFonts w:ascii="Arial" w:eastAsia="Arial" w:hAnsi="Arial" w:cs="Arial"/>
          <w:b/>
          <w:bCs/>
          <w:sz w:val="32"/>
          <w:szCs w:val="32"/>
          <w:lang w:val="en-US"/>
        </w:rPr>
      </w:pPr>
    </w:p>
    <w:p w:rsidR="00082F7F" w:rsidRPr="0086100F" w:rsidRDefault="00082F7F" w:rsidP="006F6D87">
      <w:pPr>
        <w:spacing w:after="119" w:line="340" w:lineRule="atLeast"/>
        <w:ind w:right="74"/>
        <w:rPr>
          <w:rFonts w:ascii="Arial" w:eastAsia="Arial" w:hAnsi="Arial" w:cs="Arial"/>
          <w:b/>
          <w:bCs/>
          <w:sz w:val="32"/>
          <w:szCs w:val="32"/>
          <w:lang w:val="en-US"/>
        </w:rPr>
      </w:pPr>
    </w:p>
    <w:p w:rsidR="00010F81" w:rsidRPr="0086100F" w:rsidRDefault="00010F81" w:rsidP="006F6D87">
      <w:pPr>
        <w:spacing w:after="119" w:line="340" w:lineRule="atLeast"/>
        <w:ind w:right="74"/>
        <w:rPr>
          <w:rFonts w:ascii="Arial" w:eastAsia="Arial" w:hAnsi="Arial" w:cs="Arial"/>
          <w:b/>
          <w:bCs/>
          <w:sz w:val="32"/>
          <w:szCs w:val="32"/>
          <w:lang w:val="en-US"/>
        </w:rPr>
      </w:pPr>
      <w:r w:rsidRPr="0086100F">
        <w:rPr>
          <w:rFonts w:ascii="Arial" w:eastAsia="Arial" w:hAnsi="Arial" w:cs="Arial"/>
          <w:b/>
          <w:bCs/>
          <w:sz w:val="32"/>
          <w:szCs w:val="32"/>
          <w:lang w:val="en-US"/>
        </w:rPr>
        <w:t>Contacts</w:t>
      </w:r>
    </w:p>
    <w:p w:rsidR="00010F81" w:rsidRPr="00010F81" w:rsidRDefault="00010F81" w:rsidP="00010F81">
      <w:pPr>
        <w:pStyle w:val="Corpotesto"/>
        <w:rPr>
          <w:rFonts w:eastAsia="Arial" w:cs="Arial"/>
          <w:lang w:val="en-US"/>
        </w:rPr>
      </w:pPr>
      <w:r w:rsidRPr="00010F81">
        <w:rPr>
          <w:rFonts w:eastAsia="Arial" w:cs="Arial"/>
          <w:lang w:val="en-US"/>
        </w:rPr>
        <w:t xml:space="preserve">IDEM Site = </w:t>
      </w:r>
      <w:hyperlink r:id="rId34" w:history="1">
        <w:r w:rsidRPr="00010F81">
          <w:rPr>
            <w:rStyle w:val="Collegamentoipertestuale"/>
            <w:rFonts w:eastAsia="Arial" w:cs="Arial"/>
            <w:lang w:val="en-US"/>
          </w:rPr>
          <w:t>https://www.idem.garr.it</w:t>
        </w:r>
      </w:hyperlink>
    </w:p>
    <w:p w:rsidR="00010F81" w:rsidRPr="00010F81" w:rsidRDefault="00010F81" w:rsidP="00010F81">
      <w:pPr>
        <w:pStyle w:val="Corpotesto"/>
        <w:rPr>
          <w:rFonts w:eastAsia="Arial" w:cs="Arial"/>
          <w:lang w:val="en-US"/>
        </w:rPr>
      </w:pPr>
      <w:r w:rsidRPr="00010F81">
        <w:rPr>
          <w:rFonts w:eastAsia="Arial" w:cs="Arial"/>
          <w:lang w:val="en-US"/>
        </w:rPr>
        <w:t>IDEM Federation </w:t>
      </w:r>
      <w:hyperlink r:id="rId35" w:history="1">
        <w:r w:rsidRPr="00010F81">
          <w:rPr>
            <w:rStyle w:val="Collegamentoipertestuale"/>
            <w:rFonts w:eastAsia="Arial" w:cs="Arial"/>
            <w:lang w:val="en-US"/>
          </w:rPr>
          <w:t>idem@garr.it</w:t>
        </w:r>
      </w:hyperlink>
    </w:p>
    <w:p w:rsidR="00010F81" w:rsidRPr="00010F81" w:rsidRDefault="00010F81" w:rsidP="00010F81">
      <w:pPr>
        <w:pStyle w:val="Corpotesto"/>
        <w:rPr>
          <w:rFonts w:eastAsia="Arial" w:cs="Arial"/>
          <w:lang w:val="en-US"/>
        </w:rPr>
      </w:pPr>
      <w:r w:rsidRPr="00010F81">
        <w:rPr>
          <w:rFonts w:eastAsia="Arial" w:cs="Arial"/>
          <w:lang w:val="en-US"/>
        </w:rPr>
        <w:t xml:space="preserve">IDEM GARR AAI  Help desk: </w:t>
      </w:r>
      <w:hyperlink r:id="rId36" w:history="1">
        <w:r w:rsidRPr="00010F81">
          <w:rPr>
            <w:rStyle w:val="Collegamentoipertestuale"/>
            <w:rFonts w:eastAsia="Arial" w:cs="Arial"/>
            <w:lang w:val="en-US"/>
          </w:rPr>
          <w:t>idem-help@garr.it</w:t>
        </w:r>
      </w:hyperlink>
      <w:r w:rsidRPr="00010F81">
        <w:rPr>
          <w:rFonts w:eastAsia="Arial" w:cs="Arial"/>
          <w:lang w:val="en-US"/>
        </w:rPr>
        <w:t xml:space="preserve"> </w:t>
      </w:r>
    </w:p>
    <w:p w:rsidR="00010F81" w:rsidRPr="00010F81" w:rsidRDefault="0059325A" w:rsidP="0059325A">
      <w:pPr>
        <w:pStyle w:val="Titolo1"/>
        <w:rPr>
          <w:lang w:val="en-US"/>
        </w:rPr>
      </w:pPr>
      <w:r>
        <w:rPr>
          <w:rFonts w:eastAsia="Arial" w:cs="Arial"/>
          <w:lang w:val="en-US"/>
        </w:rPr>
        <w:br w:type="page"/>
      </w:r>
      <w:r w:rsidR="00010F81" w:rsidRPr="00010F81">
        <w:rPr>
          <w:lang w:val="en-US"/>
        </w:rPr>
        <w:lastRenderedPageBreak/>
        <w:t>Introduction</w:t>
      </w:r>
    </w:p>
    <w:p w:rsidR="00010F81" w:rsidRPr="00010F81" w:rsidRDefault="00010F81" w:rsidP="00010F81">
      <w:pPr>
        <w:pStyle w:val="Corpotesto"/>
        <w:rPr>
          <w:rFonts w:eastAsia="Arial" w:cs="Arial"/>
          <w:lang w:val="en-US"/>
        </w:rPr>
      </w:pPr>
      <w:r w:rsidRPr="00010F81">
        <w:rPr>
          <w:rFonts w:eastAsia="Arial" w:cs="Arial"/>
          <w:lang w:val="en-US"/>
        </w:rPr>
        <w:t>This document provides technical recommendations for participants to the IDEM (</w:t>
      </w:r>
      <w:proofErr w:type="spellStart"/>
      <w:r w:rsidRPr="00010F81">
        <w:rPr>
          <w:rFonts w:eastAsia="Arial" w:cs="Arial"/>
          <w:lang w:val="en-US"/>
        </w:rPr>
        <w:t>IDEntity</w:t>
      </w:r>
      <w:proofErr w:type="spellEnd"/>
      <w:r w:rsidRPr="00010F81">
        <w:rPr>
          <w:rFonts w:eastAsia="Arial" w:cs="Arial"/>
          <w:lang w:val="en-US"/>
        </w:rPr>
        <w:t xml:space="preserve"> Management for federated access) Federation (hereinafter referred to as “the Federation”),</w:t>
      </w:r>
      <w:r w:rsidRPr="00010F81" w:rsidDel="00FD346C">
        <w:rPr>
          <w:rFonts w:eastAsia="Arial" w:cs="Arial"/>
          <w:lang w:val="en-US"/>
        </w:rPr>
        <w:t xml:space="preserve"> </w:t>
      </w:r>
      <w:r w:rsidRPr="00010F81">
        <w:rPr>
          <w:rFonts w:eastAsia="Arial" w:cs="Arial"/>
          <w:lang w:val="en-US"/>
        </w:rPr>
        <w:t xml:space="preserve">and aims at the regulation of all those technical aspects in relation to interaction between participants, or between </w:t>
      </w:r>
      <w:proofErr w:type="spellStart"/>
      <w:r w:rsidRPr="00010F81">
        <w:rPr>
          <w:rFonts w:eastAsia="Arial" w:cs="Arial"/>
          <w:lang w:val="en-US"/>
        </w:rPr>
        <w:t>IdP</w:t>
      </w:r>
      <w:proofErr w:type="spellEnd"/>
      <w:r w:rsidRPr="00010F81">
        <w:rPr>
          <w:rFonts w:eastAsia="Arial" w:cs="Arial"/>
          <w:lang w:val="en-US"/>
        </w:rPr>
        <w:t xml:space="preserve"> and SP. It is not a support booklet for software installation.</w:t>
      </w:r>
    </w:p>
    <w:p w:rsidR="00010F81" w:rsidRDefault="00010F81" w:rsidP="00010F81">
      <w:pPr>
        <w:pStyle w:val="Corpotesto"/>
        <w:rPr>
          <w:rFonts w:eastAsia="Arial" w:cs="Arial"/>
          <w:lang w:val="en-US"/>
        </w:rPr>
      </w:pPr>
      <w:r w:rsidRPr="00010F81">
        <w:rPr>
          <w:rFonts w:eastAsia="Arial" w:cs="Arial"/>
          <w:lang w:val="en-US"/>
        </w:rPr>
        <w:t>In this document you can find the general configuration modalities of Services that the participants need to meet to achieve interoperability between the members of the Federation. The recommendations are provided so as to be applicable despite of the type of implementation used of the SAML protocol, keeping in mind though that the support to frameworks different from Shibboleth is actually limited. The information that will make explicit reference to this software will be highlighted with the following icon:</w:t>
      </w:r>
    </w:p>
    <w:p w:rsidR="00880586" w:rsidRPr="00010F81" w:rsidRDefault="00880586" w:rsidP="00010F81">
      <w:pPr>
        <w:pStyle w:val="Corpotesto"/>
        <w:rPr>
          <w:rFonts w:eastAsia="Arial" w:cs="Arial"/>
          <w:lang w:val="en-US"/>
        </w:rPr>
      </w:pPr>
      <w:r>
        <w:rPr>
          <w:rFonts w:eastAsia="Arial" w:cs="Arial"/>
          <w:noProof/>
          <w:lang w:eastAsia="it-IT" w:bidi="ar-SA"/>
        </w:rPr>
        <w:drawing>
          <wp:inline distT="0" distB="0" distL="0" distR="0" wp14:anchorId="266460C5">
            <wp:extent cx="768350" cy="768350"/>
            <wp:effectExtent l="0" t="0" r="0" b="0"/>
            <wp:docPr id="2057" name="Immagine 2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68350" cy="768350"/>
                    </a:xfrm>
                    <a:prstGeom prst="rect">
                      <a:avLst/>
                    </a:prstGeom>
                    <a:noFill/>
                  </pic:spPr>
                </pic:pic>
              </a:graphicData>
            </a:graphic>
          </wp:inline>
        </w:drawing>
      </w:r>
    </w:p>
    <w:p w:rsidR="00010F81" w:rsidRPr="00010F81" w:rsidRDefault="00010F81" w:rsidP="00010F81">
      <w:pPr>
        <w:pStyle w:val="Corpotesto"/>
        <w:rPr>
          <w:rFonts w:eastAsia="Arial" w:cs="Arial"/>
          <w:lang w:val="en-US"/>
        </w:rPr>
      </w:pPr>
      <w:r w:rsidRPr="00010F81">
        <w:rPr>
          <w:rFonts w:eastAsia="Arial" w:cs="Arial"/>
          <w:lang w:val="en-US"/>
        </w:rPr>
        <w:t>Due to the natural rapid software evolution the present document may incur in different changes in time. Therefore it is recommended to always rely upon the latest version, available on the IDEM site, in the section “Join”. Each new change to this document will be notified as described under "Communications to participants."</w:t>
      </w:r>
    </w:p>
    <w:p w:rsidR="00010F81" w:rsidRPr="00010F81" w:rsidRDefault="00010F81" w:rsidP="00010F81">
      <w:pPr>
        <w:pStyle w:val="Titolo1"/>
        <w:rPr>
          <w:lang w:val="en-US"/>
        </w:rPr>
      </w:pPr>
      <w:r w:rsidRPr="00010F81">
        <w:rPr>
          <w:lang w:val="en-US"/>
        </w:rPr>
        <w:t>Protocols and Software</w:t>
      </w:r>
    </w:p>
    <w:p w:rsidR="00010F81" w:rsidRPr="00010F81" w:rsidRDefault="00010F81" w:rsidP="00010F81">
      <w:pPr>
        <w:pStyle w:val="Titolo2"/>
        <w:rPr>
          <w:lang w:val="en-US"/>
        </w:rPr>
      </w:pPr>
      <w:r w:rsidRPr="00010F81">
        <w:rPr>
          <w:lang w:val="en-US"/>
        </w:rPr>
        <w:t>Protocols</w:t>
      </w:r>
    </w:p>
    <w:p w:rsidR="00010F81" w:rsidRPr="00010F81" w:rsidRDefault="00010F81" w:rsidP="00010F81">
      <w:pPr>
        <w:pStyle w:val="Titolo3"/>
        <w:rPr>
          <w:lang w:val="en-US"/>
        </w:rPr>
      </w:pPr>
      <w:r w:rsidRPr="00010F81">
        <w:rPr>
          <w:lang w:val="en-US"/>
        </w:rPr>
        <w:t>SAML</w:t>
      </w:r>
    </w:p>
    <w:p w:rsidR="00010F81" w:rsidRPr="00010F81" w:rsidRDefault="00010F81" w:rsidP="00010F81">
      <w:pPr>
        <w:pStyle w:val="Corpotesto"/>
        <w:rPr>
          <w:rFonts w:eastAsia="Arial" w:cs="Arial"/>
          <w:lang w:val="en-US"/>
        </w:rPr>
      </w:pPr>
      <w:r w:rsidRPr="00010F81">
        <w:rPr>
          <w:rFonts w:eastAsia="Arial" w:cs="Arial"/>
          <w:lang w:val="en-US"/>
        </w:rPr>
        <w:t xml:space="preserve">IDEM, like other federations, uses the </w:t>
      </w:r>
      <w:hyperlink r:id="rId37" w:history="1">
        <w:r w:rsidRPr="00010F81">
          <w:rPr>
            <w:rStyle w:val="Collegamentoipertestuale"/>
            <w:rFonts w:eastAsia="Arial" w:cs="Arial"/>
            <w:lang w:val="en-US"/>
          </w:rPr>
          <w:t>SAML</w:t>
        </w:r>
      </w:hyperlink>
      <w:r w:rsidR="003421FB">
        <w:rPr>
          <w:rStyle w:val="Rimandonotaapidipagina"/>
          <w:rFonts w:eastAsia="Arial" w:cs="Arial"/>
        </w:rPr>
        <w:footnoteReference w:id="8"/>
      </w:r>
      <w:r w:rsidRPr="00010F81">
        <w:rPr>
          <w:rFonts w:eastAsia="Arial" w:cs="Arial"/>
          <w:lang w:val="en-US"/>
        </w:rPr>
        <w:t xml:space="preserve"> protocol at the present in the 2.0. For further information you are requested to refer to </w:t>
      </w:r>
      <w:hyperlink r:id="rId38" w:history="1">
        <w:r w:rsidRPr="00010F81">
          <w:rPr>
            <w:rStyle w:val="Collegamentoipertestuale"/>
            <w:rFonts w:eastAsia="Arial" w:cs="Arial"/>
            <w:lang w:val="en-US"/>
          </w:rPr>
          <w:t>saml.xml.org</w:t>
        </w:r>
      </w:hyperlink>
      <w:r w:rsidR="003421FB">
        <w:rPr>
          <w:rStyle w:val="Rimandonotaapidipagina"/>
          <w:rFonts w:eastAsia="Arial" w:cs="Arial"/>
        </w:rPr>
        <w:footnoteReference w:id="9"/>
      </w:r>
      <w:r w:rsidRPr="00010F81">
        <w:rPr>
          <w:rFonts w:eastAsia="Arial" w:cs="Arial"/>
          <w:lang w:val="en-US"/>
        </w:rPr>
        <w:t xml:space="preserve"> and </w:t>
      </w:r>
      <w:hyperlink r:id="rId39" w:history="1">
        <w:r w:rsidRPr="00010F81">
          <w:rPr>
            <w:rStyle w:val="Collegamentoipertestuale"/>
            <w:rFonts w:eastAsia="Arial" w:cs="Arial"/>
            <w:lang w:val="en-US"/>
          </w:rPr>
          <w:t>OASIS</w:t>
        </w:r>
      </w:hyperlink>
      <w:r w:rsidR="003421FB">
        <w:rPr>
          <w:rStyle w:val="Rimandonotaapidipagina"/>
          <w:rFonts w:eastAsia="Arial" w:cs="Arial"/>
        </w:rPr>
        <w:footnoteReference w:id="10"/>
      </w:r>
      <w:r w:rsidRPr="00010F81">
        <w:rPr>
          <w:rFonts w:eastAsia="Arial" w:cs="Arial"/>
          <w:lang w:val="en-US"/>
        </w:rPr>
        <w:t>.</w:t>
      </w:r>
    </w:p>
    <w:p w:rsidR="00010F81" w:rsidRPr="00010F81" w:rsidRDefault="00010F81" w:rsidP="00010F81">
      <w:pPr>
        <w:pStyle w:val="Titolo3"/>
        <w:rPr>
          <w:lang w:val="en-US"/>
        </w:rPr>
      </w:pPr>
      <w:r w:rsidRPr="00010F81">
        <w:rPr>
          <w:lang w:val="en-US"/>
        </w:rPr>
        <w:t>NTP</w:t>
      </w:r>
    </w:p>
    <w:p w:rsidR="00010F81" w:rsidRPr="00010F81" w:rsidRDefault="00010F81" w:rsidP="00010F81">
      <w:pPr>
        <w:pStyle w:val="Corpotesto"/>
        <w:rPr>
          <w:rFonts w:eastAsia="Arial" w:cs="Arial"/>
          <w:lang w:val="en-US"/>
        </w:rPr>
      </w:pPr>
      <w:r w:rsidRPr="00010F81">
        <w:rPr>
          <w:rFonts w:eastAsia="Arial" w:cs="Arial"/>
          <w:lang w:val="en-US"/>
        </w:rPr>
        <w:t>For security reasons the synchronism between the servers is crucial for the successful interactions between the actors of the Federation that need to exchange information. Answers to messages sent too late (even apparent) on the one hand can be regarded as potential threats to the integrity of the party and lead to communication failure. This is the reason why we recommend the use of a time synchronization protocol on the servers of the Federation as the Network Time Protocol.</w:t>
      </w:r>
    </w:p>
    <w:p w:rsidR="00010F81" w:rsidRPr="00010F81" w:rsidRDefault="00010F81" w:rsidP="00010F81">
      <w:pPr>
        <w:pStyle w:val="Corpotesto"/>
        <w:rPr>
          <w:rFonts w:eastAsia="Arial" w:cs="Arial"/>
          <w:lang w:val="en-US"/>
        </w:rPr>
      </w:pPr>
      <w:r w:rsidRPr="00010F81">
        <w:rPr>
          <w:rFonts w:eastAsia="Arial" w:cs="Arial"/>
          <w:lang w:val="en-US"/>
        </w:rPr>
        <w:t xml:space="preserve">Aiming towards simplifying the configuration, it is advisable to use the server provided by </w:t>
      </w:r>
      <w:hyperlink r:id="rId40" w:history="1">
        <w:proofErr w:type="spellStart"/>
        <w:r w:rsidRPr="00010F81">
          <w:rPr>
            <w:rStyle w:val="Collegamentoipertestuale"/>
            <w:rFonts w:eastAsia="Arial" w:cs="Arial"/>
            <w:lang w:val="en-US"/>
          </w:rPr>
          <w:t>iNRiM</w:t>
        </w:r>
        <w:proofErr w:type="spellEnd"/>
      </w:hyperlink>
      <w:r w:rsidR="003421FB">
        <w:rPr>
          <w:rStyle w:val="Rimandonotaapidipagina"/>
          <w:rFonts w:eastAsia="Arial" w:cs="Arial"/>
        </w:rPr>
        <w:footnoteReference w:id="11"/>
      </w:r>
      <w:r w:rsidRPr="00010F81">
        <w:rPr>
          <w:rFonts w:eastAsia="Arial" w:cs="Arial"/>
          <w:lang w:val="en-US"/>
        </w:rPr>
        <w:t>, National Institute of Metrological Research, whose primary servers are reachable at the following addresses:</w:t>
      </w:r>
    </w:p>
    <w:p w:rsidR="00010F81" w:rsidRPr="00010F81" w:rsidRDefault="00010F81" w:rsidP="00010F81">
      <w:pPr>
        <w:pStyle w:val="Corpotesto"/>
        <w:rPr>
          <w:rFonts w:eastAsia="Arial" w:cs="Arial"/>
          <w:lang w:val="en-US"/>
        </w:rPr>
      </w:pPr>
      <w:r w:rsidRPr="00010F81">
        <w:rPr>
          <w:rFonts w:eastAsia="Arial" w:cs="Arial"/>
          <w:lang w:val="en-US"/>
        </w:rPr>
        <w:t>ntp1.inrim.it (193.204.114.232)</w:t>
      </w:r>
    </w:p>
    <w:p w:rsidR="00010F81" w:rsidRPr="00010F81" w:rsidRDefault="00010F81" w:rsidP="00010F81">
      <w:pPr>
        <w:pStyle w:val="Corpotesto"/>
        <w:rPr>
          <w:rFonts w:eastAsia="Arial" w:cs="Arial"/>
          <w:lang w:val="en-US"/>
        </w:rPr>
      </w:pPr>
      <w:r w:rsidRPr="00010F81">
        <w:rPr>
          <w:rFonts w:eastAsia="Arial" w:cs="Arial"/>
          <w:lang w:val="en-US"/>
        </w:rPr>
        <w:lastRenderedPageBreak/>
        <w:t>ntp2.inrim.it (193.204.114.233)</w:t>
      </w:r>
    </w:p>
    <w:p w:rsidR="00010F81" w:rsidRPr="00010F81" w:rsidRDefault="00010F81" w:rsidP="00010F81">
      <w:pPr>
        <w:pStyle w:val="Titolo2"/>
        <w:rPr>
          <w:lang w:val="en-US"/>
        </w:rPr>
      </w:pPr>
      <w:r w:rsidRPr="00010F81">
        <w:rPr>
          <w:lang w:val="en-US"/>
        </w:rPr>
        <w:t>Frameworks</w:t>
      </w:r>
    </w:p>
    <w:p w:rsidR="00010F81" w:rsidRPr="00010F81" w:rsidRDefault="00010F81" w:rsidP="00010F81">
      <w:pPr>
        <w:pStyle w:val="Titolo3"/>
        <w:rPr>
          <w:lang w:val="en-US"/>
        </w:rPr>
      </w:pPr>
      <w:r w:rsidRPr="00010F81">
        <w:rPr>
          <w:lang w:val="en-US"/>
        </w:rPr>
        <w:t>Shibboleth</w:t>
      </w:r>
    </w:p>
    <w:p w:rsidR="00010F81" w:rsidRPr="00010F81" w:rsidRDefault="00010F81" w:rsidP="00010F81">
      <w:pPr>
        <w:pStyle w:val="Corpotesto"/>
        <w:rPr>
          <w:rFonts w:eastAsia="Arial" w:cs="Arial"/>
          <w:lang w:val="en-US"/>
        </w:rPr>
      </w:pPr>
      <w:r w:rsidRPr="00010F81">
        <w:rPr>
          <w:rFonts w:eastAsia="Arial" w:cs="Arial"/>
          <w:lang w:val="en-US"/>
        </w:rPr>
        <w:t xml:space="preserve">Between the different </w:t>
      </w:r>
      <w:r w:rsidRPr="00010F81">
        <w:rPr>
          <w:rFonts w:eastAsia="Arial" w:cs="Arial"/>
          <w:u w:val="single"/>
          <w:lang w:val="en-US"/>
        </w:rPr>
        <w:t>i</w:t>
      </w:r>
      <w:r w:rsidRPr="00DC0378">
        <w:rPr>
          <w:rStyle w:val="Collegamentoipertestuale"/>
          <w:lang w:val="en-US"/>
        </w:rPr>
        <w:t>mplementations</w:t>
      </w:r>
      <w:r w:rsidR="00E61963">
        <w:rPr>
          <w:rStyle w:val="Rimandonotaapidipagina"/>
          <w:rFonts w:eastAsia="Arial" w:cs="Arial"/>
          <w:lang w:val="en-US"/>
        </w:rPr>
        <w:footnoteReference w:id="12"/>
      </w:r>
      <w:r w:rsidRPr="00010F81">
        <w:rPr>
          <w:rFonts w:eastAsia="Arial" w:cs="Arial"/>
          <w:lang w:val="en-US"/>
        </w:rPr>
        <w:t xml:space="preserve"> of SAML standard, the IDEM Federation had initially chosen to adopt the </w:t>
      </w:r>
      <w:hyperlink r:id="rId41" w:history="1">
        <w:r w:rsidRPr="00010F81">
          <w:rPr>
            <w:rStyle w:val="Collegamentoipertestuale"/>
            <w:rFonts w:eastAsia="Arial" w:cs="Arial"/>
            <w:lang w:val="en-US"/>
          </w:rPr>
          <w:t>Shibboleth</w:t>
        </w:r>
      </w:hyperlink>
      <w:r w:rsidR="00E61963">
        <w:rPr>
          <w:rStyle w:val="Rimandonotaapidipagina"/>
          <w:rFonts w:eastAsia="Arial" w:cs="Arial"/>
        </w:rPr>
        <w:footnoteReference w:id="13"/>
      </w:r>
      <w:r w:rsidRPr="00010F81">
        <w:rPr>
          <w:rFonts w:eastAsia="Arial" w:cs="Arial"/>
          <w:lang w:val="en-US"/>
        </w:rPr>
        <w:t xml:space="preserve"> framework, that provides adequate guarantees of function and adherence to standards and which are widespread open source implementations.</w:t>
      </w:r>
    </w:p>
    <w:p w:rsidR="00010F81" w:rsidRPr="00010F81" w:rsidRDefault="00010F81" w:rsidP="00010F81">
      <w:pPr>
        <w:pStyle w:val="Corpotesto"/>
        <w:rPr>
          <w:rFonts w:eastAsia="Arial" w:cs="Arial"/>
          <w:lang w:val="en-US"/>
        </w:rPr>
      </w:pPr>
      <w:r w:rsidRPr="00010F81">
        <w:rPr>
          <w:rFonts w:eastAsia="Arial" w:cs="Arial"/>
          <w:lang w:val="en-US"/>
        </w:rPr>
        <w:t>At the time this document is being written, several Shibboleth 1.3 installation exist. Given the configuration difficulties, the  poor readability and the little information provided by logs, such version is deprecated by the Federation. Furthermore as of now Internet2 will not add any more features to this version whose support has ceased on June 30, 2010.</w:t>
      </w:r>
    </w:p>
    <w:p w:rsidR="00010F81" w:rsidRPr="00010F81" w:rsidRDefault="00010F81" w:rsidP="00010F81">
      <w:pPr>
        <w:pStyle w:val="Corpotesto"/>
        <w:rPr>
          <w:rFonts w:eastAsia="Arial" w:cs="Arial"/>
          <w:lang w:val="en-US"/>
        </w:rPr>
      </w:pPr>
      <w:r w:rsidRPr="00010F81">
        <w:rPr>
          <w:rFonts w:eastAsia="Arial" w:cs="Arial"/>
          <w:lang w:val="en-US"/>
        </w:rPr>
        <w:t>For all new installations it is thus advised the adoption of version 2.x, the only version supported by the Federation.</w:t>
      </w:r>
    </w:p>
    <w:p w:rsidR="00010F81" w:rsidRPr="00010F81" w:rsidRDefault="00010F81" w:rsidP="00010F81">
      <w:pPr>
        <w:pStyle w:val="Titolo3"/>
        <w:rPr>
          <w:lang w:val="en-US"/>
        </w:rPr>
      </w:pPr>
      <w:r w:rsidRPr="00010F81">
        <w:rPr>
          <w:lang w:val="en-US"/>
        </w:rPr>
        <w:t>Different frameworks</w:t>
      </w:r>
    </w:p>
    <w:p w:rsidR="00010F81" w:rsidRPr="00010F81" w:rsidRDefault="00010F81" w:rsidP="00010F81">
      <w:pPr>
        <w:pStyle w:val="Corpotesto"/>
        <w:rPr>
          <w:rFonts w:eastAsia="Arial" w:cs="Arial"/>
          <w:lang w:val="en-US"/>
        </w:rPr>
      </w:pPr>
      <w:r w:rsidRPr="00010F81">
        <w:rPr>
          <w:rFonts w:eastAsia="Arial" w:cs="Arial"/>
          <w:lang w:val="en-US"/>
        </w:rPr>
        <w:t>Participants may adopt any other product that implements the SAML 2.0, provided that, in this case, technical support cannot be guaranteed by the Federation.</w:t>
      </w:r>
    </w:p>
    <w:p w:rsidR="00010F81" w:rsidRPr="00010F81" w:rsidRDefault="00010F81" w:rsidP="00010F81">
      <w:pPr>
        <w:pStyle w:val="Titolo1"/>
        <w:rPr>
          <w:lang w:val="en-US"/>
        </w:rPr>
      </w:pPr>
      <w:r w:rsidRPr="00010F81">
        <w:rPr>
          <w:lang w:val="en-US"/>
        </w:rPr>
        <w:t>Authentication</w:t>
      </w:r>
    </w:p>
    <w:p w:rsidR="00010F81" w:rsidRPr="00010F81" w:rsidRDefault="00010F81" w:rsidP="00010F81">
      <w:pPr>
        <w:pStyle w:val="Titolo2"/>
        <w:rPr>
          <w:lang w:val="en-US"/>
        </w:rPr>
      </w:pPr>
      <w:r w:rsidRPr="00010F81">
        <w:rPr>
          <w:lang w:val="en-US"/>
        </w:rPr>
        <w:t xml:space="preserve">User login </w:t>
      </w:r>
    </w:p>
    <w:p w:rsidR="00010F81" w:rsidRPr="00010F81" w:rsidRDefault="00010F81" w:rsidP="00010F81">
      <w:pPr>
        <w:pStyle w:val="Corpotesto"/>
        <w:rPr>
          <w:rFonts w:eastAsia="Arial" w:cs="Arial"/>
          <w:lang w:val="en-US"/>
        </w:rPr>
      </w:pPr>
      <w:r w:rsidRPr="00010F81">
        <w:rPr>
          <w:rFonts w:eastAsia="Arial" w:cs="Arial"/>
          <w:lang w:val="en-US"/>
        </w:rPr>
        <w:t xml:space="preserve">The web page to be presented to the user with the request of insert credentials for authentication (login page) must adhere to strict guidelines that must meet the mandatory requirements below mentioned. These requirements will be verified at the time of application for registration of the services and periodically during auditing activity (see operation service section). </w:t>
      </w:r>
    </w:p>
    <w:p w:rsidR="00010F81" w:rsidRPr="00010F81" w:rsidRDefault="00010F81" w:rsidP="00010F81">
      <w:pPr>
        <w:pStyle w:val="Corpotesto"/>
        <w:rPr>
          <w:rFonts w:eastAsia="Arial" w:cs="Arial"/>
          <w:lang w:val="en-US"/>
        </w:rPr>
      </w:pPr>
      <w:r w:rsidRPr="00010F81">
        <w:rPr>
          <w:rFonts w:eastAsia="Arial" w:cs="Arial"/>
          <w:lang w:val="en-US"/>
        </w:rPr>
        <w:t xml:space="preserve">In particular such Login page must mandatorily: </w:t>
      </w:r>
    </w:p>
    <w:p w:rsidR="00010F81" w:rsidRPr="00010F81" w:rsidRDefault="00010F81" w:rsidP="00010F81">
      <w:pPr>
        <w:pStyle w:val="Corpotesto"/>
        <w:rPr>
          <w:rFonts w:eastAsia="Arial" w:cs="Arial"/>
          <w:lang w:val="en-US"/>
        </w:rPr>
      </w:pPr>
      <w:r w:rsidRPr="00010F81">
        <w:rPr>
          <w:rFonts w:eastAsia="Arial" w:cs="Arial"/>
          <w:lang w:val="en-US"/>
        </w:rPr>
        <w:t xml:space="preserve">a. use authentication in a web based mode form which can be customized by applying their stylistic choices of the organization that administers the </w:t>
      </w:r>
      <w:proofErr w:type="spellStart"/>
      <w:r w:rsidRPr="00010F81">
        <w:rPr>
          <w:rFonts w:eastAsia="Arial" w:cs="Arial"/>
          <w:lang w:val="en-US"/>
        </w:rPr>
        <w:t>IdP</w:t>
      </w:r>
      <w:proofErr w:type="spellEnd"/>
      <w:r w:rsidRPr="00010F81">
        <w:rPr>
          <w:rFonts w:eastAsia="Arial" w:cs="Arial"/>
          <w:lang w:val="en-US"/>
        </w:rPr>
        <w:t xml:space="preserve">. It is therefore expressly forbidden to use the authentication mode based on pop-up </w:t>
      </w:r>
    </w:p>
    <w:p w:rsidR="00010F81" w:rsidRPr="00010F81" w:rsidRDefault="00010F81" w:rsidP="00010F81">
      <w:pPr>
        <w:pStyle w:val="Corpotesto"/>
        <w:rPr>
          <w:rFonts w:eastAsia="Arial" w:cs="Arial"/>
          <w:lang w:val="en-US"/>
        </w:rPr>
      </w:pPr>
      <w:r w:rsidRPr="00010F81">
        <w:rPr>
          <w:rFonts w:eastAsia="Arial" w:cs="Arial"/>
          <w:lang w:val="en-US"/>
        </w:rPr>
        <w:t xml:space="preserve">b. contain AT LEAST ONE IDEM hypertext reference or logo of IDEM with link to the technical contact page; in case of centralized legacy authentication pages (i.e. CAS) that also becomes the authentication page for IDEM, the reference/logo can be placed in a “discreet” way so as not to disturb the familiarity developed by users. </w:t>
      </w:r>
    </w:p>
    <w:p w:rsidR="00010F81" w:rsidRPr="00010F81" w:rsidRDefault="00010F81" w:rsidP="00010F81">
      <w:pPr>
        <w:pStyle w:val="Corpotesto"/>
        <w:rPr>
          <w:rFonts w:eastAsia="Arial" w:cs="Arial"/>
          <w:lang w:val="en-US"/>
        </w:rPr>
      </w:pPr>
      <w:r w:rsidRPr="00010F81">
        <w:rPr>
          <w:rFonts w:eastAsia="Arial" w:cs="Arial"/>
          <w:lang w:val="en-US"/>
        </w:rPr>
        <w:t>It is therefore, highly recommended, but not mandatory, to insert in the Login page further information that the organization judges as useful to make understand and let know the usage of IDEM for the access to the services. In particular it is advised to insert in the Login page:</w:t>
      </w:r>
    </w:p>
    <w:p w:rsidR="00010F81" w:rsidRPr="00010F81" w:rsidRDefault="00010F81" w:rsidP="00010F81">
      <w:pPr>
        <w:pStyle w:val="Corpotesto"/>
        <w:numPr>
          <w:ilvl w:val="0"/>
          <w:numId w:val="15"/>
        </w:numPr>
        <w:rPr>
          <w:rFonts w:eastAsia="Arial" w:cs="Arial"/>
          <w:lang w:val="en-US"/>
        </w:rPr>
      </w:pPr>
      <w:r w:rsidRPr="00010F81">
        <w:rPr>
          <w:rFonts w:eastAsia="Arial" w:cs="Arial"/>
          <w:lang w:val="en-US"/>
        </w:rPr>
        <w:t>a user navigation context which clearly indicates that the access to the service takes place/can take place through the IDEM federated authentication system;</w:t>
      </w:r>
    </w:p>
    <w:p w:rsidR="00010F81" w:rsidRPr="00010F81" w:rsidRDefault="00010F81" w:rsidP="00010F81">
      <w:pPr>
        <w:pStyle w:val="Corpotesto"/>
        <w:numPr>
          <w:ilvl w:val="0"/>
          <w:numId w:val="15"/>
        </w:numPr>
        <w:rPr>
          <w:rFonts w:eastAsia="Arial" w:cs="Arial"/>
          <w:lang w:val="en-US"/>
        </w:rPr>
      </w:pPr>
      <w:r w:rsidRPr="00010F81">
        <w:rPr>
          <w:rFonts w:eastAsia="Arial" w:cs="Arial"/>
          <w:lang w:val="en-US"/>
        </w:rPr>
        <w:t>information on access credentials and how to obtain them according to own user profile;</w:t>
      </w:r>
    </w:p>
    <w:p w:rsidR="00010F81" w:rsidRPr="00010F81" w:rsidRDefault="00010F81" w:rsidP="00010F81">
      <w:pPr>
        <w:pStyle w:val="Corpotesto"/>
        <w:numPr>
          <w:ilvl w:val="0"/>
          <w:numId w:val="15"/>
        </w:numPr>
        <w:rPr>
          <w:rFonts w:eastAsia="Arial" w:cs="Arial"/>
          <w:lang w:val="en-US"/>
        </w:rPr>
      </w:pPr>
      <w:r w:rsidRPr="00010F81">
        <w:rPr>
          <w:rFonts w:eastAsia="Arial" w:cs="Arial"/>
          <w:lang w:val="en-US"/>
        </w:rPr>
        <w:lastRenderedPageBreak/>
        <w:t xml:space="preserve">information on IDEM and how to join it;      </w:t>
      </w:r>
    </w:p>
    <w:p w:rsidR="00010F81" w:rsidRPr="00010F81" w:rsidRDefault="00010F81" w:rsidP="00010F81">
      <w:pPr>
        <w:pStyle w:val="Titolo2"/>
        <w:rPr>
          <w:lang w:val="en-US"/>
        </w:rPr>
      </w:pPr>
      <w:r w:rsidRPr="00010F81">
        <w:rPr>
          <w:lang w:val="en-US"/>
        </w:rPr>
        <w:t>Validity Time</w:t>
      </w:r>
    </w:p>
    <w:p w:rsidR="00010F81" w:rsidRPr="00010F81" w:rsidRDefault="00010F81" w:rsidP="00010F81">
      <w:pPr>
        <w:pStyle w:val="Corpotesto"/>
        <w:rPr>
          <w:rFonts w:eastAsia="Arial" w:cs="Arial"/>
          <w:lang w:val="en-US"/>
        </w:rPr>
      </w:pPr>
      <w:r w:rsidRPr="00010F81">
        <w:rPr>
          <w:rFonts w:eastAsia="Arial" w:cs="Arial"/>
          <w:lang w:val="en-US"/>
        </w:rPr>
        <w:t xml:space="preserve">Another point where attention is needed is the validity time of the authentication, i.e. the time interval after which an authenticated session from an </w:t>
      </w:r>
      <w:proofErr w:type="spellStart"/>
      <w:r w:rsidRPr="00010F81">
        <w:rPr>
          <w:rFonts w:eastAsia="Arial" w:cs="Arial"/>
          <w:lang w:val="en-US"/>
        </w:rPr>
        <w:t>IdP</w:t>
      </w:r>
      <w:proofErr w:type="spellEnd"/>
      <w:r w:rsidRPr="00010F81">
        <w:rPr>
          <w:rFonts w:eastAsia="Arial" w:cs="Arial"/>
          <w:lang w:val="en-US"/>
        </w:rPr>
        <w:t xml:space="preserve"> expires. </w:t>
      </w:r>
    </w:p>
    <w:p w:rsidR="00010F81" w:rsidRDefault="00010F81" w:rsidP="00010F81">
      <w:pPr>
        <w:pStyle w:val="Corpotesto"/>
        <w:rPr>
          <w:rFonts w:eastAsia="Arial" w:cs="Arial"/>
          <w:lang w:val="en-US"/>
        </w:rPr>
      </w:pPr>
      <w:r w:rsidRPr="00010F81">
        <w:rPr>
          <w:rFonts w:eastAsia="Arial" w:cs="Arial"/>
          <w:lang w:val="en-US"/>
        </w:rPr>
        <w:t>Possible changes to this value can be made for local needs only after careful evaluation of security impact within the individual organizations.</w:t>
      </w:r>
    </w:p>
    <w:p w:rsidR="00F82A42" w:rsidRDefault="00F82A42" w:rsidP="00010F81">
      <w:pPr>
        <w:pStyle w:val="Corpotesto"/>
        <w:rPr>
          <w:rFonts w:eastAsia="Arial" w:cs="Arial"/>
          <w:lang w:val="en-US"/>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615"/>
      </w:tblGrid>
      <w:tr w:rsidR="009F4196" w:rsidRPr="0086100F" w:rsidTr="00273215">
        <w:tc>
          <w:tcPr>
            <w:tcW w:w="9615" w:type="dxa"/>
            <w:tcBorders>
              <w:top w:val="single" w:sz="1" w:space="0" w:color="000000"/>
              <w:left w:val="single" w:sz="1" w:space="0" w:color="000000"/>
              <w:bottom w:val="single" w:sz="1" w:space="0" w:color="000000"/>
              <w:right w:val="single" w:sz="1" w:space="0" w:color="000000"/>
            </w:tcBorders>
            <w:shd w:val="clear" w:color="auto" w:fill="auto"/>
          </w:tcPr>
          <w:p w:rsidR="009F4196" w:rsidRPr="0086100F" w:rsidRDefault="000138AB" w:rsidP="00273215">
            <w:pPr>
              <w:spacing w:after="119" w:line="100" w:lineRule="atLeast"/>
              <w:jc w:val="both"/>
              <w:rPr>
                <w:rFonts w:ascii="Times New Roman" w:eastAsia="Arial" w:hAnsi="Times New Roman" w:cs="Arial"/>
                <w:color w:val="000000"/>
                <w:w w:val="97"/>
                <w:lang w:val="en-US"/>
              </w:rPr>
            </w:pPr>
            <w:r>
              <w:rPr>
                <w:noProof/>
                <w:lang w:eastAsia="it-IT" w:bidi="ar-SA"/>
              </w:rPr>
              <w:drawing>
                <wp:anchor distT="0" distB="0" distL="0" distR="0" simplePos="0" relativeHeight="252706816" behindDoc="0" locked="0" layoutInCell="1" allowOverlap="1">
                  <wp:simplePos x="0" y="0"/>
                  <wp:positionH relativeFrom="column">
                    <wp:posOffset>6350</wp:posOffset>
                  </wp:positionH>
                  <wp:positionV relativeFrom="paragraph">
                    <wp:posOffset>8255</wp:posOffset>
                  </wp:positionV>
                  <wp:extent cx="771525" cy="771525"/>
                  <wp:effectExtent l="0" t="0" r="9525" b="9525"/>
                  <wp:wrapSquare wrapText="bothSides"/>
                  <wp:docPr id="2061" name="Immagine 2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77152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rsidR="009F4196" w:rsidRPr="00D97A9B" w:rsidRDefault="00D97A9B" w:rsidP="00273215">
            <w:pPr>
              <w:pStyle w:val="Corpotesto"/>
              <w:rPr>
                <w:rFonts w:eastAsia="Arial" w:cs="Arial"/>
                <w:lang w:val="en-US"/>
              </w:rPr>
            </w:pPr>
            <w:r w:rsidRPr="00D97A9B">
              <w:rPr>
                <w:rFonts w:eastAsia="Arial" w:cs="Arial"/>
                <w:w w:val="97"/>
                <w:lang w:val="en-US"/>
              </w:rPr>
              <w:t>Shibboleth 2 sets to 30 minutes the default interval.</w:t>
            </w:r>
          </w:p>
        </w:tc>
      </w:tr>
    </w:tbl>
    <w:p w:rsidR="00010F81" w:rsidRPr="00010F81" w:rsidRDefault="00010F81" w:rsidP="00010F81">
      <w:pPr>
        <w:pStyle w:val="Titolo2"/>
        <w:rPr>
          <w:lang w:val="en-US"/>
        </w:rPr>
      </w:pPr>
      <w:r w:rsidRPr="00010F81">
        <w:rPr>
          <w:lang w:val="en-US"/>
        </w:rPr>
        <w:t>Certificates</w:t>
      </w:r>
    </w:p>
    <w:p w:rsidR="00010F81" w:rsidRPr="00010F81" w:rsidRDefault="00010F81" w:rsidP="00010F81">
      <w:pPr>
        <w:pStyle w:val="Corpotesto"/>
        <w:rPr>
          <w:rFonts w:eastAsia="Arial" w:cs="Arial"/>
          <w:lang w:val="en-US"/>
        </w:rPr>
      </w:pPr>
      <w:r w:rsidRPr="00010F81">
        <w:rPr>
          <w:rFonts w:eastAsia="Arial" w:cs="Arial"/>
          <w:lang w:val="en-US"/>
        </w:rPr>
        <w:t xml:space="preserve">It is necessary that the </w:t>
      </w:r>
      <w:proofErr w:type="spellStart"/>
      <w:r w:rsidRPr="00010F81">
        <w:rPr>
          <w:rFonts w:eastAsia="Arial" w:cs="Arial"/>
          <w:lang w:val="en-US"/>
        </w:rPr>
        <w:t>IdP</w:t>
      </w:r>
      <w:proofErr w:type="spellEnd"/>
      <w:r w:rsidRPr="00010F81">
        <w:rPr>
          <w:rFonts w:eastAsia="Arial" w:cs="Arial"/>
          <w:lang w:val="en-US"/>
        </w:rPr>
        <w:t xml:space="preserve"> has a certificate to encrypt the page with which the user is authenticated. This first authentication phase actually requires that the data travels in a secure way by the user client to the </w:t>
      </w:r>
      <w:proofErr w:type="spellStart"/>
      <w:r w:rsidRPr="00010F81">
        <w:rPr>
          <w:rFonts w:eastAsia="Arial" w:cs="Arial"/>
          <w:lang w:val="en-US"/>
        </w:rPr>
        <w:t>IdP</w:t>
      </w:r>
      <w:proofErr w:type="spellEnd"/>
      <w:r w:rsidRPr="00010F81">
        <w:rPr>
          <w:rFonts w:eastAsia="Arial" w:cs="Arial"/>
          <w:lang w:val="en-US"/>
        </w:rPr>
        <w:t xml:space="preserve"> host. Moreover, since the authentication page must have the highest degree of accessibility, it is important that the certificate used to encrypt the connection is issued by a </w:t>
      </w:r>
      <w:proofErr w:type="spellStart"/>
      <w:r w:rsidRPr="00010F81">
        <w:rPr>
          <w:rFonts w:eastAsia="Arial" w:cs="Arial"/>
          <w:lang w:val="en-US"/>
        </w:rPr>
        <w:t>well known</w:t>
      </w:r>
      <w:proofErr w:type="spellEnd"/>
      <w:r w:rsidRPr="00010F81">
        <w:rPr>
          <w:rFonts w:eastAsia="Arial" w:cs="Arial"/>
          <w:lang w:val="en-US"/>
        </w:rPr>
        <w:t xml:space="preserve"> Certification Authority, whose root certificate must be installed by default in the user browser (avoiding potential risks). Besides it is not absolutely necessary that the user gets distracted during the authentication phase, by a security message of the browser for ‘problematic’ certificate. Consequently the interaction between user and </w:t>
      </w:r>
      <w:proofErr w:type="spellStart"/>
      <w:r w:rsidRPr="00010F81">
        <w:rPr>
          <w:rFonts w:eastAsia="Arial" w:cs="Arial"/>
          <w:lang w:val="en-US"/>
        </w:rPr>
        <w:t>IdP</w:t>
      </w:r>
      <w:proofErr w:type="spellEnd"/>
      <w:r w:rsidRPr="00010F81">
        <w:rPr>
          <w:rFonts w:eastAsia="Arial" w:cs="Arial"/>
          <w:lang w:val="en-US"/>
        </w:rPr>
        <w:t xml:space="preserve"> (front channel) self-signed certificates are not accepted or released by CA not accepted by the Federation.</w:t>
      </w:r>
    </w:p>
    <w:p w:rsidR="00010F81" w:rsidRPr="00010F81" w:rsidRDefault="00010F81" w:rsidP="00010F81">
      <w:pPr>
        <w:pStyle w:val="Titolo3"/>
        <w:rPr>
          <w:lang w:val="en-US"/>
        </w:rPr>
      </w:pPr>
      <w:r w:rsidRPr="00010F81">
        <w:rPr>
          <w:lang w:val="en-US"/>
        </w:rPr>
        <w:t>Accepted CA</w:t>
      </w:r>
      <w:r w:rsidR="00806FAC">
        <w:rPr>
          <w:lang w:val="en-US"/>
        </w:rPr>
        <w:t>s</w:t>
      </w:r>
    </w:p>
    <w:p w:rsidR="00010F81" w:rsidRPr="00010F81" w:rsidRDefault="00010F81" w:rsidP="00010F81">
      <w:pPr>
        <w:pStyle w:val="Corpotesto"/>
        <w:rPr>
          <w:rFonts w:eastAsia="Arial" w:cs="Arial"/>
          <w:lang w:val="en-US"/>
        </w:rPr>
      </w:pPr>
      <w:r w:rsidRPr="00010F81">
        <w:rPr>
          <w:rFonts w:eastAsia="Arial" w:cs="Arial"/>
          <w:lang w:val="en-US"/>
        </w:rPr>
        <w:t>For the reasons referred to in the preceding paragraph, the Federation considers valid the certificates issued by CA</w:t>
      </w:r>
      <w:r w:rsidR="00806FAC">
        <w:rPr>
          <w:rFonts w:eastAsia="Arial" w:cs="Arial"/>
          <w:lang w:val="en-US"/>
        </w:rPr>
        <w:t>s</w:t>
      </w:r>
      <w:r w:rsidRPr="00010F81">
        <w:rPr>
          <w:rFonts w:eastAsia="Arial" w:cs="Arial"/>
          <w:lang w:val="en-US"/>
        </w:rPr>
        <w:t xml:space="preserve"> whose root certificates are installed by default on most popular browsers: Internet Explorer, Mozilla Firefox, Safari. </w:t>
      </w:r>
    </w:p>
    <w:p w:rsidR="00010F81" w:rsidRPr="00010F81" w:rsidRDefault="00010F81" w:rsidP="00010F81">
      <w:pPr>
        <w:pStyle w:val="Corpotesto"/>
        <w:rPr>
          <w:rFonts w:eastAsia="Arial" w:cs="Arial"/>
          <w:lang w:val="en-US"/>
        </w:rPr>
      </w:pPr>
      <w:r w:rsidRPr="00010F81">
        <w:rPr>
          <w:rFonts w:eastAsia="Arial" w:cs="Arial"/>
          <w:lang w:val="en-US"/>
        </w:rPr>
        <w:t>The Federation may, at its sole discretion, modify the list above and take into account possible exceptions for CA</w:t>
      </w:r>
      <w:r w:rsidR="00806FAC">
        <w:rPr>
          <w:rFonts w:eastAsia="Arial" w:cs="Arial"/>
          <w:lang w:val="en-US"/>
        </w:rPr>
        <w:t>s</w:t>
      </w:r>
      <w:r w:rsidRPr="00010F81">
        <w:rPr>
          <w:rFonts w:eastAsia="Arial" w:cs="Arial"/>
          <w:lang w:val="en-US"/>
        </w:rPr>
        <w:t xml:space="preserve"> accepted.</w:t>
      </w:r>
    </w:p>
    <w:p w:rsidR="00010F81" w:rsidRPr="00010F81" w:rsidRDefault="00010F81" w:rsidP="00010F81">
      <w:pPr>
        <w:pStyle w:val="Titolo1"/>
        <w:rPr>
          <w:lang w:val="en-US"/>
        </w:rPr>
      </w:pPr>
      <w:r w:rsidRPr="00010F81">
        <w:rPr>
          <w:lang w:val="en-US"/>
        </w:rPr>
        <w:t>Firewall</w:t>
      </w:r>
    </w:p>
    <w:p w:rsidR="00010F81" w:rsidRPr="00010F81" w:rsidRDefault="00010F81" w:rsidP="00010F81">
      <w:pPr>
        <w:pStyle w:val="Corpotesto"/>
        <w:rPr>
          <w:rFonts w:eastAsia="Arial" w:cs="Arial"/>
          <w:lang w:val="en-US"/>
        </w:rPr>
      </w:pPr>
      <w:r w:rsidRPr="00010F81">
        <w:rPr>
          <w:rFonts w:eastAsia="Arial" w:cs="Arial"/>
          <w:lang w:val="en-US"/>
        </w:rPr>
        <w:t xml:space="preserve">In Shibboleth 2.x the communication between </w:t>
      </w:r>
      <w:proofErr w:type="spellStart"/>
      <w:r w:rsidRPr="00010F81">
        <w:rPr>
          <w:rFonts w:eastAsia="Arial" w:cs="Arial"/>
          <w:lang w:val="en-US"/>
        </w:rPr>
        <w:t>IdP</w:t>
      </w:r>
      <w:proofErr w:type="spellEnd"/>
      <w:r w:rsidRPr="00010F81">
        <w:rPr>
          <w:rFonts w:eastAsia="Arial" w:cs="Arial"/>
          <w:lang w:val="en-US"/>
        </w:rPr>
        <w:t xml:space="preserve"> and SP takes place through the user’s browser (it is important to note that the exchanged assertions are signed). In particular, the transition of the attributes takes place with the push mode (encryption of the same). In the Shibboleth 1.3 case, following the authentication, the SP requires the </w:t>
      </w:r>
      <w:proofErr w:type="spellStart"/>
      <w:r w:rsidRPr="00010F81">
        <w:rPr>
          <w:rFonts w:eastAsia="Arial" w:cs="Arial"/>
          <w:lang w:val="en-US"/>
        </w:rPr>
        <w:t>IdP</w:t>
      </w:r>
      <w:proofErr w:type="spellEnd"/>
      <w:r w:rsidRPr="00010F81">
        <w:rPr>
          <w:rFonts w:eastAsia="Arial" w:cs="Arial"/>
          <w:lang w:val="en-US"/>
        </w:rPr>
        <w:t xml:space="preserve"> attributes on a separate channel (Attribute Service or more commonly back-channel). Since IDEM still supports Shibboleth 1.3 it is important that this communication is allowed otherwise access to the service will fail.</w:t>
      </w:r>
    </w:p>
    <w:p w:rsidR="00010F81" w:rsidRPr="00010F81" w:rsidRDefault="00010F81" w:rsidP="00010F81">
      <w:pPr>
        <w:pStyle w:val="Corpotesto"/>
        <w:rPr>
          <w:rFonts w:eastAsia="Arial" w:cs="Arial"/>
          <w:lang w:val="en-US"/>
        </w:rPr>
      </w:pPr>
      <w:r w:rsidRPr="00010F81">
        <w:rPr>
          <w:rFonts w:eastAsia="Arial" w:cs="Arial"/>
          <w:lang w:val="en-US"/>
        </w:rPr>
        <w:t>Practically the following ports are the ones used normally:</w:t>
      </w:r>
    </w:p>
    <w:p w:rsidR="00010F81" w:rsidRPr="00010F81" w:rsidRDefault="00010F81" w:rsidP="00010F81">
      <w:pPr>
        <w:pStyle w:val="Corpotesto"/>
        <w:numPr>
          <w:ilvl w:val="0"/>
          <w:numId w:val="4"/>
        </w:numPr>
        <w:rPr>
          <w:rFonts w:eastAsia="Arial" w:cs="Arial"/>
          <w:lang w:val="en-US"/>
        </w:rPr>
      </w:pPr>
      <w:r w:rsidRPr="00010F81">
        <w:rPr>
          <w:rFonts w:eastAsia="Arial" w:cs="Arial"/>
          <w:b/>
          <w:bCs/>
          <w:lang w:val="en-US"/>
        </w:rPr>
        <w:t>8443</w:t>
      </w:r>
      <w:r w:rsidRPr="00010F81">
        <w:rPr>
          <w:rFonts w:eastAsia="Arial" w:cs="Arial"/>
          <w:lang w:val="en-US"/>
        </w:rPr>
        <w:t xml:space="preserve"> TCP for the Attribute Service communication (Shibboleth 1.3);</w:t>
      </w:r>
    </w:p>
    <w:p w:rsidR="00010F81" w:rsidRPr="00010F81" w:rsidRDefault="00010F81" w:rsidP="00010F81">
      <w:pPr>
        <w:pStyle w:val="Corpotesto"/>
        <w:numPr>
          <w:ilvl w:val="0"/>
          <w:numId w:val="4"/>
        </w:numPr>
        <w:rPr>
          <w:rFonts w:eastAsia="Arial" w:cs="Arial"/>
        </w:rPr>
      </w:pPr>
      <w:r w:rsidRPr="00010F81">
        <w:rPr>
          <w:rFonts w:eastAsia="Arial" w:cs="Arial"/>
          <w:b/>
          <w:bCs/>
        </w:rPr>
        <w:t>443</w:t>
      </w:r>
      <w:r w:rsidRPr="00010F81">
        <w:rPr>
          <w:rFonts w:eastAsia="Arial" w:cs="Arial"/>
        </w:rPr>
        <w:t xml:space="preserve"> TCP to </w:t>
      </w:r>
      <w:proofErr w:type="spellStart"/>
      <w:r w:rsidRPr="00010F81">
        <w:rPr>
          <w:rFonts w:eastAsia="Arial" w:cs="Arial"/>
        </w:rPr>
        <w:t>authenticate</w:t>
      </w:r>
      <w:proofErr w:type="spellEnd"/>
      <w:r w:rsidRPr="00010F81">
        <w:rPr>
          <w:rFonts w:eastAsia="Arial" w:cs="Arial"/>
        </w:rPr>
        <w:t xml:space="preserve"> </w:t>
      </w:r>
      <w:proofErr w:type="spellStart"/>
      <w:r w:rsidRPr="00010F81">
        <w:rPr>
          <w:rFonts w:eastAsia="Arial" w:cs="Arial"/>
        </w:rPr>
        <w:t>users</w:t>
      </w:r>
      <w:proofErr w:type="spellEnd"/>
      <w:r w:rsidRPr="00010F81">
        <w:rPr>
          <w:rFonts w:eastAsia="Arial" w:cs="Arial"/>
        </w:rPr>
        <w:t>;</w:t>
      </w:r>
    </w:p>
    <w:p w:rsidR="00010F81" w:rsidRPr="00010F81" w:rsidRDefault="00010F81" w:rsidP="00010F81">
      <w:pPr>
        <w:pStyle w:val="Corpotesto"/>
        <w:numPr>
          <w:ilvl w:val="0"/>
          <w:numId w:val="4"/>
        </w:numPr>
        <w:rPr>
          <w:rFonts w:eastAsia="Arial" w:cs="Arial"/>
          <w:lang w:val="en-US"/>
        </w:rPr>
      </w:pPr>
      <w:r w:rsidRPr="00010F81">
        <w:rPr>
          <w:rFonts w:eastAsia="Arial" w:cs="Arial"/>
          <w:b/>
          <w:bCs/>
          <w:lang w:val="en-US"/>
        </w:rPr>
        <w:lastRenderedPageBreak/>
        <w:t>80/443</w:t>
      </w:r>
      <w:r w:rsidRPr="00010F81">
        <w:rPr>
          <w:rFonts w:eastAsia="Arial" w:cs="Arial"/>
          <w:lang w:val="en-US"/>
        </w:rPr>
        <w:t xml:space="preserve"> TCP for access to the SP Service.</w:t>
      </w:r>
    </w:p>
    <w:p w:rsidR="00010F81" w:rsidRPr="00010F81" w:rsidRDefault="00010F81" w:rsidP="00010F81">
      <w:pPr>
        <w:pStyle w:val="Corpotesto"/>
        <w:rPr>
          <w:rFonts w:eastAsia="Arial" w:cs="Arial"/>
          <w:lang w:val="en-US"/>
        </w:rPr>
      </w:pPr>
      <w:r w:rsidRPr="00010F81">
        <w:rPr>
          <w:rFonts w:eastAsia="Arial" w:cs="Arial"/>
          <w:lang w:val="en-US"/>
        </w:rPr>
        <w:t xml:space="preserve">Therefore for the </w:t>
      </w:r>
      <w:proofErr w:type="spellStart"/>
      <w:r w:rsidRPr="00010F81">
        <w:rPr>
          <w:rFonts w:eastAsia="Arial" w:cs="Arial"/>
          <w:lang w:val="en-US"/>
        </w:rPr>
        <w:t>IdP</w:t>
      </w:r>
      <w:proofErr w:type="spellEnd"/>
      <w:r w:rsidRPr="00010F81">
        <w:rPr>
          <w:rFonts w:eastAsia="Arial" w:cs="Arial"/>
          <w:lang w:val="en-US"/>
        </w:rPr>
        <w:t xml:space="preserve"> it is necessary to open the ports 443 and 8443 TCP while for the SP, in accordance to how the service is exposed, of the 80 or 443 port TCP.</w:t>
      </w:r>
    </w:p>
    <w:p w:rsidR="00010F81" w:rsidRPr="00010F81" w:rsidRDefault="00010F81" w:rsidP="00353067">
      <w:pPr>
        <w:pStyle w:val="Titolo1"/>
        <w:rPr>
          <w:lang w:val="en-US"/>
        </w:rPr>
      </w:pPr>
      <w:r w:rsidRPr="00010F81">
        <w:rPr>
          <w:lang w:val="en-US"/>
        </w:rPr>
        <w:t>Discovery Service</w:t>
      </w:r>
    </w:p>
    <w:p w:rsidR="00010F81" w:rsidRPr="00010F81" w:rsidRDefault="00010F81" w:rsidP="00010F81">
      <w:pPr>
        <w:pStyle w:val="Corpotesto"/>
        <w:rPr>
          <w:rFonts w:eastAsia="Arial" w:cs="Arial"/>
          <w:lang w:val="en-US"/>
        </w:rPr>
      </w:pPr>
      <w:r w:rsidRPr="00010F81">
        <w:rPr>
          <w:rFonts w:eastAsia="Arial" w:cs="Arial"/>
          <w:lang w:val="en-US"/>
        </w:rPr>
        <w:t>The Federation manages and maintains the centralized WAYF (Where Are You From) for the selection of the user organization among the participant organizations to the Federation.</w:t>
      </w:r>
    </w:p>
    <w:p w:rsidR="00010F81" w:rsidRPr="00010F81" w:rsidRDefault="00010F81" w:rsidP="00010F81">
      <w:pPr>
        <w:pStyle w:val="Corpotesto"/>
        <w:rPr>
          <w:rFonts w:eastAsia="Arial" w:cs="Arial"/>
          <w:lang w:val="en-US"/>
        </w:rPr>
      </w:pPr>
      <w:r w:rsidRPr="00010F81">
        <w:rPr>
          <w:rFonts w:eastAsia="Arial" w:cs="Arial"/>
          <w:lang w:val="en-US"/>
        </w:rPr>
        <w:t xml:space="preserve">The service contains the complete list of all the </w:t>
      </w:r>
      <w:proofErr w:type="spellStart"/>
      <w:r w:rsidRPr="00010F81">
        <w:rPr>
          <w:rFonts w:eastAsia="Arial" w:cs="Arial"/>
          <w:lang w:val="en-US"/>
        </w:rPr>
        <w:t>IdP</w:t>
      </w:r>
      <w:proofErr w:type="spellEnd"/>
      <w:r w:rsidRPr="00010F81">
        <w:rPr>
          <w:rFonts w:eastAsia="Arial" w:cs="Arial"/>
          <w:lang w:val="en-US"/>
        </w:rPr>
        <w:t xml:space="preserve"> and the coordinates of its authentication sites at the corresponding Home Organization. Communication with the WAYF server is secured via https.</w:t>
      </w:r>
    </w:p>
    <w:p w:rsidR="00010F81" w:rsidRPr="00010F81" w:rsidRDefault="00010F81" w:rsidP="00010F81">
      <w:pPr>
        <w:pStyle w:val="Corpotesto"/>
        <w:rPr>
          <w:rFonts w:eastAsia="Arial" w:cs="Arial"/>
          <w:lang w:val="en-US"/>
        </w:rPr>
      </w:pPr>
      <w:r w:rsidRPr="00010F81">
        <w:rPr>
          <w:rFonts w:eastAsia="Arial" w:cs="Arial"/>
          <w:lang w:val="en-US"/>
        </w:rPr>
        <w:t xml:space="preserve">The service can permanently store the user’s chosen organization. To remove this stored choice it is sufficient to access the WAYF server, at </w:t>
      </w:r>
      <w:hyperlink r:id="rId42" w:history="1">
        <w:r w:rsidRPr="00010F81">
          <w:rPr>
            <w:rStyle w:val="Collegamentoipertestuale"/>
            <w:rFonts w:eastAsia="Arial" w:cs="Arial"/>
            <w:lang w:val="en-US"/>
          </w:rPr>
          <w:t>https://wayf.idem.garr.it</w:t>
        </w:r>
      </w:hyperlink>
      <w:r w:rsidRPr="00010F81">
        <w:rPr>
          <w:rFonts w:eastAsia="Arial" w:cs="Arial"/>
          <w:lang w:val="en-US"/>
        </w:rPr>
        <w:t>, and follow the instructions.</w:t>
      </w:r>
    </w:p>
    <w:p w:rsidR="00010F81" w:rsidRPr="00010F81" w:rsidRDefault="00010F81" w:rsidP="00353067">
      <w:pPr>
        <w:pStyle w:val="Titolo1"/>
        <w:rPr>
          <w:lang w:val="en-US"/>
        </w:rPr>
      </w:pPr>
      <w:r w:rsidRPr="00010F81">
        <w:rPr>
          <w:lang w:val="en-US"/>
        </w:rPr>
        <w:t>Nomenclature</w:t>
      </w:r>
    </w:p>
    <w:p w:rsidR="00010F81" w:rsidRPr="00010F81" w:rsidRDefault="00010F81" w:rsidP="00010F81">
      <w:pPr>
        <w:pStyle w:val="Corpotesto"/>
        <w:rPr>
          <w:rFonts w:eastAsia="Arial" w:cs="Arial"/>
          <w:lang w:val="en-US"/>
        </w:rPr>
      </w:pPr>
      <w:r w:rsidRPr="00010F81">
        <w:rPr>
          <w:rFonts w:eastAsia="Arial" w:cs="Arial"/>
          <w:lang w:val="en-US"/>
        </w:rPr>
        <w:t>The Federation will ensure consistency of nomenclature of institutions belonging to the Federation and how they appear in the list of the WAYF or in metadata, possibly modifying proposed descriptions where appropriate, for consistency with the other participants.</w:t>
      </w:r>
    </w:p>
    <w:p w:rsidR="00010F81" w:rsidRPr="00010F81" w:rsidRDefault="00010F81" w:rsidP="00010F81">
      <w:pPr>
        <w:pStyle w:val="Corpotesto"/>
        <w:rPr>
          <w:rFonts w:eastAsia="Arial" w:cs="Arial"/>
          <w:lang w:val="en-US"/>
        </w:rPr>
      </w:pPr>
      <w:r w:rsidRPr="00010F81">
        <w:rPr>
          <w:rFonts w:eastAsia="Arial" w:cs="Arial"/>
          <w:lang w:val="en-US"/>
        </w:rPr>
        <w:t>For service providers who participate in multiple federations it is necessary for them to manage their own WAYF service. It is the responsibility of the Federation to disclose to these service providers, references to be included and their descriptive parts in order to make uniform to the user the choice of his home organization.</w:t>
      </w:r>
      <w:r w:rsidRPr="00010F81" w:rsidDel="00547431">
        <w:rPr>
          <w:rFonts w:eastAsia="Arial" w:cs="Arial"/>
          <w:lang w:val="en-US"/>
        </w:rPr>
        <w:t xml:space="preserve"> </w:t>
      </w:r>
    </w:p>
    <w:p w:rsidR="00010F81" w:rsidRPr="00010F81" w:rsidRDefault="00010F81" w:rsidP="00353067">
      <w:pPr>
        <w:pStyle w:val="Titolo1"/>
        <w:rPr>
          <w:lang w:val="en-US"/>
        </w:rPr>
      </w:pPr>
      <w:r w:rsidRPr="00010F81">
        <w:rPr>
          <w:lang w:val="en-US"/>
        </w:rPr>
        <w:t>Attributes</w:t>
      </w:r>
    </w:p>
    <w:p w:rsidR="00010F81" w:rsidRPr="00010F81" w:rsidRDefault="00010F81" w:rsidP="00010F81">
      <w:pPr>
        <w:pStyle w:val="Corpotesto"/>
        <w:rPr>
          <w:rFonts w:eastAsia="Arial" w:cs="Arial"/>
          <w:lang w:val="en-US"/>
        </w:rPr>
      </w:pPr>
      <w:r w:rsidRPr="00010F81">
        <w:rPr>
          <w:rFonts w:eastAsia="Arial" w:cs="Arial"/>
          <w:lang w:val="en-US"/>
        </w:rPr>
        <w:t xml:space="preserve">The name, the syntax and semantics of the attributes exchanged within the Federation are defined in the document Technical Specifications for Compilation and Use of Attributes. To obtain a minimum level of interoperability with the Federation it is necessary that the attributes </w:t>
      </w:r>
      <w:proofErr w:type="spellStart"/>
      <w:r w:rsidRPr="00010F81">
        <w:rPr>
          <w:rFonts w:eastAsia="Arial" w:cs="Arial"/>
          <w:lang w:val="en-US"/>
        </w:rPr>
        <w:t>eduPersonScopedAffiliation</w:t>
      </w:r>
      <w:proofErr w:type="spellEnd"/>
      <w:r w:rsidRPr="00010F81">
        <w:rPr>
          <w:rFonts w:eastAsia="Arial" w:cs="Arial"/>
          <w:lang w:val="en-US"/>
        </w:rPr>
        <w:t xml:space="preserve"> and </w:t>
      </w:r>
      <w:proofErr w:type="spellStart"/>
      <w:r w:rsidRPr="00010F81">
        <w:rPr>
          <w:rFonts w:eastAsia="Arial" w:cs="Arial"/>
          <w:lang w:val="en-US"/>
        </w:rPr>
        <w:t>eduPersonTargetedID</w:t>
      </w:r>
      <w:proofErr w:type="spellEnd"/>
      <w:r w:rsidRPr="00010F81">
        <w:rPr>
          <w:rFonts w:eastAsia="Arial" w:cs="Arial"/>
          <w:lang w:val="en-US"/>
        </w:rPr>
        <w:t xml:space="preserve"> are released to all participants. Nevertheless  the access to each service is not guaranteed because is the service provider who decides whether and through which attributes authorize the access of its service. The duty of the Federation is to limit the request of attributes, especially the personal ones, to only the ones really necessary to access the service. For more details about attributes, please refer to the above mentioned document.</w:t>
      </w:r>
    </w:p>
    <w:p w:rsidR="00010F81" w:rsidRPr="00010F81" w:rsidRDefault="00010F81" w:rsidP="00010F81">
      <w:pPr>
        <w:pStyle w:val="Corpotesto"/>
        <w:rPr>
          <w:rFonts w:eastAsia="Arial" w:cs="Arial"/>
          <w:lang w:val="en-US"/>
        </w:rPr>
      </w:pPr>
      <w:r w:rsidRPr="00010F81">
        <w:rPr>
          <w:rFonts w:eastAsia="Arial" w:cs="Arial"/>
          <w:lang w:val="en-US"/>
        </w:rPr>
        <w:t>Since, as just mentioned authorization to access a particular service is in charge of the supplier, it is of good habit that the service provider provides the users with a page for the release test of the necessary attributes to access the service itself.</w:t>
      </w:r>
    </w:p>
    <w:p w:rsidR="00010F81" w:rsidRDefault="00010F81" w:rsidP="00010F81">
      <w:pPr>
        <w:pStyle w:val="Corpotesto"/>
        <w:rPr>
          <w:rFonts w:eastAsia="Arial" w:cs="Arial"/>
          <w:lang w:val="en-US"/>
        </w:rPr>
      </w:pPr>
    </w:p>
    <w:tbl>
      <w:tblPr>
        <w:tblW w:w="0" w:type="auto"/>
        <w:tblInd w:w="55" w:type="dxa"/>
        <w:tblBorders>
          <w:top w:val="single" w:sz="2" w:space="0" w:color="000000"/>
          <w:left w:val="single" w:sz="2" w:space="0" w:color="000000"/>
          <w:bottom w:val="single" w:sz="2" w:space="0" w:color="000000"/>
          <w:right w:val="single" w:sz="2" w:space="0" w:color="000000"/>
        </w:tblBorders>
        <w:tblLayout w:type="fixed"/>
        <w:tblCellMar>
          <w:top w:w="55" w:type="dxa"/>
          <w:left w:w="55" w:type="dxa"/>
          <w:bottom w:w="55" w:type="dxa"/>
          <w:right w:w="55" w:type="dxa"/>
        </w:tblCellMar>
        <w:tblLook w:val="0000" w:firstRow="0" w:lastRow="0" w:firstColumn="0" w:lastColumn="0" w:noHBand="0" w:noVBand="0"/>
      </w:tblPr>
      <w:tblGrid>
        <w:gridCol w:w="9643"/>
      </w:tblGrid>
      <w:tr w:rsidR="00F27944" w:rsidRPr="0086100F" w:rsidTr="00F94D3F">
        <w:tc>
          <w:tcPr>
            <w:tcW w:w="9643" w:type="dxa"/>
            <w:shd w:val="clear" w:color="auto" w:fill="auto"/>
          </w:tcPr>
          <w:p w:rsidR="007E0FFB" w:rsidRPr="007E0FFB" w:rsidRDefault="000138AB" w:rsidP="007E0FFB">
            <w:pPr>
              <w:pStyle w:val="Corpotesto"/>
              <w:rPr>
                <w:lang w:val="en-US"/>
              </w:rPr>
            </w:pPr>
            <w:r>
              <w:rPr>
                <w:noProof/>
                <w:lang w:eastAsia="it-IT" w:bidi="ar-SA"/>
              </w:rPr>
              <w:drawing>
                <wp:anchor distT="0" distB="0" distL="0" distR="0" simplePos="0" relativeHeight="252707840" behindDoc="0" locked="0" layoutInCell="1" allowOverlap="1" wp14:anchorId="42FFF117" wp14:editId="6FD0DF69">
                  <wp:simplePos x="0" y="0"/>
                  <wp:positionH relativeFrom="column">
                    <wp:posOffset>30480</wp:posOffset>
                  </wp:positionH>
                  <wp:positionV relativeFrom="paragraph">
                    <wp:posOffset>27305</wp:posOffset>
                  </wp:positionV>
                  <wp:extent cx="771525" cy="771525"/>
                  <wp:effectExtent l="0" t="0" r="9525" b="9525"/>
                  <wp:wrapSquare wrapText="bothSides"/>
                  <wp:docPr id="2064" name="Immagine 2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77152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007E0FFB" w:rsidRPr="007E0FFB">
              <w:rPr>
                <w:lang w:val="en-US"/>
              </w:rPr>
              <w:t xml:space="preserve">In order to simplify the shibboleth 2.x configuration, the Federation (through the IDEM site) provides the file attribute-resolver .xml preconfigured to recover from an LDAP server, the required, recommended and optional attributes defined by the Federation. However It will be necessary to customize the configuration by indicating exactly the scope of the organization, roles or positions of the users within their organizations, needed to assign a value to the attribute </w:t>
            </w:r>
            <w:proofErr w:type="spellStart"/>
            <w:r w:rsidR="007E0FFB" w:rsidRPr="007E0FFB">
              <w:rPr>
                <w:lang w:val="en-US"/>
              </w:rPr>
              <w:t>eduPersonScopedAffiliation</w:t>
            </w:r>
            <w:proofErr w:type="spellEnd"/>
            <w:r w:rsidR="007E0FFB" w:rsidRPr="007E0FFB">
              <w:rPr>
                <w:lang w:val="en-US"/>
              </w:rPr>
              <w:t xml:space="preserve"> and the parameters of the LDAP server. Similarly, the Federation provides attribute-filter.xml file, with the </w:t>
            </w:r>
            <w:r w:rsidR="007E0FFB" w:rsidRPr="007E0FFB">
              <w:rPr>
                <w:lang w:val="en-US"/>
              </w:rPr>
              <w:lastRenderedPageBreak/>
              <w:t>configuration for the release of the necessary attributes to the different SP within the Federation.</w:t>
            </w:r>
          </w:p>
          <w:p w:rsidR="00F27944" w:rsidRPr="007E0FFB" w:rsidRDefault="007E0FFB" w:rsidP="007E0FFB">
            <w:pPr>
              <w:pStyle w:val="Corpotesto"/>
              <w:rPr>
                <w:rFonts w:ascii="Arial" w:eastAsia="Arial" w:hAnsi="Arial" w:cs="Arial"/>
                <w:lang w:val="en-US"/>
              </w:rPr>
            </w:pPr>
            <w:r w:rsidRPr="007E0FFB">
              <w:rPr>
                <w:lang w:val="en-US"/>
              </w:rPr>
              <w:t>In the configuration for retrieving attributes from the backend (attribute-resolver.xml) it is important to note that scoped attributes (</w:t>
            </w:r>
            <w:proofErr w:type="spellStart"/>
            <w:r w:rsidRPr="007E0FFB">
              <w:rPr>
                <w:lang w:val="en-US"/>
              </w:rPr>
              <w:t>eduPersonScopedAffiliation</w:t>
            </w:r>
            <w:proofErr w:type="spellEnd"/>
            <w:r w:rsidRPr="007E0FFB">
              <w:rPr>
                <w:lang w:val="en-US"/>
              </w:rPr>
              <w:t xml:space="preserve">, </w:t>
            </w:r>
            <w:proofErr w:type="spellStart"/>
            <w:r w:rsidRPr="007E0FFB">
              <w:rPr>
                <w:lang w:val="en-US"/>
              </w:rPr>
              <w:t>eduPersonPrincipalName</w:t>
            </w:r>
            <w:proofErr w:type="spellEnd"/>
            <w:r w:rsidRPr="007E0FFB">
              <w:rPr>
                <w:lang w:val="en-US"/>
              </w:rPr>
              <w:t xml:space="preserve">) have the correspondent scope stated in the metadata. If these do not coincide the attributes sent by the </w:t>
            </w:r>
            <w:proofErr w:type="spellStart"/>
            <w:r w:rsidRPr="007E0FFB">
              <w:rPr>
                <w:lang w:val="en-US"/>
              </w:rPr>
              <w:t>IdP</w:t>
            </w:r>
            <w:proofErr w:type="spellEnd"/>
            <w:r w:rsidRPr="007E0FFB">
              <w:rPr>
                <w:lang w:val="en-US"/>
              </w:rPr>
              <w:t xml:space="preserve"> may be discarded by the SP.</w:t>
            </w:r>
          </w:p>
        </w:tc>
      </w:tr>
    </w:tbl>
    <w:p w:rsidR="00010F81" w:rsidRPr="00010F81" w:rsidRDefault="00010F81" w:rsidP="00353067">
      <w:pPr>
        <w:pStyle w:val="Titolo1"/>
        <w:rPr>
          <w:lang w:val="en-US"/>
        </w:rPr>
      </w:pPr>
      <w:r w:rsidRPr="00010F81">
        <w:rPr>
          <w:lang w:val="en-US"/>
        </w:rPr>
        <w:lastRenderedPageBreak/>
        <w:t>Metadata</w:t>
      </w:r>
    </w:p>
    <w:p w:rsidR="00010F81" w:rsidRPr="00010F81" w:rsidRDefault="00010F81" w:rsidP="00010F81">
      <w:pPr>
        <w:pStyle w:val="Corpotesto"/>
        <w:rPr>
          <w:rFonts w:eastAsia="Arial" w:cs="Arial"/>
          <w:lang w:val="en-US"/>
        </w:rPr>
      </w:pPr>
      <w:r w:rsidRPr="00010F81">
        <w:rPr>
          <w:rFonts w:eastAsia="Arial" w:cs="Arial"/>
          <w:lang w:val="en-US"/>
        </w:rPr>
        <w:t xml:space="preserve">The metadata file is the tool with which trust is shared within the Federation. Through this file the Federation publishes the participant’s descriptive data who use metadata to verify the partner’s identity during communications, establishing trust relations. It is therefore extremely important to pay very much attention to this file since it holds all necessary information for mutual recognition of participants. Further verification systems of counterparts through web server configuration for the CRL verifications, authentication with x509 certificates etc., are redundant and strongly discouraged. </w:t>
      </w:r>
    </w:p>
    <w:p w:rsidR="00010F81" w:rsidRPr="00010F81" w:rsidRDefault="00010F81" w:rsidP="00010F81">
      <w:pPr>
        <w:pStyle w:val="Corpotesto"/>
        <w:rPr>
          <w:rFonts w:eastAsia="Arial" w:cs="Arial"/>
          <w:b/>
          <w:bCs/>
          <w:lang w:val="en-US"/>
        </w:rPr>
      </w:pPr>
      <w:r w:rsidRPr="00010F81">
        <w:rPr>
          <w:rFonts w:eastAsia="Arial" w:cs="Arial"/>
          <w:b/>
          <w:bCs/>
          <w:lang w:val="en-US"/>
        </w:rPr>
        <w:t xml:space="preserve">Note. Some services can appear non accessible in case a service is set-up to delegate  to applications different from the </w:t>
      </w:r>
      <w:proofErr w:type="spellStart"/>
      <w:r w:rsidRPr="00010F81">
        <w:rPr>
          <w:rFonts w:eastAsia="Arial" w:cs="Arial"/>
          <w:b/>
          <w:bCs/>
          <w:lang w:val="en-US"/>
        </w:rPr>
        <w:t>IdP</w:t>
      </w:r>
      <w:proofErr w:type="spellEnd"/>
      <w:r w:rsidRPr="00010F81">
        <w:rPr>
          <w:rFonts w:eastAsia="Arial" w:cs="Arial"/>
          <w:b/>
          <w:bCs/>
          <w:lang w:val="en-US"/>
        </w:rPr>
        <w:t xml:space="preserve"> data verification.</w:t>
      </w:r>
    </w:p>
    <w:p w:rsidR="00AD7254" w:rsidRDefault="00AD7254" w:rsidP="00010F81">
      <w:pPr>
        <w:pStyle w:val="Corpotesto"/>
        <w:rPr>
          <w:rFonts w:eastAsia="Arial" w:cs="Arial"/>
          <w:lang w:val="en-US"/>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638"/>
      </w:tblGrid>
      <w:tr w:rsidR="00AD7254" w:rsidRPr="0086100F" w:rsidTr="00273215">
        <w:tc>
          <w:tcPr>
            <w:tcW w:w="9638" w:type="dxa"/>
            <w:tcBorders>
              <w:top w:val="single" w:sz="1" w:space="0" w:color="000000"/>
              <w:left w:val="single" w:sz="1" w:space="0" w:color="000000"/>
              <w:bottom w:val="single" w:sz="1" w:space="0" w:color="000000"/>
              <w:right w:val="single" w:sz="1" w:space="0" w:color="000000"/>
            </w:tcBorders>
            <w:shd w:val="clear" w:color="auto" w:fill="auto"/>
          </w:tcPr>
          <w:p w:rsidR="00AD7254" w:rsidRPr="00AD7254" w:rsidRDefault="00AD7254" w:rsidP="00AD7254">
            <w:pPr>
              <w:pStyle w:val="Corpotesto"/>
              <w:rPr>
                <w:lang w:val="en-US"/>
              </w:rPr>
            </w:pPr>
            <w:r w:rsidRPr="00AD7254">
              <w:rPr>
                <w:lang w:val="en-US"/>
              </w:rPr>
              <w:t>As already anticipated in the “Attributes” chapter it is important to pay attention to the scope value defined for scoped attributes (</w:t>
            </w:r>
            <w:proofErr w:type="spellStart"/>
            <w:r w:rsidRPr="00AD7254">
              <w:rPr>
                <w:lang w:val="en-US"/>
              </w:rPr>
              <w:t>eduPersonPrincipalName</w:t>
            </w:r>
            <w:proofErr w:type="spellEnd"/>
            <w:r w:rsidRPr="00AD7254">
              <w:rPr>
                <w:lang w:val="en-US"/>
              </w:rPr>
              <w:t xml:space="preserve"> e </w:t>
            </w:r>
            <w:proofErr w:type="spellStart"/>
            <w:r w:rsidRPr="00AD7254">
              <w:rPr>
                <w:lang w:val="en-US"/>
              </w:rPr>
              <w:t>eduPersonScopedAffiliation</w:t>
            </w:r>
            <w:proofErr w:type="spellEnd"/>
            <w:r w:rsidRPr="00AD7254">
              <w:rPr>
                <w:lang w:val="en-US"/>
              </w:rPr>
              <w:t xml:space="preserve">) defined as well in the metadata. In case the scope defined for the attributes, in attribute-resolver.xml does not correspond to  the one defined in the metadata, a SP could discard the relative attributes received from the </w:t>
            </w:r>
            <w:proofErr w:type="spellStart"/>
            <w:r w:rsidRPr="00AD7254">
              <w:rPr>
                <w:lang w:val="en-US"/>
              </w:rPr>
              <w:t>IdP</w:t>
            </w:r>
            <w:proofErr w:type="spellEnd"/>
            <w:r w:rsidRPr="00AD7254">
              <w:rPr>
                <w:lang w:val="en-US"/>
              </w:rPr>
              <w:t>.</w:t>
            </w:r>
            <w:r w:rsidR="000138AB">
              <w:rPr>
                <w:noProof/>
                <w:lang w:eastAsia="it-IT" w:bidi="ar-SA"/>
              </w:rPr>
              <w:drawing>
                <wp:anchor distT="0" distB="0" distL="0" distR="0" simplePos="0" relativeHeight="252708864" behindDoc="0" locked="0" layoutInCell="1" allowOverlap="1">
                  <wp:simplePos x="0" y="0"/>
                  <wp:positionH relativeFrom="column">
                    <wp:posOffset>52070</wp:posOffset>
                  </wp:positionH>
                  <wp:positionV relativeFrom="paragraph">
                    <wp:posOffset>27305</wp:posOffset>
                  </wp:positionV>
                  <wp:extent cx="771525" cy="771525"/>
                  <wp:effectExtent l="0" t="0" r="9525" b="9525"/>
                  <wp:wrapSquare wrapText="bothSides"/>
                  <wp:docPr id="2065" name="Immagine 2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77152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tc>
      </w:tr>
    </w:tbl>
    <w:p w:rsidR="00AD7254" w:rsidRPr="00AD7254" w:rsidRDefault="00AD7254" w:rsidP="00010F81">
      <w:pPr>
        <w:pStyle w:val="Corpotesto"/>
        <w:rPr>
          <w:rFonts w:eastAsia="Arial" w:cs="Arial"/>
          <w:lang w:val="en-US"/>
        </w:rPr>
      </w:pPr>
    </w:p>
    <w:p w:rsidR="00010F81" w:rsidRPr="00010F81" w:rsidRDefault="00010F81" w:rsidP="00010F81">
      <w:pPr>
        <w:pStyle w:val="Corpotesto"/>
        <w:rPr>
          <w:rFonts w:eastAsia="Arial" w:cs="Arial"/>
          <w:lang w:val="en-US"/>
        </w:rPr>
      </w:pPr>
      <w:r w:rsidRPr="00010F81">
        <w:rPr>
          <w:rFonts w:eastAsia="Arial" w:cs="Arial"/>
          <w:lang w:val="en-US"/>
        </w:rPr>
        <w:t xml:space="preserve">The metadata file must be downloaded at the URL </w:t>
      </w:r>
      <w:hyperlink r:id="rId43" w:history="1">
        <w:r w:rsidRPr="00010F81">
          <w:rPr>
            <w:rStyle w:val="Collegamentoipertestuale"/>
            <w:rFonts w:eastAsia="Arial" w:cs="Arial"/>
            <w:lang w:val="en-US"/>
          </w:rPr>
          <w:t>https://www.idem.garr.it/docs/conf/idem-metadata.xml</w:t>
        </w:r>
      </w:hyperlink>
      <w:r w:rsidRPr="00010F81">
        <w:rPr>
          <w:rFonts w:eastAsia="Arial" w:cs="Arial"/>
          <w:lang w:val="en-US"/>
        </w:rPr>
        <w:t>, or at the URL https://www.idem.garr.it/docs/conf/signed-metadata.xml for signed version, with the agreed frequency. The Federation will apply the relative control.</w:t>
      </w:r>
    </w:p>
    <w:p w:rsidR="00010F81" w:rsidRPr="00010F81" w:rsidRDefault="00010F81" w:rsidP="00353067">
      <w:pPr>
        <w:pStyle w:val="Titolo2"/>
        <w:rPr>
          <w:lang w:val="en-US"/>
        </w:rPr>
      </w:pPr>
      <w:r w:rsidRPr="00010F81">
        <w:rPr>
          <w:lang w:val="en-US"/>
        </w:rPr>
        <w:t>Certificates within metadata</w:t>
      </w:r>
    </w:p>
    <w:p w:rsidR="00010F81" w:rsidRPr="00010F81" w:rsidRDefault="00010F81" w:rsidP="00010F81">
      <w:pPr>
        <w:pStyle w:val="Corpotesto"/>
        <w:rPr>
          <w:rFonts w:eastAsia="Arial" w:cs="Arial"/>
          <w:lang w:val="en-US"/>
        </w:rPr>
      </w:pPr>
      <w:r w:rsidRPr="00010F81">
        <w:rPr>
          <w:rFonts w:eastAsia="Arial" w:cs="Arial"/>
          <w:lang w:val="en-US"/>
        </w:rPr>
        <w:t xml:space="preserve">the certificate included within the metadata file can be </w:t>
      </w:r>
      <w:proofErr w:type="spellStart"/>
      <w:r w:rsidRPr="00010F81">
        <w:rPr>
          <w:rFonts w:eastAsia="Arial" w:cs="Arial"/>
          <w:lang w:val="en-US"/>
        </w:rPr>
        <w:t>self signed</w:t>
      </w:r>
      <w:proofErr w:type="spellEnd"/>
      <w:r w:rsidRPr="00010F81">
        <w:rPr>
          <w:rFonts w:eastAsia="Arial" w:cs="Arial"/>
          <w:lang w:val="en-US"/>
        </w:rPr>
        <w:t>. This means that  the public key of the service is included  in metadata.</w:t>
      </w:r>
    </w:p>
    <w:p w:rsidR="00010F81" w:rsidRPr="00010F81" w:rsidRDefault="00010F81" w:rsidP="00010F81">
      <w:pPr>
        <w:pStyle w:val="Corpotesto"/>
        <w:rPr>
          <w:rFonts w:eastAsia="Arial" w:cs="Arial"/>
          <w:lang w:val="en-US"/>
        </w:rPr>
      </w:pPr>
      <w:r w:rsidRPr="00010F81">
        <w:rPr>
          <w:rFonts w:eastAsia="Arial" w:cs="Arial"/>
          <w:lang w:val="en-US"/>
        </w:rPr>
        <w:t xml:space="preserve">The certificate included in the metadata is used in the direct communications between </w:t>
      </w:r>
      <w:proofErr w:type="spellStart"/>
      <w:r w:rsidRPr="00010F81">
        <w:rPr>
          <w:rFonts w:eastAsia="Arial" w:cs="Arial"/>
          <w:lang w:val="en-US"/>
        </w:rPr>
        <w:t>IdP</w:t>
      </w:r>
      <w:proofErr w:type="spellEnd"/>
      <w:r w:rsidRPr="00010F81">
        <w:rPr>
          <w:rFonts w:eastAsia="Arial" w:cs="Arial"/>
          <w:lang w:val="en-US"/>
        </w:rPr>
        <w:t xml:space="preserve"> and SP (even if through the user’s browser) and the use of a certificate released by a </w:t>
      </w:r>
      <w:proofErr w:type="spellStart"/>
      <w:r w:rsidRPr="00010F81">
        <w:rPr>
          <w:rFonts w:eastAsia="Arial" w:cs="Arial"/>
          <w:lang w:val="en-US"/>
        </w:rPr>
        <w:t>well known</w:t>
      </w:r>
      <w:proofErr w:type="spellEnd"/>
      <w:r w:rsidRPr="00010F81">
        <w:rPr>
          <w:rFonts w:eastAsia="Arial" w:cs="Arial"/>
          <w:lang w:val="en-US"/>
        </w:rPr>
        <w:t xml:space="preserve"> authority doesn’t add value from a security point of view. In fact the eventual burden to have to request the cancellation of the certificate to the CA is anyway in charge on the owner of the certificate (in his interest that no one shows up with his name). Therefore in the case of compromising </w:t>
      </w:r>
      <w:proofErr w:type="spellStart"/>
      <w:r w:rsidRPr="00010F81">
        <w:rPr>
          <w:rFonts w:eastAsia="Arial" w:cs="Arial"/>
          <w:lang w:val="en-US"/>
        </w:rPr>
        <w:t>self signed</w:t>
      </w:r>
      <w:proofErr w:type="spellEnd"/>
      <w:r w:rsidRPr="00010F81">
        <w:rPr>
          <w:rFonts w:eastAsia="Arial" w:cs="Arial"/>
          <w:lang w:val="en-US"/>
        </w:rPr>
        <w:t xml:space="preserve"> certificates it is however responsible of  the service that has to promptly notify the incident to the Federation communicating the new Metadata (with a new certificate). This method activates a faster execution of the verification tests of the counterparts during interaction and a lesser time of downtime of server in case of compromised certificate. The guarantor functions entrusted to the CA in a traditional PKI, in that case they are handled by the Federation, which verifies the participant’s identity at the act of transmitting its metadata and certifies to the other participants, the authenticity of the whole metadata file through the Federation signature. The Federation also, in case of a </w:t>
      </w:r>
      <w:r w:rsidRPr="00010F81">
        <w:rPr>
          <w:rFonts w:eastAsia="Arial" w:cs="Arial"/>
          <w:lang w:val="en-US"/>
        </w:rPr>
        <w:lastRenderedPageBreak/>
        <w:t>participant’s security problem, can at its own unquestionable judgment, exclude the participant from the Federation removing the corresponding fragment from the Metadata (</w:t>
      </w:r>
      <w:proofErr w:type="spellStart"/>
      <w:r w:rsidRPr="00010F81">
        <w:rPr>
          <w:rFonts w:eastAsia="Arial" w:cs="Arial"/>
          <w:lang w:val="en-US"/>
        </w:rPr>
        <w:t>Cfr</w:t>
      </w:r>
      <w:proofErr w:type="spellEnd"/>
      <w:r w:rsidRPr="00010F81">
        <w:rPr>
          <w:rFonts w:eastAsia="Arial" w:cs="Arial"/>
          <w:lang w:val="en-US"/>
        </w:rPr>
        <w:t xml:space="preserve">. </w:t>
      </w:r>
      <w:proofErr w:type="spellStart"/>
      <w:r w:rsidRPr="00010F81">
        <w:rPr>
          <w:rFonts w:eastAsia="Arial" w:cs="Arial"/>
          <w:lang w:val="en-US"/>
        </w:rPr>
        <w:t>NdP</w:t>
      </w:r>
      <w:proofErr w:type="spellEnd"/>
      <w:r w:rsidRPr="00010F81">
        <w:rPr>
          <w:rFonts w:eastAsia="Arial" w:cs="Arial"/>
          <w:lang w:val="en-US"/>
        </w:rPr>
        <w:t>).</w:t>
      </w:r>
    </w:p>
    <w:p w:rsidR="00010F81" w:rsidRDefault="00010F81" w:rsidP="00010F81">
      <w:pPr>
        <w:pStyle w:val="Corpotesto"/>
        <w:rPr>
          <w:rFonts w:eastAsia="Arial" w:cs="Arial"/>
          <w:b/>
          <w:bCs/>
          <w:lang w:val="en-US"/>
        </w:rPr>
      </w:pPr>
      <w:r w:rsidRPr="00010F81">
        <w:rPr>
          <w:rFonts w:eastAsia="Arial" w:cs="Arial"/>
          <w:b/>
          <w:bCs/>
          <w:lang w:val="en-US"/>
        </w:rPr>
        <w:t xml:space="preserve">Note. The usage of a </w:t>
      </w:r>
      <w:proofErr w:type="spellStart"/>
      <w:r w:rsidRPr="00010F81">
        <w:rPr>
          <w:rFonts w:eastAsia="Arial" w:cs="Arial"/>
          <w:b/>
          <w:bCs/>
          <w:lang w:val="en-US"/>
        </w:rPr>
        <w:t>self signed</w:t>
      </w:r>
      <w:proofErr w:type="spellEnd"/>
      <w:r w:rsidRPr="00010F81">
        <w:rPr>
          <w:rFonts w:eastAsia="Arial" w:cs="Arial"/>
          <w:b/>
          <w:bCs/>
          <w:lang w:val="en-US"/>
        </w:rPr>
        <w:t xml:space="preserve"> certificate doesn’t imply the usage of the same in the pages accessible to the user </w:t>
      </w:r>
      <w:r w:rsidRPr="00010F81">
        <w:rPr>
          <w:rFonts w:eastAsia="Arial" w:cs="Arial"/>
          <w:b/>
          <w:bCs/>
          <w:i/>
          <w:lang w:val="en-US"/>
        </w:rPr>
        <w:t xml:space="preserve">(front-channel) </w:t>
      </w:r>
      <w:r w:rsidRPr="00010F81">
        <w:rPr>
          <w:rFonts w:eastAsia="Arial" w:cs="Arial"/>
          <w:b/>
          <w:bCs/>
          <w:lang w:val="en-US"/>
        </w:rPr>
        <w:t>on the contrary for these communications it is requested a certificate released by a CA approved by the Federation (see Authentication chapter).</w:t>
      </w:r>
    </w:p>
    <w:p w:rsidR="00F82A42" w:rsidRPr="00F82A42" w:rsidRDefault="00F82A42" w:rsidP="00010F81">
      <w:pPr>
        <w:pStyle w:val="Corpotesto"/>
        <w:rPr>
          <w:rFonts w:eastAsia="Arial" w:cs="Arial"/>
          <w:bCs/>
          <w:lang w:val="en-US"/>
        </w:rPr>
      </w:pPr>
    </w:p>
    <w:tbl>
      <w:tblPr>
        <w:tblW w:w="0" w:type="auto"/>
        <w:tblInd w:w="55" w:type="dxa"/>
        <w:tblBorders>
          <w:top w:val="single" w:sz="2" w:space="0" w:color="000000"/>
          <w:left w:val="single" w:sz="2" w:space="0" w:color="000000"/>
          <w:bottom w:val="single" w:sz="2" w:space="0" w:color="000000"/>
          <w:right w:val="single" w:sz="2" w:space="0" w:color="000000"/>
        </w:tblBorders>
        <w:tblLayout w:type="fixed"/>
        <w:tblCellMar>
          <w:top w:w="55" w:type="dxa"/>
          <w:left w:w="55" w:type="dxa"/>
          <w:bottom w:w="55" w:type="dxa"/>
          <w:right w:w="55" w:type="dxa"/>
        </w:tblCellMar>
        <w:tblLook w:val="0000" w:firstRow="0" w:lastRow="0" w:firstColumn="0" w:lastColumn="0" w:noHBand="0" w:noVBand="0"/>
      </w:tblPr>
      <w:tblGrid>
        <w:gridCol w:w="9638"/>
      </w:tblGrid>
      <w:tr w:rsidR="005767B0" w:rsidRPr="0086100F" w:rsidTr="00F94D3F">
        <w:tc>
          <w:tcPr>
            <w:tcW w:w="9638" w:type="dxa"/>
            <w:shd w:val="clear" w:color="auto" w:fill="auto"/>
          </w:tcPr>
          <w:p w:rsidR="005767B0" w:rsidRPr="005767B0" w:rsidRDefault="005767B0" w:rsidP="005767B0">
            <w:pPr>
              <w:pStyle w:val="Corpotesto"/>
              <w:rPr>
                <w:rFonts w:ascii="Arial" w:eastAsia="Arial" w:hAnsi="Arial" w:cs="Arial"/>
                <w:w w:val="97"/>
                <w:lang w:val="en-US"/>
              </w:rPr>
            </w:pPr>
            <w:r w:rsidRPr="005767B0">
              <w:rPr>
                <w:lang w:val="en-US"/>
              </w:rPr>
              <w:t xml:space="preserve">The usage of a non </w:t>
            </w:r>
            <w:proofErr w:type="spellStart"/>
            <w:r w:rsidRPr="005767B0">
              <w:rPr>
                <w:lang w:val="en-US"/>
              </w:rPr>
              <w:t>self signed</w:t>
            </w:r>
            <w:proofErr w:type="spellEnd"/>
            <w:r w:rsidRPr="005767B0">
              <w:rPr>
                <w:lang w:val="en-US"/>
              </w:rPr>
              <w:t xml:space="preserve"> certificate but released from a CA requests, besides the usage of the files containing the certificate itself and the relative key, also the updating of the java </w:t>
            </w:r>
            <w:proofErr w:type="spellStart"/>
            <w:r w:rsidRPr="005767B0">
              <w:rPr>
                <w:lang w:val="en-US"/>
              </w:rPr>
              <w:t>keystore</w:t>
            </w:r>
            <w:proofErr w:type="spellEnd"/>
            <w:r w:rsidRPr="005767B0">
              <w:rPr>
                <w:lang w:val="en-US"/>
              </w:rPr>
              <w:t xml:space="preserve"> and the manual modification of the metadata file. On the contrary using </w:t>
            </w:r>
            <w:proofErr w:type="spellStart"/>
            <w:r w:rsidRPr="005767B0">
              <w:rPr>
                <w:lang w:val="en-US"/>
              </w:rPr>
              <w:t>self signed</w:t>
            </w:r>
            <w:proofErr w:type="spellEnd"/>
            <w:r w:rsidRPr="005767B0">
              <w:rPr>
                <w:lang w:val="en-US"/>
              </w:rPr>
              <w:t xml:space="preserve"> certificates generated instantly at the time of installing Shibboleth, to generate a new certificate it is sufficient to rerun the installation script in a different directory copying later the necessary files in the appropriate directory of the </w:t>
            </w:r>
            <w:proofErr w:type="spellStart"/>
            <w:r w:rsidRPr="005767B0">
              <w:rPr>
                <w:lang w:val="en-US"/>
              </w:rPr>
              <w:t>IdP</w:t>
            </w:r>
            <w:proofErr w:type="spellEnd"/>
            <w:r w:rsidRPr="005767B0">
              <w:rPr>
                <w:lang w:val="en-US"/>
              </w:rPr>
              <w:t xml:space="preserve"> in production.</w:t>
            </w:r>
            <w:r w:rsidR="000138AB">
              <w:rPr>
                <w:noProof/>
                <w:lang w:eastAsia="it-IT" w:bidi="ar-SA"/>
              </w:rPr>
              <w:drawing>
                <wp:anchor distT="0" distB="0" distL="0" distR="0" simplePos="0" relativeHeight="252709888" behindDoc="0" locked="0" layoutInCell="1" allowOverlap="1" wp14:anchorId="1CE76A48" wp14:editId="74E4FC08">
                  <wp:simplePos x="0" y="0"/>
                  <wp:positionH relativeFrom="column">
                    <wp:posOffset>58420</wp:posOffset>
                  </wp:positionH>
                  <wp:positionV relativeFrom="paragraph">
                    <wp:posOffset>27305</wp:posOffset>
                  </wp:positionV>
                  <wp:extent cx="771525" cy="771525"/>
                  <wp:effectExtent l="0" t="0" r="9525" b="9525"/>
                  <wp:wrapSquare wrapText="bothSides"/>
                  <wp:docPr id="2066" name="Immagine 2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77152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tc>
      </w:tr>
    </w:tbl>
    <w:p w:rsidR="00010F81" w:rsidRPr="00010F81" w:rsidRDefault="00010F81" w:rsidP="00353067">
      <w:pPr>
        <w:pStyle w:val="Titolo2"/>
        <w:rPr>
          <w:lang w:val="en-US"/>
        </w:rPr>
      </w:pPr>
      <w:r w:rsidRPr="00010F81">
        <w:rPr>
          <w:lang w:val="en-US"/>
        </w:rPr>
        <w:t>Procedures for managing Metadata</w:t>
      </w:r>
    </w:p>
    <w:p w:rsidR="00010F81" w:rsidRPr="00010F81" w:rsidRDefault="00010F81" w:rsidP="00010F81">
      <w:pPr>
        <w:pStyle w:val="Corpotesto"/>
        <w:rPr>
          <w:rFonts w:eastAsia="Arial" w:cs="Arial"/>
          <w:lang w:val="en-US"/>
        </w:rPr>
      </w:pPr>
      <w:r w:rsidRPr="00010F81">
        <w:rPr>
          <w:rFonts w:eastAsia="Arial" w:cs="Arial"/>
          <w:lang w:val="en-US"/>
        </w:rPr>
        <w:t xml:space="preserve">As a result of what has been said in the preceding paragraphs it is therefore requested from the participants a great care in handling metadata, especially in the following steps: </w:t>
      </w:r>
    </w:p>
    <w:p w:rsidR="00010F81" w:rsidRPr="00010F81" w:rsidRDefault="00010F81" w:rsidP="00010F81">
      <w:pPr>
        <w:pStyle w:val="Corpotesto"/>
        <w:numPr>
          <w:ilvl w:val="0"/>
          <w:numId w:val="5"/>
        </w:numPr>
        <w:rPr>
          <w:rFonts w:eastAsia="Arial" w:cs="Arial"/>
          <w:lang w:val="en-US"/>
        </w:rPr>
      </w:pPr>
      <w:r w:rsidRPr="00010F81">
        <w:rPr>
          <w:rFonts w:eastAsia="Arial" w:cs="Arial"/>
          <w:lang w:val="en-US"/>
        </w:rPr>
        <w:t>Entry of a SP/</w:t>
      </w:r>
      <w:proofErr w:type="spellStart"/>
      <w:r w:rsidRPr="00010F81">
        <w:rPr>
          <w:rFonts w:eastAsia="Arial" w:cs="Arial"/>
          <w:lang w:val="en-US"/>
        </w:rPr>
        <w:t>IdP</w:t>
      </w:r>
      <w:proofErr w:type="spellEnd"/>
      <w:r w:rsidRPr="00010F81">
        <w:rPr>
          <w:rFonts w:eastAsia="Arial" w:cs="Arial"/>
          <w:lang w:val="en-US"/>
        </w:rPr>
        <w:t xml:space="preserve"> in the metadata: the relative fragment to the new service will have to explicitly enclose the certificate; it is requested the fragment transmission to the Federation via secure procedures (see communication section with the IDEM GARR AAI service);</w:t>
      </w:r>
    </w:p>
    <w:p w:rsidR="00010F81" w:rsidRPr="00010F81" w:rsidRDefault="00010F81" w:rsidP="00010F81">
      <w:pPr>
        <w:pStyle w:val="Corpotesto"/>
        <w:numPr>
          <w:ilvl w:val="0"/>
          <w:numId w:val="5"/>
        </w:numPr>
        <w:rPr>
          <w:rFonts w:eastAsia="Arial" w:cs="Arial"/>
          <w:lang w:val="en-US"/>
        </w:rPr>
      </w:pPr>
      <w:r w:rsidRPr="00010F81">
        <w:rPr>
          <w:rFonts w:eastAsia="Arial" w:cs="Arial"/>
          <w:lang w:val="en-US"/>
        </w:rPr>
        <w:t>Variation of metadata: it is requested from the participants to immediately transmit the data variation especially in case of certificate variation/cancellation;</w:t>
      </w:r>
    </w:p>
    <w:p w:rsidR="00010F81" w:rsidRPr="00010F81" w:rsidRDefault="00010F81" w:rsidP="00010F81">
      <w:pPr>
        <w:pStyle w:val="Corpotesto"/>
        <w:numPr>
          <w:ilvl w:val="0"/>
          <w:numId w:val="5"/>
        </w:numPr>
        <w:rPr>
          <w:rFonts w:eastAsia="Arial" w:cs="Arial"/>
          <w:lang w:val="en-US"/>
        </w:rPr>
      </w:pPr>
      <w:r w:rsidRPr="00010F81">
        <w:rPr>
          <w:rFonts w:eastAsia="Arial" w:cs="Arial"/>
          <w:lang w:val="en-US"/>
        </w:rPr>
        <w:t>Downloading of the updated metadata: participants must collect the metadata from the Federation at least once a day. The metadata can be collected only through HTTPS protocol but the signature verification is recommended;</w:t>
      </w:r>
    </w:p>
    <w:p w:rsidR="00010F81" w:rsidRPr="00010F81" w:rsidRDefault="00010F81" w:rsidP="00010F81">
      <w:pPr>
        <w:pStyle w:val="Corpotesto"/>
        <w:numPr>
          <w:ilvl w:val="0"/>
          <w:numId w:val="5"/>
        </w:numPr>
        <w:rPr>
          <w:rFonts w:eastAsia="Arial" w:cs="Arial"/>
          <w:lang w:val="en-US"/>
        </w:rPr>
      </w:pPr>
      <w:r w:rsidRPr="00010F81">
        <w:rPr>
          <w:rFonts w:eastAsia="Arial" w:cs="Arial"/>
          <w:lang w:val="en-US"/>
        </w:rPr>
        <w:t>Storing the metadata file: the downloaded file must be stored on the server without modification rights.</w:t>
      </w:r>
    </w:p>
    <w:p w:rsidR="00010F81" w:rsidRDefault="00010F81" w:rsidP="00010F81">
      <w:pPr>
        <w:pStyle w:val="Corpotesto"/>
        <w:rPr>
          <w:rFonts w:eastAsia="Arial" w:cs="Arial"/>
          <w:lang w:val="en-US"/>
        </w:rPr>
      </w:pPr>
    </w:p>
    <w:tbl>
      <w:tblPr>
        <w:tblW w:w="0" w:type="auto"/>
        <w:tblInd w:w="55" w:type="dxa"/>
        <w:tblBorders>
          <w:top w:val="single" w:sz="2" w:space="0" w:color="000000"/>
          <w:left w:val="single" w:sz="2" w:space="0" w:color="000000"/>
          <w:bottom w:val="single" w:sz="2" w:space="0" w:color="000000"/>
          <w:right w:val="single" w:sz="2" w:space="0" w:color="000000"/>
        </w:tblBorders>
        <w:tblLayout w:type="fixed"/>
        <w:tblCellMar>
          <w:top w:w="55" w:type="dxa"/>
          <w:left w:w="55" w:type="dxa"/>
          <w:bottom w:w="55" w:type="dxa"/>
          <w:right w:w="55" w:type="dxa"/>
        </w:tblCellMar>
        <w:tblLook w:val="0000" w:firstRow="0" w:lastRow="0" w:firstColumn="0" w:lastColumn="0" w:noHBand="0" w:noVBand="0"/>
      </w:tblPr>
      <w:tblGrid>
        <w:gridCol w:w="9638"/>
      </w:tblGrid>
      <w:tr w:rsidR="006B44F1" w:rsidRPr="0086100F" w:rsidTr="00F94D3F">
        <w:trPr>
          <w:trHeight w:val="2190"/>
        </w:trPr>
        <w:tc>
          <w:tcPr>
            <w:tcW w:w="9638" w:type="dxa"/>
            <w:shd w:val="clear" w:color="auto" w:fill="auto"/>
          </w:tcPr>
          <w:p w:rsidR="006B44F1" w:rsidRPr="006B44F1" w:rsidRDefault="000138AB" w:rsidP="006B44F1">
            <w:pPr>
              <w:pStyle w:val="Corpotesto"/>
              <w:rPr>
                <w:rFonts w:ascii="Arial" w:eastAsia="Arial" w:hAnsi="Arial" w:cs="Arial"/>
                <w:w w:val="94"/>
                <w:lang w:val="en-US"/>
              </w:rPr>
            </w:pPr>
            <w:bookmarkStart w:id="0" w:name="_GoBack"/>
            <w:r>
              <w:rPr>
                <w:noProof/>
                <w:lang w:eastAsia="it-IT" w:bidi="ar-SA"/>
              </w:rPr>
              <w:drawing>
                <wp:anchor distT="0" distB="0" distL="0" distR="0" simplePos="0" relativeHeight="252710912" behindDoc="0" locked="0" layoutInCell="1" allowOverlap="1" wp14:anchorId="169FAAE1" wp14:editId="066B4665">
                  <wp:simplePos x="0" y="0"/>
                  <wp:positionH relativeFrom="column">
                    <wp:posOffset>-8255</wp:posOffset>
                  </wp:positionH>
                  <wp:positionV relativeFrom="paragraph">
                    <wp:posOffset>46355</wp:posOffset>
                  </wp:positionV>
                  <wp:extent cx="771525" cy="771525"/>
                  <wp:effectExtent l="0" t="0" r="9525" b="9525"/>
                  <wp:wrapSquare wrapText="bothSides"/>
                  <wp:docPr id="2067" name="Immagine 2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77152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006B44F1" w:rsidRPr="006B44F1">
              <w:rPr>
                <w:lang w:val="en-US"/>
              </w:rPr>
              <w:t>Shibboleth foresees different ways for managing metadata (please refer here</w:t>
            </w:r>
            <w:r w:rsidR="00806FAC">
              <w:rPr>
                <w:rStyle w:val="Rimandonotaapidipagina"/>
                <w:lang w:val="en-US"/>
              </w:rPr>
              <w:footnoteReference w:id="14"/>
            </w:r>
            <w:r w:rsidR="006B44F1" w:rsidRPr="006B44F1">
              <w:rPr>
                <w:lang w:val="en-US"/>
              </w:rPr>
              <w:t xml:space="preserve">). The IDEM Federation suggests the modality </w:t>
            </w:r>
            <w:proofErr w:type="spellStart"/>
            <w:r w:rsidR="006B44F1" w:rsidRPr="006B44F1">
              <w:rPr>
                <w:lang w:val="en-US"/>
              </w:rPr>
              <w:t>FileBackedHTTPMetadataProvider</w:t>
            </w:r>
            <w:proofErr w:type="spellEnd"/>
            <w:r w:rsidR="006B44F1" w:rsidRPr="006B44F1">
              <w:rPr>
                <w:lang w:val="en-US"/>
              </w:rPr>
              <w:t xml:space="preserve"> where metadata are periodically picked up and downloaded in a file for their consultation until the next update. The metadata provided by the Federation have a life span of 24hrs. Participants can, for internal reasons decide to decrease the time interval for updating the metadata intervening on the cache Duration attribute.</w:t>
            </w:r>
            <w:bookmarkEnd w:id="0"/>
          </w:p>
        </w:tc>
      </w:tr>
    </w:tbl>
    <w:p w:rsidR="006B44F1" w:rsidRPr="006B44F1" w:rsidRDefault="006B44F1" w:rsidP="00010F81">
      <w:pPr>
        <w:pStyle w:val="Corpotesto"/>
        <w:rPr>
          <w:rFonts w:eastAsia="Arial" w:cs="Arial"/>
          <w:lang w:val="en-US"/>
        </w:rPr>
      </w:pPr>
    </w:p>
    <w:p w:rsidR="00010F81" w:rsidRPr="00010F81" w:rsidRDefault="00010F81" w:rsidP="00353067">
      <w:pPr>
        <w:pStyle w:val="Titolo1"/>
        <w:rPr>
          <w:lang w:val="en-US"/>
        </w:rPr>
      </w:pPr>
      <w:r w:rsidRPr="00010F81">
        <w:rPr>
          <w:lang w:val="en-US"/>
        </w:rPr>
        <w:t>Web page for users support</w:t>
      </w:r>
    </w:p>
    <w:p w:rsidR="00010F81" w:rsidRPr="00010F81" w:rsidRDefault="00010F81" w:rsidP="00010F81">
      <w:pPr>
        <w:pStyle w:val="Corpotesto"/>
        <w:rPr>
          <w:rFonts w:eastAsia="Arial" w:cs="Arial"/>
          <w:lang w:val="en-US"/>
        </w:rPr>
      </w:pPr>
      <w:r w:rsidRPr="00010F81">
        <w:rPr>
          <w:rFonts w:eastAsia="Arial" w:cs="Arial"/>
          <w:lang w:val="en-US"/>
        </w:rPr>
        <w:t xml:space="preserve">The preparation of a web page for users support is a basic requirement for every Participant, foreseen in </w:t>
      </w:r>
      <w:proofErr w:type="spellStart"/>
      <w:r w:rsidRPr="00010F81">
        <w:rPr>
          <w:rFonts w:eastAsia="Arial" w:cs="Arial"/>
          <w:lang w:val="en-US"/>
        </w:rPr>
        <w:t>NdP</w:t>
      </w:r>
      <w:proofErr w:type="spellEnd"/>
      <w:r w:rsidRPr="00010F81">
        <w:rPr>
          <w:rFonts w:eastAsia="Arial" w:cs="Arial"/>
          <w:lang w:val="en-US"/>
        </w:rPr>
        <w:t xml:space="preserve">. The address of the page must be communicated to IDEM through the Service </w:t>
      </w:r>
      <w:r w:rsidRPr="00010F81">
        <w:rPr>
          <w:rFonts w:eastAsia="Arial" w:cs="Arial"/>
          <w:lang w:val="en-US"/>
        </w:rPr>
        <w:lastRenderedPageBreak/>
        <w:t>registration forms IPRR e RRR.</w:t>
      </w:r>
    </w:p>
    <w:p w:rsidR="00010F81" w:rsidRPr="00010F81" w:rsidRDefault="00010F81" w:rsidP="00010F81">
      <w:pPr>
        <w:pStyle w:val="Corpotesto"/>
        <w:rPr>
          <w:rFonts w:eastAsia="Arial" w:cs="Arial"/>
          <w:lang w:val="en-US"/>
        </w:rPr>
      </w:pPr>
      <w:r w:rsidRPr="00010F81">
        <w:rPr>
          <w:rFonts w:eastAsia="Arial" w:cs="Arial"/>
          <w:lang w:val="en-US"/>
        </w:rPr>
        <w:t xml:space="preserve">The mandatory requirements, mentioned below, will be verified at the moment of registration request of the service and periodically within the auditing activity (see section Operation of the service). </w:t>
      </w:r>
    </w:p>
    <w:p w:rsidR="00010F81" w:rsidRPr="00010F81" w:rsidRDefault="00010F81" w:rsidP="00353067">
      <w:pPr>
        <w:pStyle w:val="Titolo2"/>
        <w:rPr>
          <w:lang w:val="en-US"/>
        </w:rPr>
      </w:pPr>
      <w:r w:rsidRPr="00010F81">
        <w:rPr>
          <w:lang w:val="en-US"/>
        </w:rPr>
        <w:t xml:space="preserve">Page associated with </w:t>
      </w:r>
      <w:proofErr w:type="spellStart"/>
      <w:r w:rsidRPr="00010F81">
        <w:rPr>
          <w:lang w:val="en-US"/>
        </w:rPr>
        <w:t>IdP</w:t>
      </w:r>
      <w:proofErr w:type="spellEnd"/>
    </w:p>
    <w:p w:rsidR="00010F81" w:rsidRPr="00010F81" w:rsidRDefault="00010F81" w:rsidP="00010F81">
      <w:pPr>
        <w:pStyle w:val="Corpotesto"/>
        <w:rPr>
          <w:rFonts w:eastAsia="Arial" w:cs="Arial"/>
          <w:lang w:val="en-US"/>
        </w:rPr>
      </w:pPr>
      <w:r w:rsidRPr="00010F81">
        <w:rPr>
          <w:rFonts w:eastAsia="Arial" w:cs="Arial"/>
          <w:lang w:val="en-US"/>
        </w:rPr>
        <w:t>The page must include the information relating to:</w:t>
      </w:r>
    </w:p>
    <w:p w:rsidR="00010F81" w:rsidRPr="00010F81" w:rsidRDefault="00010F81" w:rsidP="00010F81">
      <w:pPr>
        <w:pStyle w:val="Corpotesto"/>
        <w:numPr>
          <w:ilvl w:val="0"/>
          <w:numId w:val="6"/>
        </w:numPr>
        <w:rPr>
          <w:rFonts w:eastAsia="Arial" w:cs="Arial"/>
          <w:lang w:val="en-US"/>
        </w:rPr>
      </w:pPr>
      <w:r w:rsidRPr="00010F81">
        <w:rPr>
          <w:rFonts w:eastAsia="Arial" w:cs="Arial"/>
          <w:lang w:val="en-US"/>
        </w:rPr>
        <w:t>E-mail address for user support concerning IDEM and authentication credentials;</w:t>
      </w:r>
    </w:p>
    <w:p w:rsidR="00010F81" w:rsidRPr="00010F81" w:rsidRDefault="00010F81" w:rsidP="00010F81">
      <w:pPr>
        <w:pStyle w:val="Corpotesto"/>
        <w:numPr>
          <w:ilvl w:val="0"/>
          <w:numId w:val="6"/>
        </w:numPr>
        <w:rPr>
          <w:rFonts w:eastAsia="Arial" w:cs="Arial"/>
          <w:lang w:val="en-US"/>
        </w:rPr>
      </w:pPr>
      <w:r w:rsidRPr="00010F81">
        <w:rPr>
          <w:rFonts w:eastAsia="Arial" w:cs="Arial"/>
          <w:lang w:val="en-US"/>
        </w:rPr>
        <w:t>Information to the user on release of user attributes to resource providers.</w:t>
      </w:r>
    </w:p>
    <w:p w:rsidR="00867491" w:rsidRDefault="00867491" w:rsidP="00010F81">
      <w:pPr>
        <w:pStyle w:val="Corpotesto"/>
        <w:rPr>
          <w:rFonts w:eastAsia="Arial" w:cs="Arial"/>
          <w:lang w:val="en-US"/>
        </w:rPr>
      </w:pPr>
    </w:p>
    <w:p w:rsidR="00010F81" w:rsidRPr="00010F81" w:rsidRDefault="00010F81" w:rsidP="00010F81">
      <w:pPr>
        <w:pStyle w:val="Corpotesto"/>
        <w:rPr>
          <w:rFonts w:eastAsia="Arial" w:cs="Arial"/>
          <w:lang w:val="en-US"/>
        </w:rPr>
      </w:pPr>
      <w:r w:rsidRPr="00010F81">
        <w:rPr>
          <w:rFonts w:eastAsia="Arial" w:cs="Arial"/>
          <w:lang w:val="en-US"/>
        </w:rPr>
        <w:t>Optionally, further information can be inserted in the page that the organization considers useful to make IDEM known to is users and to encourage the use of services, such as:</w:t>
      </w:r>
    </w:p>
    <w:p w:rsidR="00010F81" w:rsidRPr="00010F81" w:rsidRDefault="00010F81" w:rsidP="00010F81">
      <w:pPr>
        <w:pStyle w:val="Corpotesto"/>
        <w:numPr>
          <w:ilvl w:val="0"/>
          <w:numId w:val="7"/>
        </w:numPr>
        <w:rPr>
          <w:rFonts w:eastAsia="Arial" w:cs="Arial"/>
          <w:lang w:val="en-US"/>
        </w:rPr>
      </w:pPr>
      <w:r w:rsidRPr="00010F81">
        <w:rPr>
          <w:rFonts w:eastAsia="Arial" w:cs="Arial"/>
          <w:lang w:val="en-US"/>
        </w:rPr>
        <w:t>Name of the organization (shown in the WAYF);</w:t>
      </w:r>
    </w:p>
    <w:p w:rsidR="00010F81" w:rsidRPr="00010F81" w:rsidRDefault="00010F81" w:rsidP="00010F81">
      <w:pPr>
        <w:pStyle w:val="Corpotesto"/>
        <w:numPr>
          <w:ilvl w:val="0"/>
          <w:numId w:val="7"/>
        </w:numPr>
        <w:rPr>
          <w:rFonts w:eastAsia="Arial" w:cs="Arial"/>
          <w:lang w:val="en-US"/>
        </w:rPr>
      </w:pPr>
      <w:r w:rsidRPr="00010F81">
        <w:rPr>
          <w:rFonts w:eastAsia="Arial" w:cs="Arial"/>
          <w:lang w:val="en-US"/>
        </w:rPr>
        <w:t>Further details (e-mail addresses, phone numbers, fax and mobile) that users can contact to get support on the identity management system and on the services available through the IDEM Federation;</w:t>
      </w:r>
    </w:p>
    <w:p w:rsidR="00010F81" w:rsidRPr="00010F81" w:rsidRDefault="00010F81" w:rsidP="00010F81">
      <w:pPr>
        <w:pStyle w:val="Corpotesto"/>
        <w:numPr>
          <w:ilvl w:val="0"/>
          <w:numId w:val="7"/>
        </w:numPr>
        <w:rPr>
          <w:rFonts w:eastAsia="Arial" w:cs="Arial"/>
          <w:lang w:val="en-US"/>
        </w:rPr>
      </w:pPr>
      <w:r w:rsidRPr="00010F81">
        <w:rPr>
          <w:rFonts w:eastAsia="Arial" w:cs="Arial"/>
          <w:lang w:val="en-US"/>
        </w:rPr>
        <w:t>References to the privacy policy adopted by the organization (i.e. link to the information to the users that describes the processing of personal data or regulation on the processing of personal data made available via institutional websites);</w:t>
      </w:r>
    </w:p>
    <w:p w:rsidR="00010F81" w:rsidRPr="00010F81" w:rsidRDefault="00010F81" w:rsidP="00010F81">
      <w:pPr>
        <w:pStyle w:val="Corpotesto"/>
        <w:numPr>
          <w:ilvl w:val="0"/>
          <w:numId w:val="7"/>
        </w:numPr>
        <w:rPr>
          <w:rFonts w:eastAsia="Arial" w:cs="Arial"/>
          <w:lang w:val="en-US"/>
        </w:rPr>
      </w:pPr>
      <w:r w:rsidRPr="00010F81">
        <w:rPr>
          <w:rFonts w:eastAsia="Arial" w:cs="Arial"/>
          <w:lang w:val="en-US"/>
        </w:rPr>
        <w:t xml:space="preserve">Names, e-mail addresses and telephone numbers of the </w:t>
      </w:r>
      <w:proofErr w:type="spellStart"/>
      <w:r w:rsidRPr="00010F81">
        <w:rPr>
          <w:rFonts w:eastAsia="Arial" w:cs="Arial"/>
          <w:lang w:val="en-US"/>
        </w:rPr>
        <w:t>Referente</w:t>
      </w:r>
      <w:proofErr w:type="spellEnd"/>
      <w:r w:rsidRPr="00010F81">
        <w:rPr>
          <w:rFonts w:eastAsia="Arial" w:cs="Arial"/>
          <w:lang w:val="en-US"/>
        </w:rPr>
        <w:t xml:space="preserve"> </w:t>
      </w:r>
      <w:proofErr w:type="spellStart"/>
      <w:r w:rsidRPr="00010F81">
        <w:rPr>
          <w:rFonts w:eastAsia="Arial" w:cs="Arial"/>
          <w:lang w:val="en-US"/>
        </w:rPr>
        <w:t>Organizzativo</w:t>
      </w:r>
      <w:proofErr w:type="spellEnd"/>
      <w:r w:rsidRPr="00010F81">
        <w:rPr>
          <w:rFonts w:eastAsia="Arial" w:cs="Arial"/>
          <w:lang w:val="en-US"/>
        </w:rPr>
        <w:t xml:space="preserve"> (RO), of the </w:t>
      </w:r>
      <w:proofErr w:type="spellStart"/>
      <w:r w:rsidRPr="00010F81">
        <w:rPr>
          <w:rFonts w:eastAsia="Arial" w:cs="Arial"/>
          <w:lang w:val="en-US"/>
        </w:rPr>
        <w:t>Referente</w:t>
      </w:r>
      <w:proofErr w:type="spellEnd"/>
      <w:r w:rsidRPr="00010F81">
        <w:rPr>
          <w:rFonts w:eastAsia="Arial" w:cs="Arial"/>
          <w:lang w:val="en-US"/>
        </w:rPr>
        <w:t xml:space="preserve"> </w:t>
      </w:r>
      <w:proofErr w:type="spellStart"/>
      <w:r w:rsidRPr="00010F81">
        <w:rPr>
          <w:rFonts w:eastAsia="Arial" w:cs="Arial"/>
          <w:lang w:val="en-US"/>
        </w:rPr>
        <w:t>Tecnico</w:t>
      </w:r>
      <w:proofErr w:type="spellEnd"/>
      <w:r w:rsidRPr="00010F81">
        <w:rPr>
          <w:rFonts w:eastAsia="Arial" w:cs="Arial"/>
          <w:lang w:val="en-US"/>
        </w:rPr>
        <w:t xml:space="preserve"> (RT), and of Service Contact Persons for IDEM;</w:t>
      </w:r>
    </w:p>
    <w:p w:rsidR="00010F81" w:rsidRPr="00010F81" w:rsidRDefault="00010F81" w:rsidP="00010F81">
      <w:pPr>
        <w:pStyle w:val="Corpotesto"/>
        <w:numPr>
          <w:ilvl w:val="0"/>
          <w:numId w:val="7"/>
        </w:numPr>
        <w:rPr>
          <w:rFonts w:eastAsia="Arial" w:cs="Arial"/>
          <w:lang w:val="en-US"/>
        </w:rPr>
      </w:pPr>
      <w:r w:rsidRPr="00010F81">
        <w:rPr>
          <w:rFonts w:eastAsia="Arial" w:cs="Arial"/>
          <w:lang w:val="en-US"/>
        </w:rPr>
        <w:t>IDEM logo and link to the IDEM website;</w:t>
      </w:r>
    </w:p>
    <w:p w:rsidR="00010F81" w:rsidRPr="00010F81" w:rsidRDefault="00010F81" w:rsidP="00010F81">
      <w:pPr>
        <w:pStyle w:val="Corpotesto"/>
        <w:numPr>
          <w:ilvl w:val="0"/>
          <w:numId w:val="7"/>
        </w:numPr>
        <w:rPr>
          <w:rFonts w:eastAsia="Arial" w:cs="Arial"/>
          <w:lang w:val="en-US"/>
        </w:rPr>
      </w:pPr>
      <w:r w:rsidRPr="00010F81">
        <w:rPr>
          <w:rFonts w:eastAsia="Arial" w:cs="Arial"/>
          <w:lang w:val="en-US"/>
        </w:rPr>
        <w:t>List of available Resources for the organization’s users and/or link to Resource page to IDEM website;</w:t>
      </w:r>
    </w:p>
    <w:p w:rsidR="00010F81" w:rsidRPr="00010F81" w:rsidRDefault="00010F81" w:rsidP="00010F81">
      <w:pPr>
        <w:pStyle w:val="Corpotesto"/>
        <w:numPr>
          <w:ilvl w:val="0"/>
          <w:numId w:val="7"/>
        </w:numPr>
        <w:rPr>
          <w:rFonts w:eastAsia="Arial" w:cs="Arial"/>
          <w:lang w:val="en-US"/>
        </w:rPr>
      </w:pPr>
      <w:r w:rsidRPr="00010F81">
        <w:rPr>
          <w:rFonts w:eastAsia="Arial" w:cs="Arial"/>
          <w:lang w:val="en-US"/>
        </w:rPr>
        <w:t>FAQ prepared locally and/or links to the FAQ page of the IDEM;</w:t>
      </w:r>
    </w:p>
    <w:p w:rsidR="00010F81" w:rsidRPr="00010F81" w:rsidRDefault="00010F81" w:rsidP="00010F81">
      <w:pPr>
        <w:pStyle w:val="Corpotesto"/>
        <w:numPr>
          <w:ilvl w:val="0"/>
          <w:numId w:val="7"/>
        </w:numPr>
        <w:rPr>
          <w:rFonts w:eastAsia="Arial" w:cs="Arial"/>
          <w:lang w:val="en-US"/>
        </w:rPr>
      </w:pPr>
      <w:r w:rsidRPr="00010F81">
        <w:rPr>
          <w:rFonts w:eastAsia="Arial" w:cs="Arial"/>
          <w:lang w:val="en-US"/>
        </w:rPr>
        <w:t>link to the authentication page.</w:t>
      </w:r>
    </w:p>
    <w:p w:rsidR="00010F81" w:rsidRPr="00010F81" w:rsidRDefault="00010F81" w:rsidP="00010F81">
      <w:pPr>
        <w:pStyle w:val="Corpotesto"/>
        <w:rPr>
          <w:rFonts w:eastAsia="Arial" w:cs="Arial"/>
          <w:lang w:val="en-US"/>
        </w:rPr>
      </w:pPr>
      <w:r w:rsidRPr="00010F81">
        <w:rPr>
          <w:rFonts w:eastAsia="Arial" w:cs="Arial"/>
          <w:lang w:val="en-US"/>
        </w:rPr>
        <w:t xml:space="preserve">It is recommended that the page doesn’t reside on the same </w:t>
      </w:r>
      <w:proofErr w:type="spellStart"/>
      <w:r w:rsidRPr="00010F81">
        <w:rPr>
          <w:rFonts w:eastAsia="Arial" w:cs="Arial"/>
          <w:lang w:val="en-US"/>
        </w:rPr>
        <w:t>IdP</w:t>
      </w:r>
      <w:proofErr w:type="spellEnd"/>
      <w:r w:rsidRPr="00010F81">
        <w:rPr>
          <w:rFonts w:eastAsia="Arial" w:cs="Arial"/>
          <w:lang w:val="en-US"/>
        </w:rPr>
        <w:t>, so that it can be reached independently from the other. Following the service approval by the Federation the page will have to be referred by the interface authentication.</w:t>
      </w:r>
    </w:p>
    <w:p w:rsidR="00010F81" w:rsidRPr="00010F81" w:rsidRDefault="00010F81" w:rsidP="00353067">
      <w:pPr>
        <w:pStyle w:val="Titolo2"/>
        <w:rPr>
          <w:lang w:val="en-US"/>
        </w:rPr>
      </w:pPr>
      <w:r w:rsidRPr="00010F81">
        <w:rPr>
          <w:lang w:val="en-US"/>
        </w:rPr>
        <w:t>Page associated with the resource</w:t>
      </w:r>
    </w:p>
    <w:p w:rsidR="00010F81" w:rsidRPr="00010F81" w:rsidRDefault="00010F81" w:rsidP="00010F81">
      <w:pPr>
        <w:pStyle w:val="Corpotesto"/>
        <w:rPr>
          <w:rFonts w:eastAsia="Arial" w:cs="Arial"/>
          <w:lang w:val="en-US"/>
        </w:rPr>
      </w:pPr>
      <w:r w:rsidRPr="00010F81">
        <w:rPr>
          <w:rFonts w:eastAsia="Arial" w:cs="Arial"/>
          <w:lang w:val="en-US"/>
        </w:rPr>
        <w:t xml:space="preserve">The page  must include the following information relating to: </w:t>
      </w:r>
    </w:p>
    <w:p w:rsidR="00010F81" w:rsidRPr="00010F81" w:rsidRDefault="00010F81" w:rsidP="00010F81">
      <w:pPr>
        <w:pStyle w:val="Corpotesto"/>
        <w:numPr>
          <w:ilvl w:val="0"/>
          <w:numId w:val="18"/>
        </w:numPr>
        <w:rPr>
          <w:rFonts w:eastAsia="Arial" w:cs="Arial"/>
        </w:rPr>
      </w:pPr>
      <w:proofErr w:type="spellStart"/>
      <w:r w:rsidRPr="00010F81">
        <w:rPr>
          <w:rFonts w:eastAsia="Arial" w:cs="Arial"/>
        </w:rPr>
        <w:t>Name</w:t>
      </w:r>
      <w:proofErr w:type="spellEnd"/>
      <w:r w:rsidRPr="00010F81">
        <w:rPr>
          <w:rFonts w:eastAsia="Arial" w:cs="Arial"/>
        </w:rPr>
        <w:t xml:space="preserve"> of the </w:t>
      </w:r>
      <w:proofErr w:type="spellStart"/>
      <w:r w:rsidRPr="00010F81">
        <w:rPr>
          <w:rFonts w:eastAsia="Arial" w:cs="Arial"/>
        </w:rPr>
        <w:t>organization</w:t>
      </w:r>
      <w:proofErr w:type="spellEnd"/>
      <w:r w:rsidRPr="00010F81">
        <w:rPr>
          <w:rFonts w:eastAsia="Arial" w:cs="Arial"/>
        </w:rPr>
        <w:t>;</w:t>
      </w:r>
    </w:p>
    <w:p w:rsidR="00010F81" w:rsidRPr="00010F81" w:rsidRDefault="00010F81" w:rsidP="00010F81">
      <w:pPr>
        <w:pStyle w:val="Corpotesto"/>
        <w:numPr>
          <w:ilvl w:val="0"/>
          <w:numId w:val="8"/>
        </w:numPr>
        <w:rPr>
          <w:rFonts w:eastAsia="Arial" w:cs="Arial"/>
          <w:lang w:val="en-US"/>
        </w:rPr>
      </w:pPr>
      <w:r w:rsidRPr="00010F81">
        <w:rPr>
          <w:rFonts w:eastAsia="Arial" w:cs="Arial"/>
          <w:lang w:val="en-US"/>
        </w:rPr>
        <w:t>e-mail address for supporting resource users and IDPs managers;</w:t>
      </w:r>
    </w:p>
    <w:p w:rsidR="00010F81" w:rsidRPr="00010F81" w:rsidRDefault="00010F81" w:rsidP="00010F81">
      <w:pPr>
        <w:pStyle w:val="Corpotesto"/>
        <w:numPr>
          <w:ilvl w:val="0"/>
          <w:numId w:val="8"/>
        </w:numPr>
        <w:rPr>
          <w:rFonts w:eastAsia="Arial" w:cs="Arial"/>
          <w:lang w:val="en-US"/>
        </w:rPr>
      </w:pPr>
      <w:r w:rsidRPr="00010F81">
        <w:rPr>
          <w:rFonts w:eastAsia="Arial" w:cs="Arial"/>
          <w:lang w:val="en-US"/>
        </w:rPr>
        <w:t>References to the privacy policy adopted in resource management (e.g. information to users on the attributes required and its treatment).</w:t>
      </w:r>
    </w:p>
    <w:p w:rsidR="00010F81" w:rsidRPr="00010F81" w:rsidRDefault="00010F81" w:rsidP="00010F81">
      <w:pPr>
        <w:pStyle w:val="Corpotesto"/>
        <w:rPr>
          <w:rFonts w:eastAsia="Arial" w:cs="Arial"/>
          <w:lang w:val="en-US"/>
        </w:rPr>
      </w:pPr>
      <w:r w:rsidRPr="00010F81">
        <w:rPr>
          <w:rFonts w:eastAsia="Arial" w:cs="Arial"/>
          <w:lang w:val="en-US"/>
        </w:rPr>
        <w:t>After approval of the resource by the Federation the page must be linked by the access page to the resource.</w:t>
      </w:r>
    </w:p>
    <w:p w:rsidR="00010F81" w:rsidRPr="00010F81" w:rsidRDefault="00010F81" w:rsidP="00353067">
      <w:pPr>
        <w:pStyle w:val="Titolo1"/>
        <w:rPr>
          <w:lang w:val="en-US"/>
        </w:rPr>
      </w:pPr>
      <w:r w:rsidRPr="00010F81">
        <w:rPr>
          <w:lang w:val="en-US"/>
        </w:rPr>
        <w:lastRenderedPageBreak/>
        <w:t xml:space="preserve">Communications </w:t>
      </w:r>
    </w:p>
    <w:p w:rsidR="00010F81" w:rsidRPr="00010F81" w:rsidRDefault="00010F81" w:rsidP="00353067">
      <w:pPr>
        <w:pStyle w:val="Titolo2"/>
        <w:rPr>
          <w:lang w:val="en-US"/>
        </w:rPr>
      </w:pPr>
      <w:r w:rsidRPr="00010F81">
        <w:rPr>
          <w:lang w:val="en-US"/>
        </w:rPr>
        <w:t xml:space="preserve">Communications to participants </w:t>
      </w:r>
    </w:p>
    <w:p w:rsidR="00010F81" w:rsidRPr="00010F81" w:rsidRDefault="00010F81" w:rsidP="00010F81">
      <w:pPr>
        <w:pStyle w:val="Corpotesto"/>
        <w:rPr>
          <w:rFonts w:eastAsia="Arial" w:cs="Arial"/>
          <w:lang w:val="en-US"/>
        </w:rPr>
      </w:pPr>
      <w:r w:rsidRPr="00010F81">
        <w:rPr>
          <w:rFonts w:eastAsia="Arial" w:cs="Arial"/>
          <w:lang w:val="en-US"/>
        </w:rPr>
        <w:t xml:space="preserve">Notices to the participants occur through a mailing list managed by the Federation. The organizational contact, technical contact person and technical contacts of the participant are by rule inserted in the above mentioned mailing-list. </w:t>
      </w:r>
    </w:p>
    <w:p w:rsidR="00010F81" w:rsidRPr="00010F81" w:rsidRDefault="00010F81" w:rsidP="00353067">
      <w:pPr>
        <w:pStyle w:val="Titolo2"/>
        <w:rPr>
          <w:lang w:val="en-US"/>
        </w:rPr>
      </w:pPr>
      <w:r w:rsidRPr="00010F81">
        <w:rPr>
          <w:lang w:val="en-US"/>
        </w:rPr>
        <w:t>Communications with the IDEM GARR AAI Service</w:t>
      </w:r>
    </w:p>
    <w:p w:rsidR="00010F81" w:rsidRPr="00010F81" w:rsidRDefault="00010F81" w:rsidP="00010F81">
      <w:pPr>
        <w:pStyle w:val="Corpotesto"/>
        <w:rPr>
          <w:rFonts w:eastAsia="Arial" w:cs="Arial"/>
          <w:lang w:val="en-US"/>
        </w:rPr>
      </w:pPr>
      <w:r w:rsidRPr="00010F81">
        <w:rPr>
          <w:rFonts w:eastAsia="Arial" w:cs="Arial"/>
          <w:lang w:val="en-US"/>
        </w:rPr>
        <w:t xml:space="preserve">Communications from IDEM GARR AAI Service to referents and Technical contacts take place through e-mail messages signed with GARR CA certificate or by a CA accepted by IDEM (see the Authentication section). In order to carry out verification of reliability of the sender and data integrity, it is required that the transmission of metadata fragment and other critical data to the Federation is secured (send email to the address </w:t>
      </w:r>
      <w:hyperlink r:id="rId44" w:history="1">
        <w:r w:rsidRPr="00010F81">
          <w:rPr>
            <w:rStyle w:val="Collegamentoipertestuale"/>
            <w:rFonts w:eastAsia="Arial" w:cs="Arial"/>
            <w:lang w:val="en-US"/>
          </w:rPr>
          <w:t>idem-help@garr.it</w:t>
        </w:r>
      </w:hyperlink>
      <w:r w:rsidRPr="00010F81">
        <w:rPr>
          <w:rFonts w:eastAsia="Arial" w:cs="Arial"/>
          <w:lang w:val="en-US"/>
        </w:rPr>
        <w:t xml:space="preserve"> with signed certificate of the CA or a CA GARR accepted by IDEM or, alternatively, publication on a https page protected by a certificate with the features mentioned above).</w:t>
      </w:r>
    </w:p>
    <w:p w:rsidR="00010F81" w:rsidRPr="00010F81" w:rsidRDefault="00010F81" w:rsidP="00353067">
      <w:pPr>
        <w:pStyle w:val="Titolo1"/>
        <w:rPr>
          <w:lang w:val="en-US"/>
        </w:rPr>
      </w:pPr>
      <w:r w:rsidRPr="00010F81">
        <w:rPr>
          <w:lang w:val="en-US"/>
        </w:rPr>
        <w:t>Operation of the service</w:t>
      </w:r>
    </w:p>
    <w:p w:rsidR="00010F81" w:rsidRPr="00010F81" w:rsidRDefault="00010F81" w:rsidP="00010F81">
      <w:pPr>
        <w:pStyle w:val="Corpotesto"/>
        <w:rPr>
          <w:rFonts w:eastAsia="Arial" w:cs="Arial"/>
          <w:lang w:val="en-US"/>
        </w:rPr>
      </w:pPr>
      <w:r w:rsidRPr="00010F81">
        <w:rPr>
          <w:rFonts w:eastAsia="Arial" w:cs="Arial"/>
          <w:lang w:val="en-US"/>
        </w:rPr>
        <w:t>The Federation, in order to provide better quality and efficiency, intend to adopt automatic tools for monitoring the service provided by the participant (</w:t>
      </w:r>
      <w:r w:rsidRPr="00010F81">
        <w:rPr>
          <w:rFonts w:eastAsia="Arial" w:cs="Arial"/>
          <w:i/>
          <w:lang w:val="en-US"/>
        </w:rPr>
        <w:t>currently the monitoring service is in experimental stage, going into production is scheduled for 2011</w:t>
      </w:r>
      <w:r w:rsidRPr="00010F81">
        <w:rPr>
          <w:rFonts w:eastAsia="Arial" w:cs="Arial"/>
          <w:lang w:val="en-US"/>
        </w:rPr>
        <w:t xml:space="preserve">). </w:t>
      </w:r>
    </w:p>
    <w:p w:rsidR="00010F81" w:rsidRPr="00010F81" w:rsidRDefault="00010F81" w:rsidP="00010F81">
      <w:pPr>
        <w:pStyle w:val="Corpotesto"/>
        <w:rPr>
          <w:rFonts w:eastAsia="Arial" w:cs="Arial"/>
          <w:lang w:val="en-US"/>
        </w:rPr>
      </w:pPr>
      <w:r w:rsidRPr="00010F81">
        <w:rPr>
          <w:rFonts w:eastAsia="Arial" w:cs="Arial"/>
          <w:lang w:val="en-US"/>
        </w:rPr>
        <w:t>The points that determine the quality of the service are the following:</w:t>
      </w:r>
    </w:p>
    <w:p w:rsidR="00010F81" w:rsidRPr="00010F81" w:rsidRDefault="00010F81" w:rsidP="00010F81">
      <w:pPr>
        <w:pStyle w:val="Corpotesto"/>
        <w:numPr>
          <w:ilvl w:val="0"/>
          <w:numId w:val="9"/>
        </w:numPr>
        <w:rPr>
          <w:rFonts w:eastAsia="Arial" w:cs="Arial"/>
          <w:lang w:val="en-US"/>
        </w:rPr>
      </w:pPr>
      <w:r w:rsidRPr="00010F81">
        <w:rPr>
          <w:rFonts w:eastAsia="Arial" w:cs="Arial"/>
          <w:lang w:val="en-US"/>
        </w:rPr>
        <w:t>uptime of the identity provider (</w:t>
      </w:r>
      <w:proofErr w:type="spellStart"/>
      <w:r w:rsidRPr="00010F81">
        <w:rPr>
          <w:rFonts w:eastAsia="Arial" w:cs="Arial"/>
          <w:lang w:val="en-US"/>
        </w:rPr>
        <w:t>IdP</w:t>
      </w:r>
      <w:proofErr w:type="spellEnd"/>
      <w:r w:rsidRPr="00010F81">
        <w:rPr>
          <w:rFonts w:eastAsia="Arial" w:cs="Arial"/>
          <w:lang w:val="en-US"/>
        </w:rPr>
        <w:t>) or the service provider (SP)</w:t>
      </w:r>
    </w:p>
    <w:p w:rsidR="00010F81" w:rsidRPr="00010F81" w:rsidRDefault="00010F81" w:rsidP="00010F81">
      <w:pPr>
        <w:pStyle w:val="Corpotesto"/>
        <w:numPr>
          <w:ilvl w:val="0"/>
          <w:numId w:val="9"/>
        </w:numPr>
        <w:rPr>
          <w:rFonts w:eastAsia="Arial" w:cs="Arial"/>
          <w:lang w:val="en-US"/>
        </w:rPr>
      </w:pPr>
      <w:r w:rsidRPr="00010F81">
        <w:rPr>
          <w:rFonts w:eastAsia="Arial" w:cs="Arial"/>
          <w:lang w:val="en-US"/>
        </w:rPr>
        <w:t xml:space="preserve">availability of a web page for support information to users; </w:t>
      </w:r>
    </w:p>
    <w:p w:rsidR="00010F81" w:rsidRPr="00010F81" w:rsidRDefault="00010F81" w:rsidP="00010F81">
      <w:pPr>
        <w:pStyle w:val="Corpotesto"/>
        <w:numPr>
          <w:ilvl w:val="0"/>
          <w:numId w:val="9"/>
        </w:numPr>
        <w:rPr>
          <w:rFonts w:eastAsia="Arial" w:cs="Arial"/>
          <w:lang w:val="en-US"/>
        </w:rPr>
      </w:pPr>
      <w:r w:rsidRPr="00010F81">
        <w:rPr>
          <w:rFonts w:eastAsia="Arial" w:cs="Arial"/>
          <w:lang w:val="en-US"/>
        </w:rPr>
        <w:t xml:space="preserve">availability of an e-mail address as helpdesk for users. </w:t>
      </w:r>
    </w:p>
    <w:p w:rsidR="00010F81" w:rsidRPr="00010F81" w:rsidRDefault="00010F81" w:rsidP="00010F81">
      <w:pPr>
        <w:pStyle w:val="Corpotesto"/>
        <w:rPr>
          <w:rFonts w:eastAsia="Arial" w:cs="Arial"/>
          <w:lang w:val="en-US"/>
        </w:rPr>
      </w:pPr>
      <w:r w:rsidRPr="00010F81">
        <w:rPr>
          <w:rFonts w:eastAsia="Arial" w:cs="Arial"/>
          <w:lang w:val="en-US"/>
        </w:rPr>
        <w:t xml:space="preserve">Regarding IDP uptime, , automatic mechanisms will be implemented for authentication at the </w:t>
      </w:r>
      <w:proofErr w:type="spellStart"/>
      <w:r w:rsidRPr="00010F81">
        <w:rPr>
          <w:rFonts w:eastAsia="Arial" w:cs="Arial"/>
          <w:lang w:val="en-US"/>
        </w:rPr>
        <w:t>IdP</w:t>
      </w:r>
      <w:proofErr w:type="spellEnd"/>
      <w:r w:rsidRPr="00010F81">
        <w:rPr>
          <w:rFonts w:eastAsia="Arial" w:cs="Arial"/>
          <w:lang w:val="en-US"/>
        </w:rPr>
        <w:t xml:space="preserve">, through the use of automated web client; the participant will be asked to provide a test user to be used to validate the authentication process. </w:t>
      </w:r>
    </w:p>
    <w:p w:rsidR="00010F81" w:rsidRPr="00010F81" w:rsidRDefault="00010F81" w:rsidP="00010F81">
      <w:pPr>
        <w:pStyle w:val="Corpotesto"/>
        <w:rPr>
          <w:rFonts w:eastAsia="Arial" w:cs="Arial"/>
          <w:lang w:val="en-US"/>
        </w:rPr>
      </w:pPr>
      <w:r w:rsidRPr="00010F81">
        <w:rPr>
          <w:rFonts w:eastAsia="Arial" w:cs="Arial"/>
          <w:lang w:val="en-US"/>
        </w:rPr>
        <w:t xml:space="preserve">With regard to the SP, reachability of </w:t>
      </w:r>
      <w:proofErr w:type="spellStart"/>
      <w:r w:rsidRPr="00010F81">
        <w:rPr>
          <w:rFonts w:eastAsia="Arial" w:cs="Arial"/>
          <w:lang w:val="en-US"/>
        </w:rPr>
        <w:t>urls</w:t>
      </w:r>
      <w:proofErr w:type="spellEnd"/>
      <w:r w:rsidRPr="00010F81">
        <w:rPr>
          <w:rFonts w:eastAsia="Arial" w:cs="Arial"/>
          <w:lang w:val="en-US"/>
        </w:rPr>
        <w:t xml:space="preserve"> of the service will be checked.</w:t>
      </w:r>
    </w:p>
    <w:p w:rsidR="00010F81" w:rsidRPr="00010F81" w:rsidRDefault="00010F81" w:rsidP="00010F81">
      <w:pPr>
        <w:pStyle w:val="Corpotesto"/>
        <w:rPr>
          <w:rFonts w:eastAsia="Arial" w:cs="Arial"/>
          <w:lang w:val="en-US"/>
        </w:rPr>
      </w:pPr>
      <w:r w:rsidRPr="00010F81">
        <w:rPr>
          <w:rFonts w:eastAsia="Arial" w:cs="Arial"/>
          <w:lang w:val="en-US"/>
        </w:rPr>
        <w:t>The web page that each participant has to make available to provide information to users of the service (see Web support page to users section) will be automatically accessed and its availability will be monitored. The Federation will be also able to send e-mails that request the reading confirmation (for example through confirmation request of having read the content) to the e-mails addresses available to users.</w:t>
      </w:r>
    </w:p>
    <w:p w:rsidR="00010F81" w:rsidRPr="00010F81" w:rsidRDefault="00010F81" w:rsidP="00010F81">
      <w:pPr>
        <w:pStyle w:val="Corpotesto"/>
        <w:rPr>
          <w:rFonts w:eastAsia="Arial" w:cs="Arial"/>
          <w:lang w:val="en-US"/>
        </w:rPr>
      </w:pPr>
      <w:r w:rsidRPr="00010F81">
        <w:rPr>
          <w:rFonts w:eastAsia="Arial" w:cs="Arial"/>
          <w:lang w:val="en-US"/>
        </w:rPr>
        <w:t>The requirements in question must be owned at the time of admission at the Federation, and will be subject to periodic monitoring. The monitoring will be done by machines with addresses notified in advance to the technical contacts of the resource and will be held randomly depending on the features to be monitored. It is expected that the timing could be as follows:</w:t>
      </w:r>
    </w:p>
    <w:p w:rsidR="00010F81" w:rsidRPr="00010F81" w:rsidRDefault="00010F81" w:rsidP="003B5ABE">
      <w:pPr>
        <w:pStyle w:val="Corpotesto"/>
        <w:numPr>
          <w:ilvl w:val="0"/>
          <w:numId w:val="10"/>
        </w:numPr>
        <w:rPr>
          <w:rFonts w:eastAsia="Arial" w:cs="Arial"/>
          <w:lang w:val="en-US"/>
        </w:rPr>
      </w:pPr>
      <w:r w:rsidRPr="00010F81">
        <w:rPr>
          <w:rFonts w:eastAsia="Arial" w:cs="Arial"/>
          <w:lang w:val="en-US"/>
        </w:rPr>
        <w:t>uptime of the server (point 1) weekly;;</w:t>
      </w:r>
    </w:p>
    <w:p w:rsidR="00010F81" w:rsidRPr="00010F81" w:rsidRDefault="00010F81" w:rsidP="003B5ABE">
      <w:pPr>
        <w:pStyle w:val="Corpotesto"/>
        <w:numPr>
          <w:ilvl w:val="0"/>
          <w:numId w:val="10"/>
        </w:numPr>
        <w:rPr>
          <w:rFonts w:eastAsia="Arial" w:cs="Arial"/>
          <w:lang w:val="en-US"/>
        </w:rPr>
      </w:pPr>
      <w:r w:rsidRPr="00010F81">
        <w:rPr>
          <w:rFonts w:eastAsia="Arial" w:cs="Arial"/>
          <w:lang w:val="en-US"/>
        </w:rPr>
        <w:t>web page availability (point 2): weekly;</w:t>
      </w:r>
    </w:p>
    <w:p w:rsidR="00010F81" w:rsidRPr="00010F81" w:rsidRDefault="00010F81" w:rsidP="003B5ABE">
      <w:pPr>
        <w:pStyle w:val="Corpotesto"/>
        <w:numPr>
          <w:ilvl w:val="0"/>
          <w:numId w:val="10"/>
        </w:numPr>
        <w:rPr>
          <w:rFonts w:eastAsia="Arial" w:cs="Arial"/>
          <w:lang w:val="en-US"/>
        </w:rPr>
      </w:pPr>
      <w:r w:rsidRPr="00010F81">
        <w:rPr>
          <w:rFonts w:eastAsia="Arial" w:cs="Arial"/>
          <w:lang w:val="en-US"/>
        </w:rPr>
        <w:t>e-mail address availability (point 3): monthly.</w:t>
      </w:r>
    </w:p>
    <w:p w:rsidR="00010F81" w:rsidRPr="00010F81" w:rsidRDefault="00010F81" w:rsidP="00010F81">
      <w:pPr>
        <w:pStyle w:val="Corpotesto"/>
        <w:rPr>
          <w:rFonts w:eastAsia="Arial" w:cs="Arial"/>
          <w:lang w:val="en-US"/>
        </w:rPr>
      </w:pPr>
      <w:r w:rsidRPr="00010F81">
        <w:rPr>
          <w:rFonts w:eastAsia="Arial" w:cs="Arial"/>
          <w:lang w:val="en-US"/>
        </w:rPr>
        <w:lastRenderedPageBreak/>
        <w:t>Failure to pass the tests will be notified to the Technical Scientific Committee and via e-mail to the Technical Contact persons indicated in the central database and may result in a temporary suspension of service in the following cases:</w:t>
      </w:r>
    </w:p>
    <w:p w:rsidR="00010F81" w:rsidRPr="00010F81" w:rsidRDefault="00010F81" w:rsidP="003B5ABE">
      <w:pPr>
        <w:pStyle w:val="Corpotesto"/>
        <w:numPr>
          <w:ilvl w:val="0"/>
          <w:numId w:val="34"/>
        </w:numPr>
        <w:rPr>
          <w:rFonts w:eastAsia="Arial" w:cs="Arial"/>
          <w:lang w:val="en-US"/>
        </w:rPr>
      </w:pPr>
      <w:r w:rsidRPr="00010F81">
        <w:rPr>
          <w:rFonts w:eastAsia="Arial" w:cs="Arial"/>
          <w:lang w:val="en-US"/>
        </w:rPr>
        <w:t xml:space="preserve">inoperability of the service (point a) for a period exceeding 30 days; </w:t>
      </w:r>
    </w:p>
    <w:p w:rsidR="00010F81" w:rsidRPr="00010F81" w:rsidRDefault="00010F81" w:rsidP="003B5ABE">
      <w:pPr>
        <w:pStyle w:val="Corpotesto"/>
        <w:numPr>
          <w:ilvl w:val="0"/>
          <w:numId w:val="34"/>
        </w:numPr>
        <w:rPr>
          <w:rFonts w:eastAsia="Arial" w:cs="Arial"/>
          <w:lang w:val="en-US"/>
        </w:rPr>
      </w:pPr>
      <w:r w:rsidRPr="00010F81">
        <w:rPr>
          <w:rFonts w:eastAsia="Arial" w:cs="Arial"/>
          <w:lang w:val="en-US"/>
        </w:rPr>
        <w:t>absence of the web page (point b) for a period exceeding 15 days;</w:t>
      </w:r>
    </w:p>
    <w:p w:rsidR="00010F81" w:rsidRPr="00010F81" w:rsidRDefault="00010F81" w:rsidP="003B5ABE">
      <w:pPr>
        <w:pStyle w:val="Corpotesto"/>
        <w:numPr>
          <w:ilvl w:val="0"/>
          <w:numId w:val="34"/>
        </w:numPr>
        <w:rPr>
          <w:rFonts w:eastAsia="Arial" w:cs="Arial"/>
          <w:lang w:val="en-US"/>
        </w:rPr>
      </w:pPr>
      <w:r w:rsidRPr="00010F81">
        <w:rPr>
          <w:rFonts w:eastAsia="Arial" w:cs="Arial"/>
          <w:lang w:val="en-US"/>
        </w:rPr>
        <w:t>Failure to check the support via email (point c) for a period exceeding 60 days.</w:t>
      </w:r>
    </w:p>
    <w:p w:rsidR="00010F81" w:rsidRPr="00010F81" w:rsidRDefault="00010F81" w:rsidP="00353067">
      <w:pPr>
        <w:pStyle w:val="Titolo1"/>
        <w:rPr>
          <w:lang w:val="en-US"/>
        </w:rPr>
      </w:pPr>
      <w:r w:rsidRPr="00010F81">
        <w:rPr>
          <w:lang w:val="en-US"/>
        </w:rPr>
        <w:t>Logging</w:t>
      </w:r>
    </w:p>
    <w:p w:rsidR="00010F81" w:rsidRPr="00010F81" w:rsidRDefault="00010F81" w:rsidP="00010F81">
      <w:pPr>
        <w:pStyle w:val="Corpotesto"/>
        <w:rPr>
          <w:rFonts w:eastAsia="Arial" w:cs="Arial"/>
          <w:lang w:val="en-US"/>
        </w:rPr>
      </w:pPr>
      <w:r w:rsidRPr="00010F81">
        <w:rPr>
          <w:rFonts w:eastAsia="Arial" w:cs="Arial"/>
          <w:lang w:val="en-US"/>
        </w:rPr>
        <w:t xml:space="preserve">As already mentioned in </w:t>
      </w:r>
      <w:proofErr w:type="spellStart"/>
      <w:r w:rsidRPr="00010F81">
        <w:rPr>
          <w:rFonts w:eastAsia="Arial" w:cs="Arial"/>
          <w:lang w:val="en-US"/>
        </w:rPr>
        <w:t>NdP</w:t>
      </w:r>
      <w:proofErr w:type="spellEnd"/>
      <w:r w:rsidRPr="00010F81">
        <w:rPr>
          <w:rFonts w:eastAsia="Arial" w:cs="Arial"/>
          <w:lang w:val="en-US"/>
        </w:rPr>
        <w:t>, each participating Organization undertakes to maintain a record of the activities linked to their own services (</w:t>
      </w:r>
      <w:proofErr w:type="spellStart"/>
      <w:r w:rsidRPr="00010F81">
        <w:rPr>
          <w:rFonts w:eastAsia="Arial" w:cs="Arial"/>
          <w:lang w:val="en-US"/>
        </w:rPr>
        <w:t>IdP</w:t>
      </w:r>
      <w:proofErr w:type="spellEnd"/>
      <w:r w:rsidRPr="00010F81">
        <w:rPr>
          <w:rFonts w:eastAsia="Arial" w:cs="Arial"/>
          <w:lang w:val="en-US"/>
        </w:rPr>
        <w:t xml:space="preserve"> or SP) in order to provide better support in the resolution of technical problems or in the management of any security incidents. </w:t>
      </w:r>
    </w:p>
    <w:p w:rsidR="00010F81" w:rsidRPr="00010F81" w:rsidRDefault="00010F81" w:rsidP="00010F81">
      <w:pPr>
        <w:pStyle w:val="Corpotesto"/>
        <w:rPr>
          <w:rFonts w:eastAsia="Arial" w:cs="Arial"/>
          <w:lang w:val="en-US"/>
        </w:rPr>
      </w:pPr>
      <w:r w:rsidRPr="00010F81">
        <w:rPr>
          <w:rFonts w:eastAsia="Arial" w:cs="Arial"/>
          <w:lang w:val="en-US"/>
        </w:rPr>
        <w:t>These logs must necessarily contain the information that makes it possible to trace the hosts involved in the operation (IP address), the users, the type of operation and attributes issued. For the purposes of participating in the Federation, Members and partners undertake to keep such information for a period of not less than 6 months, in order to allow also activity ‘in retrospect’.</w:t>
      </w:r>
    </w:p>
    <w:p w:rsidR="00010F81" w:rsidRPr="00010F81" w:rsidRDefault="00010F81" w:rsidP="00010F81">
      <w:pPr>
        <w:pStyle w:val="Corpotesto"/>
        <w:rPr>
          <w:rFonts w:eastAsia="Arial" w:cs="Arial"/>
          <w:lang w:val="en-US"/>
        </w:rPr>
      </w:pPr>
      <w:r w:rsidRPr="00010F81">
        <w:rPr>
          <w:rFonts w:eastAsia="Arial" w:cs="Arial"/>
          <w:lang w:val="en-US"/>
        </w:rPr>
        <w:t>The log will be kept by the Participant and will not be transferred or shared with the Federation or other Participants; however, the Federation will also require the Participant to provide information on specific events, and the Participant, in compliance with the rules on privacy, is required to provide such information.</w:t>
      </w:r>
    </w:p>
    <w:p w:rsidR="00010F81" w:rsidRPr="00010F81" w:rsidRDefault="00010F81" w:rsidP="00010F81">
      <w:pPr>
        <w:pStyle w:val="Corpotesto"/>
        <w:rPr>
          <w:rFonts w:eastAsia="Arial" w:cs="Arial"/>
          <w:lang w:val="en-US"/>
        </w:rPr>
      </w:pPr>
      <w:r w:rsidRPr="00010F81">
        <w:rPr>
          <w:rFonts w:eastAsia="Arial" w:cs="Arial"/>
          <w:lang w:val="en-US"/>
        </w:rPr>
        <w:t>The Federation will also decide, within the framework of auditing activities, to require occasionally information relating the access made by their own monitoring systems, in order to verify the correctness of the data recorded in the log. Such requests may be made with intervals not less than 6 months. Failure to comply with the specifications to the logging may lead to the suspension of the service.</w:t>
      </w:r>
    </w:p>
    <w:sectPr w:rsidR="00010F81" w:rsidRPr="00010F81" w:rsidSect="005C292C">
      <w:footnotePr>
        <w:numRestart w:val="eachSect"/>
      </w:footnotePr>
      <w:type w:val="continuous"/>
      <w:pgSz w:w="11906" w:h="16838"/>
      <w:pgMar w:top="1134" w:right="1134" w:bottom="1134"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3C62" w:rsidRDefault="007F3C62">
      <w:r>
        <w:separator/>
      </w:r>
    </w:p>
  </w:endnote>
  <w:endnote w:type="continuationSeparator" w:id="0">
    <w:p w:rsidR="007F3C62" w:rsidRDefault="007F3C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itstream Vera Serif">
    <w:altName w:val="Times New Roman"/>
    <w:charset w:val="00"/>
    <w:family w:val="roman"/>
    <w:pitch w:val="variable"/>
  </w:font>
  <w:font w:name="OpenSymbol">
    <w:panose1 w:val="05010000000000000000"/>
    <w:charset w:val="00"/>
    <w:family w:val="auto"/>
    <w:pitch w:val="variable"/>
    <w:sig w:usb0="800000AF" w:usb1="1001ECEA" w:usb2="00000000" w:usb3="00000000" w:csb0="00000001" w:csb1="00000000"/>
  </w:font>
  <w:font w:name="Liberation Serif">
    <w:panose1 w:val="02020603050405020304"/>
    <w:charset w:val="00"/>
    <w:family w:val="roman"/>
    <w:pitch w:val="variable"/>
    <w:sig w:usb0="A00002AF" w:usb1="500078FB" w:usb2="00000000" w:usb3="00000000" w:csb0="0000009F" w:csb1="00000000"/>
  </w:font>
  <w:font w:name="DejaVu Sans">
    <w:panose1 w:val="020B0603030804020204"/>
    <w:charset w:val="00"/>
    <w:family w:val="swiss"/>
    <w:pitch w:val="variable"/>
    <w:sig w:usb0="E7000EFF" w:usb1="5200FDFF" w:usb2="0A242021" w:usb3="00000000" w:csb0="000001BF" w:csb1="00000000"/>
  </w:font>
  <w:font w:name="Lohit Hindi">
    <w:altName w:val="Times New Roman"/>
    <w:charset w:val="00"/>
    <w:family w:val="auto"/>
    <w:pitch w:val="variable"/>
  </w:font>
  <w:font w:name="Arial">
    <w:panose1 w:val="020B0604020202020204"/>
    <w:charset w:val="00"/>
    <w:family w:val="swiss"/>
    <w:pitch w:val="variable"/>
    <w:sig w:usb0="E0002AFF" w:usb1="C0007843" w:usb2="00000009" w:usb3="00000000" w:csb0="000001FF" w:csb1="00000000"/>
  </w:font>
  <w:font w:name="HG Mincho Light J">
    <w:altName w:val="msmincho"/>
    <w:charset w:val="00"/>
    <w:family w:val="auto"/>
    <w:pitch w:val="variable"/>
  </w:font>
  <w:font w:name="Arial Unicode MS">
    <w:panose1 w:val="020B0604020202020204"/>
    <w:charset w:val="80"/>
    <w:family w:val="swiss"/>
    <w:pitch w:val="variable"/>
    <w:sig w:usb0="F7FFAFFF" w:usb1="E9DFFFFF" w:usb2="0000003F" w:usb3="00000000" w:csb0="003F01FF" w:csb1="00000000"/>
  </w:font>
  <w:font w:name="AR PL ShanHeiSun Uni">
    <w:charset w:val="00"/>
    <w:family w:val="auto"/>
    <w:pitch w:val="variable"/>
  </w:font>
  <w:font w:name="Lucidasans">
    <w:altName w:val="Times New Roman"/>
    <w:charset w:val="00"/>
    <w:family w:val="auto"/>
    <w:pitch w:val="variable"/>
  </w:font>
  <w:font w:name="Tahoma">
    <w:panose1 w:val="020B0604030504040204"/>
    <w:charset w:val="00"/>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5E1E" w:rsidRDefault="00B55E1E">
    <w:pPr>
      <w:pStyle w:val="Pidipagina"/>
    </w:pPr>
    <w:r>
      <w:fldChar w:fldCharType="begin"/>
    </w:r>
    <w:r>
      <w:instrText>PAGE   \* MERGEFORMAT</w:instrText>
    </w:r>
    <w:r>
      <w:fldChar w:fldCharType="separate"/>
    </w:r>
    <w:r>
      <w:rPr>
        <w:noProof/>
      </w:rPr>
      <w:t>1</w:t>
    </w:r>
    <w:r>
      <w:fldChar w:fldCharType="end"/>
    </w:r>
  </w:p>
  <w:p w:rsidR="00B55E1E" w:rsidRDefault="00B55E1E">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5E1E" w:rsidRDefault="00B55E1E"/>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5E1E" w:rsidRDefault="00B55E1E">
    <w:pPr>
      <w:pStyle w:val="Pidipagina"/>
    </w:pPr>
    <w:r>
      <w:fldChar w:fldCharType="begin"/>
    </w:r>
    <w:r>
      <w:instrText>PAGE   \* MERGEFORMAT</w:instrText>
    </w:r>
    <w:r>
      <w:fldChar w:fldCharType="separate"/>
    </w:r>
    <w:r w:rsidR="00F94D3F">
      <w:rPr>
        <w:noProof/>
      </w:rPr>
      <w:t>26</w:t>
    </w:r>
    <w:r>
      <w:fldChar w:fldCharType="end"/>
    </w:r>
  </w:p>
  <w:p w:rsidR="00B55E1E" w:rsidRDefault="00B55E1E"/>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5E1E" w:rsidRDefault="00B55E1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3C62" w:rsidRDefault="007F3C62">
      <w:r>
        <w:separator/>
      </w:r>
    </w:p>
  </w:footnote>
  <w:footnote w:type="continuationSeparator" w:id="0">
    <w:p w:rsidR="007F3C62" w:rsidRDefault="007F3C62">
      <w:r>
        <w:continuationSeparator/>
      </w:r>
    </w:p>
  </w:footnote>
  <w:footnote w:id="1">
    <w:p w:rsidR="00B55E1E" w:rsidRDefault="00B55E1E">
      <w:pPr>
        <w:pStyle w:val="Testonotaapidipagina"/>
      </w:pPr>
      <w:r>
        <w:rPr>
          <w:rStyle w:val="Caratteredellanota"/>
        </w:rPr>
        <w:footnoteRef/>
      </w:r>
      <w:r>
        <w:tab/>
        <w:t>http://en.wikipedia.org/wiki/SAML</w:t>
      </w:r>
    </w:p>
  </w:footnote>
  <w:footnote w:id="2">
    <w:p w:rsidR="00B55E1E" w:rsidRDefault="00B55E1E">
      <w:pPr>
        <w:pStyle w:val="Testonotaapidipagina"/>
      </w:pPr>
      <w:r>
        <w:rPr>
          <w:rStyle w:val="Caratteredellanota"/>
        </w:rPr>
        <w:footnoteRef/>
      </w:r>
      <w:r>
        <w:tab/>
        <w:t>http://saml.xml.org/</w:t>
      </w:r>
    </w:p>
  </w:footnote>
  <w:footnote w:id="3">
    <w:p w:rsidR="00B55E1E" w:rsidRDefault="00B55E1E">
      <w:pPr>
        <w:pStyle w:val="Testonotaapidipagina"/>
      </w:pPr>
      <w:r>
        <w:rPr>
          <w:rStyle w:val="Caratteredellanota"/>
        </w:rPr>
        <w:footnoteRef/>
      </w:r>
      <w:r>
        <w:tab/>
        <w:t>http://www.oasis-open.org/committees/tc_home.php?wg_abbrev=security</w:t>
      </w:r>
    </w:p>
  </w:footnote>
  <w:footnote w:id="4">
    <w:p w:rsidR="00B55E1E" w:rsidRDefault="00B55E1E">
      <w:pPr>
        <w:pStyle w:val="Testonotaapidipagina"/>
      </w:pPr>
      <w:r>
        <w:rPr>
          <w:rStyle w:val="Caratteredellanota"/>
        </w:rPr>
        <w:footnoteRef/>
      </w:r>
      <w:r>
        <w:tab/>
        <w:t>http://www.inrim.it/</w:t>
      </w:r>
    </w:p>
  </w:footnote>
  <w:footnote w:id="5">
    <w:p w:rsidR="00B55E1E" w:rsidRDefault="00B55E1E">
      <w:pPr>
        <w:pStyle w:val="Testonotaapidipagina"/>
      </w:pPr>
      <w:r>
        <w:rPr>
          <w:rStyle w:val="Caratteredellanota"/>
        </w:rPr>
        <w:footnoteRef/>
      </w:r>
      <w:r>
        <w:tab/>
        <w:t>http://saml.xml.org/wiki/saml-open-source-implementations</w:t>
      </w:r>
    </w:p>
  </w:footnote>
  <w:footnote w:id="6">
    <w:p w:rsidR="00B55E1E" w:rsidRDefault="00B55E1E">
      <w:pPr>
        <w:pStyle w:val="Testonotaapidipagina"/>
      </w:pPr>
      <w:r>
        <w:rPr>
          <w:rStyle w:val="Caratteredellanota"/>
        </w:rPr>
        <w:footnoteRef/>
      </w:r>
      <w:r>
        <w:tab/>
        <w:t>http://shibboleth.internet2.edu/</w:t>
      </w:r>
    </w:p>
  </w:footnote>
  <w:footnote w:id="7">
    <w:p w:rsidR="00B55E1E" w:rsidRDefault="00B55E1E">
      <w:pPr>
        <w:pStyle w:val="Testonotaapidipagina"/>
      </w:pPr>
      <w:r>
        <w:rPr>
          <w:rStyle w:val="Caratteredellanota"/>
        </w:rPr>
        <w:footnoteRef/>
      </w:r>
      <w:r>
        <w:tab/>
        <w:t>https://spaces.internet2.edu/display/SHIB2/IdPMetadataProvider</w:t>
      </w:r>
    </w:p>
  </w:footnote>
  <w:footnote w:id="8">
    <w:p w:rsidR="00B55E1E" w:rsidRPr="003421FB" w:rsidRDefault="00B55E1E">
      <w:pPr>
        <w:pStyle w:val="Testonotaapidipagina"/>
      </w:pPr>
      <w:r>
        <w:rPr>
          <w:rStyle w:val="Rimandonotaapidipagina"/>
        </w:rPr>
        <w:footnoteRef/>
      </w:r>
      <w:r>
        <w:t xml:space="preserve"> </w:t>
      </w:r>
      <w:r w:rsidRPr="003421FB">
        <w:t>http://en.wikipedia.org/wiki/SAML</w:t>
      </w:r>
    </w:p>
  </w:footnote>
  <w:footnote w:id="9">
    <w:p w:rsidR="00B55E1E" w:rsidRDefault="00B55E1E">
      <w:pPr>
        <w:pStyle w:val="Testonotaapidipagina"/>
      </w:pPr>
      <w:r>
        <w:rPr>
          <w:rStyle w:val="Rimandonotaapidipagina"/>
        </w:rPr>
        <w:footnoteRef/>
      </w:r>
      <w:r>
        <w:t xml:space="preserve"> </w:t>
      </w:r>
      <w:r w:rsidRPr="0086100F">
        <w:t>http://saml.xml.org/</w:t>
      </w:r>
    </w:p>
  </w:footnote>
  <w:footnote w:id="10">
    <w:p w:rsidR="00B55E1E" w:rsidRPr="003421FB" w:rsidRDefault="00B55E1E">
      <w:pPr>
        <w:pStyle w:val="Testonotaapidipagina"/>
      </w:pPr>
      <w:r>
        <w:rPr>
          <w:rStyle w:val="Rimandonotaapidipagina"/>
        </w:rPr>
        <w:footnoteRef/>
      </w:r>
      <w:r>
        <w:t xml:space="preserve"> </w:t>
      </w:r>
      <w:r w:rsidRPr="003421FB">
        <w:t>http://www.oasis-open.org/committees/tc_home.php?wg_abbrev=security</w:t>
      </w:r>
    </w:p>
  </w:footnote>
  <w:footnote w:id="11">
    <w:p w:rsidR="00B55E1E" w:rsidRDefault="00B55E1E">
      <w:pPr>
        <w:pStyle w:val="Testonotaapidipagina"/>
      </w:pPr>
      <w:r>
        <w:rPr>
          <w:rStyle w:val="Rimandonotaapidipagina"/>
        </w:rPr>
        <w:footnoteRef/>
      </w:r>
      <w:r>
        <w:t xml:space="preserve"> http://www.inrim.it/</w:t>
      </w:r>
    </w:p>
  </w:footnote>
  <w:footnote w:id="12">
    <w:p w:rsidR="00B55E1E" w:rsidRDefault="00B55E1E" w:rsidP="00E61963">
      <w:pPr>
        <w:pStyle w:val="Testonotaapidipagina"/>
      </w:pPr>
      <w:r>
        <w:rPr>
          <w:rStyle w:val="Rimandonotaapidipagina"/>
        </w:rPr>
        <w:footnoteRef/>
      </w:r>
      <w:r>
        <w:t xml:space="preserve"> http://saml.xml.org/wiki/saml-open-source-implementations</w:t>
      </w:r>
    </w:p>
  </w:footnote>
  <w:footnote w:id="13">
    <w:p w:rsidR="00B55E1E" w:rsidRDefault="00B55E1E">
      <w:pPr>
        <w:pStyle w:val="Testonotaapidipagina"/>
      </w:pPr>
      <w:r>
        <w:rPr>
          <w:rStyle w:val="Rimandonotaapidipagina"/>
        </w:rPr>
        <w:footnoteRef/>
      </w:r>
      <w:r>
        <w:t xml:space="preserve"> </w:t>
      </w:r>
      <w:r w:rsidRPr="00E61963">
        <w:t>http://shibboleth.internet2.edu/</w:t>
      </w:r>
    </w:p>
  </w:footnote>
  <w:footnote w:id="14">
    <w:p w:rsidR="00B55E1E" w:rsidRDefault="00B55E1E">
      <w:pPr>
        <w:pStyle w:val="Testonotaapidipagina"/>
      </w:pPr>
      <w:r>
        <w:rPr>
          <w:rStyle w:val="Rimandonotaapidipagina"/>
        </w:rPr>
        <w:footnoteRef/>
      </w:r>
      <w:r>
        <w:t xml:space="preserve"> </w:t>
      </w:r>
      <w:r w:rsidRPr="00806FAC">
        <w:t>https://spaces.internet2.edu/display/SHIB2/IdPMetadataProvider</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5E1E" w:rsidRDefault="00B55E1E" w:rsidP="007F31FF">
    <w:pPr>
      <w:pStyle w:val="Intestazione"/>
      <w:jc w:val="right"/>
    </w:pPr>
    <w:r>
      <w:t>Specifiche Tecniche per la Federazione IDEM, v 1.2</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5E1E" w:rsidRDefault="00B55E1E"/>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5E1E" w:rsidRPr="007F31FF" w:rsidRDefault="00B55E1E" w:rsidP="007F31FF">
    <w:pPr>
      <w:jc w:val="right"/>
      <w:rPr>
        <w:i/>
        <w:kern w:val="24"/>
        <w:sz w:val="22"/>
      </w:rPr>
    </w:pPr>
    <w:r>
      <w:rPr>
        <w:i/>
        <w:kern w:val="24"/>
        <w:sz w:val="22"/>
      </w:rPr>
      <w:t>Specifiche Tecniche per la Federazione IDEM, v 1.2</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5E1E" w:rsidRDefault="00B55E1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00000002"/>
    <w:name w:val="WW8Num3"/>
    <w:lvl w:ilvl="0">
      <w:start w:val="1"/>
      <w:numFmt w:val="bullet"/>
      <w:pStyle w:val="Elenco1"/>
      <w:lvlText w:val=""/>
      <w:lvlJc w:val="left"/>
      <w:pPr>
        <w:tabs>
          <w:tab w:val="num" w:pos="227"/>
        </w:tabs>
        <w:ind w:left="227" w:hanging="227"/>
      </w:pPr>
      <w:rPr>
        <w:rFonts w:ascii="Symbol" w:hAnsi="Symbol"/>
        <w:sz w:val="20"/>
      </w:rPr>
    </w:lvl>
    <w:lvl w:ilvl="1">
      <w:start w:val="1"/>
      <w:numFmt w:val="bullet"/>
      <w:lvlText w:val=""/>
      <w:lvlJc w:val="left"/>
      <w:pPr>
        <w:tabs>
          <w:tab w:val="num" w:pos="454"/>
        </w:tabs>
        <w:ind w:left="454" w:hanging="227"/>
      </w:pPr>
      <w:rPr>
        <w:rFonts w:ascii="Symbol" w:hAnsi="Symbol"/>
        <w:sz w:val="20"/>
      </w:rPr>
    </w:lvl>
    <w:lvl w:ilvl="2">
      <w:start w:val="1"/>
      <w:numFmt w:val="bullet"/>
      <w:lvlText w:val=""/>
      <w:lvlJc w:val="left"/>
      <w:pPr>
        <w:tabs>
          <w:tab w:val="num" w:pos="680"/>
        </w:tabs>
        <w:ind w:left="680" w:hanging="227"/>
      </w:pPr>
      <w:rPr>
        <w:rFonts w:ascii="Symbol" w:hAnsi="Symbol"/>
        <w:sz w:val="20"/>
      </w:rPr>
    </w:lvl>
    <w:lvl w:ilvl="3">
      <w:start w:val="1"/>
      <w:numFmt w:val="bullet"/>
      <w:lvlText w:val=""/>
      <w:lvlJc w:val="left"/>
      <w:pPr>
        <w:tabs>
          <w:tab w:val="num" w:pos="907"/>
        </w:tabs>
        <w:ind w:left="907" w:hanging="227"/>
      </w:pPr>
      <w:rPr>
        <w:rFonts w:ascii="Symbol" w:hAnsi="Symbol"/>
        <w:sz w:val="20"/>
      </w:rPr>
    </w:lvl>
    <w:lvl w:ilvl="4">
      <w:start w:val="1"/>
      <w:numFmt w:val="bullet"/>
      <w:lvlText w:val=""/>
      <w:lvlJc w:val="left"/>
      <w:pPr>
        <w:tabs>
          <w:tab w:val="num" w:pos="1134"/>
        </w:tabs>
        <w:ind w:left="1134" w:hanging="227"/>
      </w:pPr>
      <w:rPr>
        <w:rFonts w:ascii="Symbol" w:hAnsi="Symbol"/>
        <w:sz w:val="20"/>
      </w:rPr>
    </w:lvl>
    <w:lvl w:ilvl="5">
      <w:start w:val="1"/>
      <w:numFmt w:val="bullet"/>
      <w:lvlText w:val=""/>
      <w:lvlJc w:val="left"/>
      <w:pPr>
        <w:tabs>
          <w:tab w:val="num" w:pos="1361"/>
        </w:tabs>
        <w:ind w:left="1361" w:hanging="227"/>
      </w:pPr>
      <w:rPr>
        <w:rFonts w:ascii="Symbol" w:hAnsi="Symbol"/>
        <w:sz w:val="20"/>
      </w:rPr>
    </w:lvl>
    <w:lvl w:ilvl="6">
      <w:start w:val="1"/>
      <w:numFmt w:val="bullet"/>
      <w:lvlText w:val=""/>
      <w:lvlJc w:val="left"/>
      <w:pPr>
        <w:tabs>
          <w:tab w:val="num" w:pos="1587"/>
        </w:tabs>
        <w:ind w:left="1587" w:hanging="227"/>
      </w:pPr>
      <w:rPr>
        <w:rFonts w:ascii="Symbol" w:hAnsi="Symbol"/>
        <w:sz w:val="20"/>
      </w:rPr>
    </w:lvl>
    <w:lvl w:ilvl="7">
      <w:start w:val="1"/>
      <w:numFmt w:val="bullet"/>
      <w:lvlText w:val=""/>
      <w:lvlJc w:val="left"/>
      <w:pPr>
        <w:tabs>
          <w:tab w:val="num" w:pos="1814"/>
        </w:tabs>
        <w:ind w:left="1814" w:hanging="227"/>
      </w:pPr>
      <w:rPr>
        <w:rFonts w:ascii="Symbol" w:hAnsi="Symbol"/>
        <w:sz w:val="20"/>
      </w:rPr>
    </w:lvl>
    <w:lvl w:ilvl="8">
      <w:start w:val="1"/>
      <w:numFmt w:val="bullet"/>
      <w:lvlText w:val=""/>
      <w:lvlJc w:val="left"/>
      <w:pPr>
        <w:tabs>
          <w:tab w:val="num" w:pos="2041"/>
        </w:tabs>
        <w:ind w:left="2041" w:hanging="227"/>
      </w:pPr>
      <w:rPr>
        <w:rFonts w:ascii="Symbol" w:hAnsi="Symbol"/>
        <w:sz w:val="20"/>
      </w:rPr>
    </w:lvl>
  </w:abstractNum>
  <w:abstractNum w:abstractNumId="2">
    <w:nsid w:val="00000003"/>
    <w:multiLevelType w:val="multilevel"/>
    <w:tmpl w:val="00000003"/>
    <w:name w:val="WW8Num5"/>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00000004"/>
    <w:multiLevelType w:val="multilevel"/>
    <w:tmpl w:val="00000004"/>
    <w:name w:val="WW8Num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nsid w:val="00000005"/>
    <w:multiLevelType w:val="multilevel"/>
    <w:tmpl w:val="00000005"/>
    <w:name w:val="WW8Num6"/>
    <w:lvl w:ilvl="0">
      <w:start w:val="1"/>
      <w:numFmt w:val="decimal"/>
      <w:lvlText w:val="%1."/>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5">
    <w:nsid w:val="00000006"/>
    <w:multiLevelType w:val="multilevel"/>
    <w:tmpl w:val="00000006"/>
    <w:name w:val="WW8Num7"/>
    <w:lvl w:ilvl="0">
      <w:start w:val="1"/>
      <w:numFmt w:val="decimal"/>
      <w:lvlText w:val="%1."/>
      <w:lvlJc w:val="left"/>
      <w:pPr>
        <w:tabs>
          <w:tab w:val="num" w:pos="720"/>
        </w:tabs>
        <w:ind w:left="720" w:hanging="360"/>
      </w:pPr>
      <w:rPr>
        <w:rFonts w:ascii="Bitstream Vera Serif" w:hAnsi="Bitstream Vera Serif"/>
        <w:sz w:val="24"/>
        <w:szCs w:val="24"/>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6">
    <w:nsid w:val="00000007"/>
    <w:multiLevelType w:val="singleLevel"/>
    <w:tmpl w:val="00000007"/>
    <w:name w:val="WW8Num11"/>
    <w:lvl w:ilvl="0">
      <w:start w:val="1"/>
      <w:numFmt w:val="decimal"/>
      <w:lvlText w:val="%1."/>
      <w:lvlJc w:val="left"/>
      <w:pPr>
        <w:tabs>
          <w:tab w:val="num" w:pos="720"/>
        </w:tabs>
        <w:ind w:left="720" w:hanging="360"/>
      </w:pPr>
    </w:lvl>
  </w:abstractNum>
  <w:abstractNum w:abstractNumId="7">
    <w:nsid w:val="00000008"/>
    <w:multiLevelType w:val="singleLevel"/>
    <w:tmpl w:val="00000008"/>
    <w:name w:val="3735632910"/>
    <w:lvl w:ilvl="0">
      <w:start w:val="1"/>
      <w:numFmt w:val="decimal"/>
      <w:lvlText w:val="%1."/>
      <w:lvlJc w:val="left"/>
      <w:pPr>
        <w:tabs>
          <w:tab w:val="num" w:pos="720"/>
        </w:tabs>
        <w:ind w:left="720" w:hanging="360"/>
      </w:pPr>
    </w:lvl>
  </w:abstractNum>
  <w:abstractNum w:abstractNumId="8">
    <w:nsid w:val="00000009"/>
    <w:multiLevelType w:val="singleLevel"/>
    <w:tmpl w:val="00000009"/>
    <w:name w:val="WW8Num15"/>
    <w:lvl w:ilvl="0">
      <w:start w:val="1"/>
      <w:numFmt w:val="decimal"/>
      <w:lvlText w:val="%1."/>
      <w:lvlJc w:val="left"/>
      <w:pPr>
        <w:tabs>
          <w:tab w:val="num" w:pos="720"/>
        </w:tabs>
        <w:ind w:left="720" w:hanging="360"/>
      </w:pPr>
    </w:lvl>
  </w:abstractNum>
  <w:abstractNum w:abstractNumId="9">
    <w:nsid w:val="0000000A"/>
    <w:multiLevelType w:val="multilevel"/>
    <w:tmpl w:val="87624DF8"/>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nsid w:val="0000000B"/>
    <w:multiLevelType w:val="multilevel"/>
    <w:tmpl w:val="0000000B"/>
    <w:lvl w:ilvl="0">
      <w:start w:val="5"/>
      <w:numFmt w:val="upperRoman"/>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nsid w:val="0000000C"/>
    <w:multiLevelType w:val="multilevel"/>
    <w:tmpl w:val="0000000C"/>
    <w:lvl w:ilvl="0">
      <w:start w:val="1"/>
      <w:numFmt w:val="lowerLetter"/>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nsid w:val="0000000D"/>
    <w:multiLevelType w:val="multilevel"/>
    <w:tmpl w:val="0000000D"/>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3">
    <w:nsid w:val="0000000E"/>
    <w:multiLevelType w:val="multilevel"/>
    <w:tmpl w:val="0000000E"/>
    <w:lvl w:ilvl="0">
      <w:start w:val="1"/>
      <w:numFmt w:val="decimal"/>
      <w:pStyle w:val="Titolo1"/>
      <w:lvlText w:val="%1"/>
      <w:lvlJc w:val="left"/>
      <w:pPr>
        <w:tabs>
          <w:tab w:val="num" w:pos="432"/>
        </w:tabs>
        <w:ind w:left="432" w:hanging="432"/>
      </w:pPr>
    </w:lvl>
    <w:lvl w:ilvl="1">
      <w:start w:val="1"/>
      <w:numFmt w:val="decimal"/>
      <w:pStyle w:val="Titolo2"/>
      <w:lvlText w:val="%1.%2"/>
      <w:lvlJc w:val="left"/>
      <w:pPr>
        <w:tabs>
          <w:tab w:val="num" w:pos="576"/>
        </w:tabs>
        <w:ind w:left="576" w:hanging="576"/>
      </w:pPr>
    </w:lvl>
    <w:lvl w:ilvl="2">
      <w:start w:val="1"/>
      <w:numFmt w:val="decimal"/>
      <w:pStyle w:val="Titolo3"/>
      <w:lvlText w:val="%1.%2.%3"/>
      <w:lvlJc w:val="left"/>
      <w:pPr>
        <w:tabs>
          <w:tab w:val="num" w:pos="720"/>
        </w:tabs>
        <w:ind w:left="720" w:hanging="720"/>
      </w:pPr>
    </w:lvl>
    <w:lvl w:ilvl="3">
      <w:start w:val="1"/>
      <w:numFmt w:val="none"/>
      <w:pStyle w:val="Titolo4"/>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4">
    <w:nsid w:val="1DC84707"/>
    <w:multiLevelType w:val="hybridMultilevel"/>
    <w:tmpl w:val="4150FEBC"/>
    <w:lvl w:ilvl="0" w:tplc="00000191">
      <w:start w:val="1"/>
      <w:numFmt w:val="bullet"/>
      <w:lvlText w:val="•"/>
      <w:lvlJc w:val="left"/>
      <w:pPr>
        <w:ind w:left="720" w:hanging="360"/>
      </w:p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2C0D3ACB"/>
    <w:multiLevelType w:val="hybridMultilevel"/>
    <w:tmpl w:val="004CADF6"/>
    <w:lvl w:ilvl="0" w:tplc="AA2E268A">
      <w:start w:val="1"/>
      <w:numFmt w:val="upperLetter"/>
      <w:lvlText w:val="%1."/>
      <w:lvlJc w:val="left"/>
      <w:pPr>
        <w:ind w:left="380" w:hanging="360"/>
      </w:pPr>
      <w:rPr>
        <w:rFonts w:hint="default"/>
      </w:rPr>
    </w:lvl>
    <w:lvl w:ilvl="1" w:tplc="04100019" w:tentative="1">
      <w:start w:val="1"/>
      <w:numFmt w:val="lowerLetter"/>
      <w:lvlText w:val="%2."/>
      <w:lvlJc w:val="left"/>
      <w:pPr>
        <w:ind w:left="1100" w:hanging="360"/>
      </w:pPr>
    </w:lvl>
    <w:lvl w:ilvl="2" w:tplc="0410001B" w:tentative="1">
      <w:start w:val="1"/>
      <w:numFmt w:val="lowerRoman"/>
      <w:lvlText w:val="%3."/>
      <w:lvlJc w:val="right"/>
      <w:pPr>
        <w:ind w:left="1820" w:hanging="180"/>
      </w:pPr>
    </w:lvl>
    <w:lvl w:ilvl="3" w:tplc="0410000F" w:tentative="1">
      <w:start w:val="1"/>
      <w:numFmt w:val="decimal"/>
      <w:lvlText w:val="%4."/>
      <w:lvlJc w:val="left"/>
      <w:pPr>
        <w:ind w:left="2540" w:hanging="360"/>
      </w:pPr>
    </w:lvl>
    <w:lvl w:ilvl="4" w:tplc="04100019" w:tentative="1">
      <w:start w:val="1"/>
      <w:numFmt w:val="lowerLetter"/>
      <w:lvlText w:val="%5."/>
      <w:lvlJc w:val="left"/>
      <w:pPr>
        <w:ind w:left="3260" w:hanging="360"/>
      </w:pPr>
    </w:lvl>
    <w:lvl w:ilvl="5" w:tplc="0410001B" w:tentative="1">
      <w:start w:val="1"/>
      <w:numFmt w:val="lowerRoman"/>
      <w:lvlText w:val="%6."/>
      <w:lvlJc w:val="right"/>
      <w:pPr>
        <w:ind w:left="3980" w:hanging="180"/>
      </w:pPr>
    </w:lvl>
    <w:lvl w:ilvl="6" w:tplc="0410000F" w:tentative="1">
      <w:start w:val="1"/>
      <w:numFmt w:val="decimal"/>
      <w:lvlText w:val="%7."/>
      <w:lvlJc w:val="left"/>
      <w:pPr>
        <w:ind w:left="4700" w:hanging="360"/>
      </w:pPr>
    </w:lvl>
    <w:lvl w:ilvl="7" w:tplc="04100019" w:tentative="1">
      <w:start w:val="1"/>
      <w:numFmt w:val="lowerLetter"/>
      <w:lvlText w:val="%8."/>
      <w:lvlJc w:val="left"/>
      <w:pPr>
        <w:ind w:left="5420" w:hanging="360"/>
      </w:pPr>
    </w:lvl>
    <w:lvl w:ilvl="8" w:tplc="0410001B" w:tentative="1">
      <w:start w:val="1"/>
      <w:numFmt w:val="lowerRoman"/>
      <w:lvlText w:val="%9."/>
      <w:lvlJc w:val="right"/>
      <w:pPr>
        <w:ind w:left="6140" w:hanging="180"/>
      </w:pPr>
    </w:lvl>
  </w:abstractNum>
  <w:abstractNum w:abstractNumId="16">
    <w:nsid w:val="2F4E7F2B"/>
    <w:multiLevelType w:val="hybridMultilevel"/>
    <w:tmpl w:val="E9261EF0"/>
    <w:lvl w:ilvl="0" w:tplc="0D92DDFE">
      <w:start w:val="1"/>
      <w:numFmt w:val="upperLetter"/>
      <w:lvlText w:val="%1."/>
      <w:lvlJc w:val="left"/>
      <w:pPr>
        <w:ind w:left="380" w:hanging="360"/>
      </w:pPr>
      <w:rPr>
        <w:rFonts w:hint="default"/>
      </w:rPr>
    </w:lvl>
    <w:lvl w:ilvl="1" w:tplc="04100019" w:tentative="1">
      <w:start w:val="1"/>
      <w:numFmt w:val="lowerLetter"/>
      <w:lvlText w:val="%2."/>
      <w:lvlJc w:val="left"/>
      <w:pPr>
        <w:ind w:left="1100" w:hanging="360"/>
      </w:pPr>
    </w:lvl>
    <w:lvl w:ilvl="2" w:tplc="0410001B" w:tentative="1">
      <w:start w:val="1"/>
      <w:numFmt w:val="lowerRoman"/>
      <w:lvlText w:val="%3."/>
      <w:lvlJc w:val="right"/>
      <w:pPr>
        <w:ind w:left="1820" w:hanging="180"/>
      </w:pPr>
    </w:lvl>
    <w:lvl w:ilvl="3" w:tplc="0410000F" w:tentative="1">
      <w:start w:val="1"/>
      <w:numFmt w:val="decimal"/>
      <w:lvlText w:val="%4."/>
      <w:lvlJc w:val="left"/>
      <w:pPr>
        <w:ind w:left="2540" w:hanging="360"/>
      </w:pPr>
    </w:lvl>
    <w:lvl w:ilvl="4" w:tplc="04100019" w:tentative="1">
      <w:start w:val="1"/>
      <w:numFmt w:val="lowerLetter"/>
      <w:lvlText w:val="%5."/>
      <w:lvlJc w:val="left"/>
      <w:pPr>
        <w:ind w:left="3260" w:hanging="360"/>
      </w:pPr>
    </w:lvl>
    <w:lvl w:ilvl="5" w:tplc="0410001B" w:tentative="1">
      <w:start w:val="1"/>
      <w:numFmt w:val="lowerRoman"/>
      <w:lvlText w:val="%6."/>
      <w:lvlJc w:val="right"/>
      <w:pPr>
        <w:ind w:left="3980" w:hanging="180"/>
      </w:pPr>
    </w:lvl>
    <w:lvl w:ilvl="6" w:tplc="0410000F" w:tentative="1">
      <w:start w:val="1"/>
      <w:numFmt w:val="decimal"/>
      <w:lvlText w:val="%7."/>
      <w:lvlJc w:val="left"/>
      <w:pPr>
        <w:ind w:left="4700" w:hanging="360"/>
      </w:pPr>
    </w:lvl>
    <w:lvl w:ilvl="7" w:tplc="04100019" w:tentative="1">
      <w:start w:val="1"/>
      <w:numFmt w:val="lowerLetter"/>
      <w:lvlText w:val="%8."/>
      <w:lvlJc w:val="left"/>
      <w:pPr>
        <w:ind w:left="5420" w:hanging="360"/>
      </w:pPr>
    </w:lvl>
    <w:lvl w:ilvl="8" w:tplc="0410001B" w:tentative="1">
      <w:start w:val="1"/>
      <w:numFmt w:val="lowerRoman"/>
      <w:lvlText w:val="%9."/>
      <w:lvlJc w:val="right"/>
      <w:pPr>
        <w:ind w:left="6140" w:hanging="180"/>
      </w:pPr>
    </w:lvl>
  </w:abstractNum>
  <w:abstractNum w:abstractNumId="17">
    <w:nsid w:val="3163570F"/>
    <w:multiLevelType w:val="hybridMultilevel"/>
    <w:tmpl w:val="1C2C24B6"/>
    <w:lvl w:ilvl="0" w:tplc="87A2ECC6">
      <w:start w:val="4"/>
      <w:numFmt w:val="decimal"/>
      <w:lvlText w:val="%1"/>
      <w:lvlJc w:val="left"/>
      <w:pPr>
        <w:tabs>
          <w:tab w:val="num" w:pos="915"/>
        </w:tabs>
        <w:ind w:left="915" w:hanging="55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52B690D"/>
    <w:multiLevelType w:val="hybridMultilevel"/>
    <w:tmpl w:val="6912676A"/>
    <w:lvl w:ilvl="0" w:tplc="2A40352C">
      <w:start w:val="1"/>
      <w:numFmt w:val="upperLetter"/>
      <w:lvlText w:val="%1."/>
      <w:lvlJc w:val="left"/>
      <w:pPr>
        <w:ind w:left="740" w:hanging="360"/>
      </w:pPr>
      <w:rPr>
        <w:rFonts w:hint="default"/>
      </w:rPr>
    </w:lvl>
    <w:lvl w:ilvl="1" w:tplc="04100019" w:tentative="1">
      <w:start w:val="1"/>
      <w:numFmt w:val="lowerLetter"/>
      <w:lvlText w:val="%2."/>
      <w:lvlJc w:val="left"/>
      <w:pPr>
        <w:ind w:left="1460" w:hanging="360"/>
      </w:pPr>
    </w:lvl>
    <w:lvl w:ilvl="2" w:tplc="0410001B" w:tentative="1">
      <w:start w:val="1"/>
      <w:numFmt w:val="lowerRoman"/>
      <w:lvlText w:val="%3."/>
      <w:lvlJc w:val="right"/>
      <w:pPr>
        <w:ind w:left="2180" w:hanging="180"/>
      </w:pPr>
    </w:lvl>
    <w:lvl w:ilvl="3" w:tplc="0410000F" w:tentative="1">
      <w:start w:val="1"/>
      <w:numFmt w:val="decimal"/>
      <w:lvlText w:val="%4."/>
      <w:lvlJc w:val="left"/>
      <w:pPr>
        <w:ind w:left="2900" w:hanging="360"/>
      </w:pPr>
    </w:lvl>
    <w:lvl w:ilvl="4" w:tplc="04100019" w:tentative="1">
      <w:start w:val="1"/>
      <w:numFmt w:val="lowerLetter"/>
      <w:lvlText w:val="%5."/>
      <w:lvlJc w:val="left"/>
      <w:pPr>
        <w:ind w:left="3620" w:hanging="360"/>
      </w:pPr>
    </w:lvl>
    <w:lvl w:ilvl="5" w:tplc="0410001B" w:tentative="1">
      <w:start w:val="1"/>
      <w:numFmt w:val="lowerRoman"/>
      <w:lvlText w:val="%6."/>
      <w:lvlJc w:val="right"/>
      <w:pPr>
        <w:ind w:left="4340" w:hanging="180"/>
      </w:pPr>
    </w:lvl>
    <w:lvl w:ilvl="6" w:tplc="0410000F" w:tentative="1">
      <w:start w:val="1"/>
      <w:numFmt w:val="decimal"/>
      <w:lvlText w:val="%7."/>
      <w:lvlJc w:val="left"/>
      <w:pPr>
        <w:ind w:left="5060" w:hanging="360"/>
      </w:pPr>
    </w:lvl>
    <w:lvl w:ilvl="7" w:tplc="04100019" w:tentative="1">
      <w:start w:val="1"/>
      <w:numFmt w:val="lowerLetter"/>
      <w:lvlText w:val="%8."/>
      <w:lvlJc w:val="left"/>
      <w:pPr>
        <w:ind w:left="5780" w:hanging="360"/>
      </w:pPr>
    </w:lvl>
    <w:lvl w:ilvl="8" w:tplc="0410001B" w:tentative="1">
      <w:start w:val="1"/>
      <w:numFmt w:val="lowerRoman"/>
      <w:lvlText w:val="%9."/>
      <w:lvlJc w:val="right"/>
      <w:pPr>
        <w:ind w:left="6500" w:hanging="180"/>
      </w:pPr>
    </w:lvl>
  </w:abstractNum>
  <w:abstractNum w:abstractNumId="19">
    <w:nsid w:val="453E2C13"/>
    <w:multiLevelType w:val="hybridMultilevel"/>
    <w:tmpl w:val="176037BA"/>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65CF0B3D"/>
    <w:multiLevelType w:val="multilevel"/>
    <w:tmpl w:val="87624DF8"/>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1">
    <w:nsid w:val="7105222A"/>
    <w:multiLevelType w:val="multilevel"/>
    <w:tmpl w:val="D6FAE12E"/>
    <w:lvl w:ilvl="0">
      <w:start w:val="9"/>
      <w:numFmt w:val="decimal"/>
      <w:lvlText w:val="%1"/>
      <w:lvlJc w:val="left"/>
      <w:pPr>
        <w:tabs>
          <w:tab w:val="num" w:pos="645"/>
        </w:tabs>
        <w:ind w:left="645" w:hanging="645"/>
      </w:pPr>
      <w:rPr>
        <w:rFonts w:hint="default"/>
      </w:rPr>
    </w:lvl>
    <w:lvl w:ilvl="1">
      <w:start w:val="2"/>
      <w:numFmt w:val="decimal"/>
      <w:lvlText w:val="%1.%2"/>
      <w:lvlJc w:val="left"/>
      <w:pPr>
        <w:tabs>
          <w:tab w:val="num" w:pos="645"/>
        </w:tabs>
        <w:ind w:left="645" w:hanging="64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9"/>
  </w:num>
  <w:num w:numId="16">
    <w:abstractNumId w:val="17"/>
  </w:num>
  <w:num w:numId="17">
    <w:abstractNumId w:val="21"/>
  </w:num>
  <w:num w:numId="18">
    <w:abstractNumId w:val="14"/>
  </w:num>
  <w:num w:numId="19">
    <w:abstractNumId w:val="13"/>
  </w:num>
  <w:num w:numId="20">
    <w:abstractNumId w:val="13"/>
  </w:num>
  <w:num w:numId="21">
    <w:abstractNumId w:val="13"/>
  </w:num>
  <w:num w:numId="22">
    <w:abstractNumId w:val="13"/>
  </w:num>
  <w:num w:numId="23">
    <w:abstractNumId w:val="13"/>
  </w:num>
  <w:num w:numId="24">
    <w:abstractNumId w:val="13"/>
  </w:num>
  <w:num w:numId="25">
    <w:abstractNumId w:val="13"/>
  </w:num>
  <w:num w:numId="26">
    <w:abstractNumId w:val="13"/>
  </w:num>
  <w:num w:numId="27">
    <w:abstractNumId w:val="13"/>
  </w:num>
  <w:num w:numId="28">
    <w:abstractNumId w:val="13"/>
  </w:num>
  <w:num w:numId="29">
    <w:abstractNumId w:val="13"/>
  </w:num>
  <w:num w:numId="30">
    <w:abstractNumId w:val="13"/>
  </w:num>
  <w:num w:numId="31">
    <w:abstractNumId w:val="13"/>
  </w:num>
  <w:num w:numId="32">
    <w:abstractNumId w:val="13"/>
  </w:num>
  <w:num w:numId="33">
    <w:abstractNumId w:val="13"/>
  </w:num>
  <w:num w:numId="34">
    <w:abstractNumId w:val="20"/>
  </w:num>
  <w:num w:numId="35">
    <w:abstractNumId w:val="15"/>
  </w:num>
  <w:num w:numId="36">
    <w:abstractNumId w:val="16"/>
  </w:num>
  <w:num w:numId="3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hideSpellingErrors/>
  <w:hideGrammaticalError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08"/>
    <w:rsid w:val="00010F81"/>
    <w:rsid w:val="000138AB"/>
    <w:rsid w:val="00064E5D"/>
    <w:rsid w:val="00082F7F"/>
    <w:rsid w:val="000A7E5A"/>
    <w:rsid w:val="000B7544"/>
    <w:rsid w:val="000E2B5D"/>
    <w:rsid w:val="00121218"/>
    <w:rsid w:val="00177B8E"/>
    <w:rsid w:val="001872F6"/>
    <w:rsid w:val="001B7691"/>
    <w:rsid w:val="001F211B"/>
    <w:rsid w:val="00206FBE"/>
    <w:rsid w:val="00220D8D"/>
    <w:rsid w:val="00265DAF"/>
    <w:rsid w:val="00273215"/>
    <w:rsid w:val="00285448"/>
    <w:rsid w:val="002F19A3"/>
    <w:rsid w:val="003421FB"/>
    <w:rsid w:val="00352E83"/>
    <w:rsid w:val="00353067"/>
    <w:rsid w:val="003B5ABE"/>
    <w:rsid w:val="003D4A8A"/>
    <w:rsid w:val="004632CF"/>
    <w:rsid w:val="004A4174"/>
    <w:rsid w:val="0053010C"/>
    <w:rsid w:val="005767B0"/>
    <w:rsid w:val="0059325A"/>
    <w:rsid w:val="005A774B"/>
    <w:rsid w:val="005C292C"/>
    <w:rsid w:val="005C5EF6"/>
    <w:rsid w:val="005D4201"/>
    <w:rsid w:val="006B44F1"/>
    <w:rsid w:val="006F6D87"/>
    <w:rsid w:val="007E0FFB"/>
    <w:rsid w:val="007F31FF"/>
    <w:rsid w:val="007F3C62"/>
    <w:rsid w:val="00806FAC"/>
    <w:rsid w:val="008134AB"/>
    <w:rsid w:val="0086100F"/>
    <w:rsid w:val="00867491"/>
    <w:rsid w:val="00880586"/>
    <w:rsid w:val="00934A97"/>
    <w:rsid w:val="009A52A9"/>
    <w:rsid w:val="009C2EC8"/>
    <w:rsid w:val="009F4196"/>
    <w:rsid w:val="00A92251"/>
    <w:rsid w:val="00AD7254"/>
    <w:rsid w:val="00B55BD0"/>
    <w:rsid w:val="00B55E1E"/>
    <w:rsid w:val="00B6064A"/>
    <w:rsid w:val="00BB5823"/>
    <w:rsid w:val="00BF17F3"/>
    <w:rsid w:val="00CB22E0"/>
    <w:rsid w:val="00CE645D"/>
    <w:rsid w:val="00D23342"/>
    <w:rsid w:val="00D92138"/>
    <w:rsid w:val="00D97A9B"/>
    <w:rsid w:val="00DC0378"/>
    <w:rsid w:val="00E61963"/>
    <w:rsid w:val="00E70B9B"/>
    <w:rsid w:val="00F27944"/>
    <w:rsid w:val="00F42587"/>
    <w:rsid w:val="00F47E3F"/>
    <w:rsid w:val="00F75A5D"/>
    <w:rsid w:val="00F82A42"/>
    <w:rsid w:val="00F94D3F"/>
    <w:rsid w:val="00FB080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9F4196"/>
    <w:pPr>
      <w:widowControl w:val="0"/>
      <w:suppressAutoHyphens/>
    </w:pPr>
    <w:rPr>
      <w:rFonts w:ascii="Liberation Serif" w:eastAsia="DejaVu Sans" w:hAnsi="Liberation Serif" w:cs="Lohit Hindi"/>
      <w:kern w:val="1"/>
      <w:sz w:val="24"/>
      <w:szCs w:val="24"/>
      <w:lang w:eastAsia="hi-IN" w:bidi="hi-IN"/>
    </w:rPr>
  </w:style>
  <w:style w:type="paragraph" w:styleId="Titolo1">
    <w:name w:val="heading 1"/>
    <w:basedOn w:val="Normale"/>
    <w:next w:val="Normale"/>
    <w:qFormat/>
    <w:pPr>
      <w:keepNext/>
      <w:numPr>
        <w:numId w:val="14"/>
      </w:numPr>
      <w:spacing w:before="601" w:after="289"/>
      <w:outlineLvl w:val="0"/>
    </w:pPr>
    <w:rPr>
      <w:rFonts w:ascii="Arial" w:eastAsia="HG Mincho Light J" w:hAnsi="Arial" w:cs="Arial Unicode MS"/>
      <w:b/>
      <w:bCs/>
      <w:spacing w:val="-6"/>
      <w:sz w:val="32"/>
      <w:szCs w:val="48"/>
    </w:rPr>
  </w:style>
  <w:style w:type="paragraph" w:styleId="Titolo2">
    <w:name w:val="heading 2"/>
    <w:basedOn w:val="Normale"/>
    <w:next w:val="Normale"/>
    <w:qFormat/>
    <w:pPr>
      <w:keepNext/>
      <w:numPr>
        <w:ilvl w:val="1"/>
        <w:numId w:val="14"/>
      </w:numPr>
      <w:spacing w:before="400" w:after="300"/>
      <w:outlineLvl w:val="1"/>
    </w:pPr>
    <w:rPr>
      <w:rFonts w:ascii="Arial" w:hAnsi="Arial" w:cs="DejaVu Sans"/>
      <w:b/>
      <w:bCs/>
      <w:color w:val="000000"/>
      <w:sz w:val="28"/>
      <w:szCs w:val="36"/>
    </w:rPr>
  </w:style>
  <w:style w:type="paragraph" w:styleId="Titolo3">
    <w:name w:val="heading 3"/>
    <w:basedOn w:val="Normale"/>
    <w:next w:val="Normale"/>
    <w:qFormat/>
    <w:pPr>
      <w:keepNext/>
      <w:numPr>
        <w:ilvl w:val="2"/>
        <w:numId w:val="14"/>
      </w:numPr>
      <w:spacing w:before="300" w:after="187"/>
      <w:outlineLvl w:val="2"/>
    </w:pPr>
    <w:rPr>
      <w:rFonts w:ascii="Arial" w:hAnsi="Arial" w:cs="DejaVu Sans"/>
      <w:b/>
      <w:bCs/>
      <w:spacing w:val="-6"/>
      <w:sz w:val="26"/>
      <w:szCs w:val="28"/>
    </w:rPr>
  </w:style>
  <w:style w:type="paragraph" w:styleId="Titolo4">
    <w:name w:val="heading 4"/>
    <w:basedOn w:val="Intestazione1"/>
    <w:next w:val="Corpotesto"/>
    <w:qFormat/>
    <w:pPr>
      <w:numPr>
        <w:ilvl w:val="3"/>
        <w:numId w:val="14"/>
      </w:numPr>
      <w:outlineLvl w:val="3"/>
    </w:pPr>
    <w:rPr>
      <w:bCs/>
      <w:i/>
      <w:iCs/>
      <w:sz w:val="27"/>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Carpredefinitoparagrafo1">
    <w:name w:val="Car. predefinito paragrafo1"/>
  </w:style>
  <w:style w:type="character" w:customStyle="1" w:styleId="mw-headline">
    <w:name w:val="mw-headline"/>
    <w:basedOn w:val="Carpredefinitoparagrafo1"/>
  </w:style>
  <w:style w:type="character" w:customStyle="1" w:styleId="Caratteredellanota">
    <w:name w:val="Carattere della nota"/>
    <w:rPr>
      <w:vertAlign w:val="superscript"/>
    </w:rPr>
  </w:style>
  <w:style w:type="character" w:styleId="Collegamentoipertestuale">
    <w:name w:val="Hyperlink"/>
    <w:rPr>
      <w:color w:val="000080"/>
      <w:u w:val="single"/>
    </w:rPr>
  </w:style>
  <w:style w:type="character" w:customStyle="1" w:styleId="WW8Num3z0">
    <w:name w:val="WW8Num3z0"/>
    <w:rPr>
      <w:rFonts w:ascii="Symbol" w:hAnsi="Symbol"/>
      <w:sz w:val="20"/>
    </w:rPr>
  </w:style>
  <w:style w:type="character" w:customStyle="1" w:styleId="WW8Num6z0">
    <w:name w:val="WW8Num6z0"/>
    <w:rPr>
      <w:rFonts w:ascii="Symbol" w:hAnsi="Symbol"/>
      <w:sz w:val="20"/>
    </w:rPr>
  </w:style>
  <w:style w:type="character" w:customStyle="1" w:styleId="WW8Num6z1">
    <w:name w:val="WW8Num6z1"/>
    <w:rPr>
      <w:rFonts w:ascii="Courier New" w:hAnsi="Courier New"/>
      <w:sz w:val="20"/>
    </w:rPr>
  </w:style>
  <w:style w:type="character" w:customStyle="1" w:styleId="WW8Num6z2">
    <w:name w:val="WW8Num6z2"/>
    <w:rPr>
      <w:rFonts w:ascii="Wingdings" w:hAnsi="Wingdings"/>
      <w:sz w:val="20"/>
    </w:rPr>
  </w:style>
  <w:style w:type="character" w:customStyle="1" w:styleId="WW8Num7z0">
    <w:name w:val="WW8Num7z0"/>
    <w:rPr>
      <w:rFonts w:ascii="Bitstream Vera Serif" w:hAnsi="Bitstream Vera Serif"/>
      <w:sz w:val="24"/>
      <w:szCs w:val="24"/>
    </w:rPr>
  </w:style>
  <w:style w:type="character" w:customStyle="1" w:styleId="WW8Num7z1">
    <w:name w:val="WW8Num7z1"/>
    <w:rPr>
      <w:rFonts w:ascii="Courier New" w:hAnsi="Courier New"/>
      <w:sz w:val="20"/>
    </w:rPr>
  </w:style>
  <w:style w:type="character" w:customStyle="1" w:styleId="WW8Num7z2">
    <w:name w:val="WW8Num7z2"/>
    <w:rPr>
      <w:rFonts w:ascii="Wingdings" w:hAnsi="Wingdings"/>
      <w:sz w:val="20"/>
    </w:rPr>
  </w:style>
  <w:style w:type="character" w:styleId="Rimandonotaapidipagina">
    <w:name w:val="footnote reference"/>
    <w:rPr>
      <w:vertAlign w:val="superscript"/>
    </w:rPr>
  </w:style>
  <w:style w:type="character" w:customStyle="1" w:styleId="Caratteredinumerazione">
    <w:name w:val="Carattere di numerazione"/>
  </w:style>
  <w:style w:type="character" w:customStyle="1" w:styleId="Punti">
    <w:name w:val="Punti"/>
    <w:rPr>
      <w:rFonts w:ascii="OpenSymbol" w:eastAsia="OpenSymbol" w:hAnsi="OpenSymbol" w:cs="OpenSymbol"/>
    </w:rPr>
  </w:style>
  <w:style w:type="character" w:styleId="Rimandonotadichiusura">
    <w:name w:val="endnote reference"/>
    <w:rPr>
      <w:vertAlign w:val="superscript"/>
    </w:rPr>
  </w:style>
  <w:style w:type="character" w:customStyle="1" w:styleId="Caratterenotadichiusura">
    <w:name w:val="Carattere nota di chiusura"/>
  </w:style>
  <w:style w:type="paragraph" w:customStyle="1" w:styleId="Intestazione1">
    <w:name w:val="Intestazione1"/>
    <w:basedOn w:val="Normale"/>
    <w:next w:val="Corpotesto"/>
    <w:pPr>
      <w:keepNext/>
      <w:spacing w:before="238" w:after="686"/>
    </w:pPr>
    <w:rPr>
      <w:rFonts w:ascii="Arial" w:eastAsia="AR PL ShanHeiSun Uni" w:hAnsi="Arial" w:cs="Lucidasans"/>
      <w:b/>
      <w:sz w:val="32"/>
      <w:szCs w:val="28"/>
    </w:rPr>
  </w:style>
  <w:style w:type="paragraph" w:styleId="Corpotesto">
    <w:name w:val="Body Text"/>
    <w:basedOn w:val="Normale"/>
    <w:link w:val="CorpotestoCarattere"/>
    <w:pPr>
      <w:suppressAutoHyphens w:val="0"/>
      <w:spacing w:after="120"/>
      <w:jc w:val="both"/>
    </w:pPr>
    <w:rPr>
      <w:color w:val="000000"/>
    </w:rPr>
  </w:style>
  <w:style w:type="paragraph" w:styleId="Elenco">
    <w:name w:val="List"/>
    <w:basedOn w:val="Corpotesto"/>
  </w:style>
  <w:style w:type="paragraph" w:customStyle="1" w:styleId="Didascalia1">
    <w:name w:val="Didascalia1"/>
    <w:basedOn w:val="Normale"/>
    <w:pPr>
      <w:suppressLineNumbers/>
      <w:spacing w:before="120" w:after="120"/>
    </w:pPr>
    <w:rPr>
      <w:i/>
      <w:iCs/>
    </w:rPr>
  </w:style>
  <w:style w:type="paragraph" w:customStyle="1" w:styleId="Indice">
    <w:name w:val="Indice"/>
    <w:basedOn w:val="Normale"/>
    <w:pPr>
      <w:suppressLineNumbers/>
    </w:pPr>
  </w:style>
  <w:style w:type="paragraph" w:styleId="Titolo">
    <w:name w:val="Title"/>
    <w:basedOn w:val="Intestazione1"/>
    <w:next w:val="Sottotitolo"/>
    <w:qFormat/>
    <w:pPr>
      <w:spacing w:before="600" w:after="2000"/>
      <w:jc w:val="center"/>
    </w:pPr>
    <w:rPr>
      <w:bCs/>
      <w:spacing w:val="-8"/>
      <w:sz w:val="48"/>
      <w:szCs w:val="36"/>
    </w:rPr>
  </w:style>
  <w:style w:type="paragraph" w:styleId="Sottotitolo">
    <w:name w:val="Subtitle"/>
    <w:basedOn w:val="Intestazione1"/>
    <w:next w:val="Corpotesto"/>
    <w:qFormat/>
    <w:pPr>
      <w:spacing w:before="120" w:after="120"/>
      <w:jc w:val="center"/>
    </w:pPr>
    <w:rPr>
      <w:iCs/>
      <w:sz w:val="28"/>
    </w:rPr>
  </w:style>
  <w:style w:type="paragraph" w:styleId="Intestazione">
    <w:name w:val="header"/>
    <w:basedOn w:val="Normale"/>
    <w:pPr>
      <w:suppressLineNumbers/>
      <w:tabs>
        <w:tab w:val="center" w:pos="4818"/>
        <w:tab w:val="right" w:pos="9637"/>
      </w:tabs>
      <w:spacing w:before="180"/>
      <w:textAlignment w:val="center"/>
    </w:pPr>
    <w:rPr>
      <w:rFonts w:ascii="Times New Roman" w:hAnsi="Times New Roman"/>
      <w:i/>
      <w:color w:val="000000"/>
      <w:spacing w:val="-10"/>
      <w:sz w:val="20"/>
    </w:rPr>
  </w:style>
  <w:style w:type="paragraph" w:styleId="Pidipagina">
    <w:name w:val="footer"/>
    <w:basedOn w:val="Normale"/>
    <w:link w:val="PidipaginaCarattere"/>
    <w:uiPriority w:val="99"/>
    <w:pPr>
      <w:suppressLineNumbers/>
      <w:tabs>
        <w:tab w:val="center" w:pos="4818"/>
        <w:tab w:val="right" w:pos="9637"/>
      </w:tabs>
      <w:jc w:val="center"/>
    </w:pPr>
    <w:rPr>
      <w:rFonts w:ascii="Times New Roman" w:hAnsi="Times New Roman"/>
      <w:sz w:val="20"/>
    </w:rPr>
  </w:style>
  <w:style w:type="paragraph" w:customStyle="1" w:styleId="Contenutotabella">
    <w:name w:val="Contenuto tabella"/>
    <w:basedOn w:val="Normale"/>
    <w:pPr>
      <w:suppressLineNumbers/>
    </w:pPr>
  </w:style>
  <w:style w:type="paragraph" w:styleId="Testonotaapidipagina">
    <w:name w:val="footnote text"/>
    <w:basedOn w:val="Normale"/>
    <w:pPr>
      <w:suppressLineNumbers/>
      <w:ind w:left="283" w:hanging="283"/>
    </w:pPr>
    <w:rPr>
      <w:color w:val="000000"/>
      <w:sz w:val="20"/>
      <w:szCs w:val="20"/>
    </w:rPr>
  </w:style>
  <w:style w:type="paragraph" w:customStyle="1" w:styleId="Elenco1">
    <w:name w:val="Elenco 1"/>
    <w:basedOn w:val="Elenco"/>
    <w:pPr>
      <w:numPr>
        <w:numId w:val="2"/>
      </w:numPr>
      <w:spacing w:after="43"/>
      <w:ind w:left="561" w:right="363" w:firstLine="0"/>
    </w:pPr>
  </w:style>
  <w:style w:type="paragraph" w:customStyle="1" w:styleId="Numerazione1">
    <w:name w:val="Numerazione 1"/>
    <w:basedOn w:val="Elenco"/>
    <w:pPr>
      <w:tabs>
        <w:tab w:val="num" w:pos="227"/>
      </w:tabs>
      <w:spacing w:after="43"/>
      <w:ind w:left="227" w:hanging="227"/>
    </w:pPr>
  </w:style>
  <w:style w:type="paragraph" w:customStyle="1" w:styleId="Intestazionetabella">
    <w:name w:val="Intestazione tabella"/>
    <w:basedOn w:val="Contenutotabella"/>
    <w:pPr>
      <w:jc w:val="center"/>
    </w:pPr>
    <w:rPr>
      <w:b/>
      <w:bCs/>
    </w:rPr>
  </w:style>
  <w:style w:type="paragraph" w:styleId="Testofumetto">
    <w:name w:val="Balloon Text"/>
    <w:basedOn w:val="Normale"/>
    <w:link w:val="TestofumettoCarattere"/>
    <w:uiPriority w:val="99"/>
    <w:semiHidden/>
    <w:unhideWhenUsed/>
    <w:rsid w:val="00FB0808"/>
    <w:rPr>
      <w:rFonts w:ascii="Tahoma" w:hAnsi="Tahoma" w:cs="Mangal"/>
      <w:sz w:val="16"/>
      <w:szCs w:val="14"/>
    </w:rPr>
  </w:style>
  <w:style w:type="character" w:customStyle="1" w:styleId="TestofumettoCarattere">
    <w:name w:val="Testo fumetto Carattere"/>
    <w:link w:val="Testofumetto"/>
    <w:uiPriority w:val="99"/>
    <w:semiHidden/>
    <w:rsid w:val="00FB0808"/>
    <w:rPr>
      <w:rFonts w:ascii="Tahoma" w:eastAsia="DejaVu Sans" w:hAnsi="Tahoma" w:cs="Mangal"/>
      <w:kern w:val="1"/>
      <w:sz w:val="16"/>
      <w:szCs w:val="14"/>
      <w:lang w:eastAsia="hi-IN" w:bidi="hi-IN"/>
    </w:rPr>
  </w:style>
  <w:style w:type="paragraph" w:styleId="Revisione">
    <w:name w:val="Revision"/>
    <w:hidden/>
    <w:uiPriority w:val="99"/>
    <w:semiHidden/>
    <w:rsid w:val="00D92138"/>
    <w:rPr>
      <w:rFonts w:ascii="Liberation Serif" w:eastAsia="DejaVu Sans" w:hAnsi="Liberation Serif" w:cs="Mangal"/>
      <w:kern w:val="1"/>
      <w:sz w:val="24"/>
      <w:szCs w:val="21"/>
      <w:lang w:eastAsia="hi-IN" w:bidi="hi-IN"/>
    </w:rPr>
  </w:style>
  <w:style w:type="character" w:styleId="Rimandocommento">
    <w:name w:val="annotation reference"/>
    <w:uiPriority w:val="99"/>
    <w:semiHidden/>
    <w:unhideWhenUsed/>
    <w:rsid w:val="00010F81"/>
    <w:rPr>
      <w:sz w:val="16"/>
      <w:szCs w:val="16"/>
    </w:rPr>
  </w:style>
  <w:style w:type="paragraph" w:styleId="Testocommento">
    <w:name w:val="annotation text"/>
    <w:basedOn w:val="Normale"/>
    <w:link w:val="TestocommentoCarattere"/>
    <w:uiPriority w:val="99"/>
    <w:semiHidden/>
    <w:unhideWhenUsed/>
    <w:rsid w:val="00010F81"/>
    <w:pPr>
      <w:widowControl/>
      <w:suppressAutoHyphens w:val="0"/>
    </w:pPr>
    <w:rPr>
      <w:rFonts w:ascii="Times New Roman" w:eastAsia="Times New Roman" w:hAnsi="Times New Roman" w:cs="Times New Roman"/>
      <w:kern w:val="0"/>
      <w:sz w:val="20"/>
      <w:szCs w:val="20"/>
      <w:lang w:val="en-US" w:eastAsia="en-US" w:bidi="ar-SA"/>
    </w:rPr>
  </w:style>
  <w:style w:type="character" w:customStyle="1" w:styleId="TestocommentoCarattere">
    <w:name w:val="Testo commento Carattere"/>
    <w:link w:val="Testocommento"/>
    <w:uiPriority w:val="99"/>
    <w:semiHidden/>
    <w:rsid w:val="00010F81"/>
    <w:rPr>
      <w:lang w:val="en-US" w:eastAsia="en-US"/>
    </w:rPr>
  </w:style>
  <w:style w:type="character" w:customStyle="1" w:styleId="CorpotestoCarattere">
    <w:name w:val="Corpo testo Carattere"/>
    <w:link w:val="Corpotesto"/>
    <w:rsid w:val="009F4196"/>
    <w:rPr>
      <w:rFonts w:ascii="Liberation Serif" w:eastAsia="DejaVu Sans" w:hAnsi="Liberation Serif" w:cs="Lohit Hindi"/>
      <w:color w:val="000000"/>
      <w:kern w:val="1"/>
      <w:sz w:val="24"/>
      <w:szCs w:val="24"/>
      <w:lang w:eastAsia="hi-IN" w:bidi="hi-IN"/>
    </w:rPr>
  </w:style>
  <w:style w:type="character" w:customStyle="1" w:styleId="PidipaginaCarattere">
    <w:name w:val="Piè di pagina Carattere"/>
    <w:link w:val="Pidipagina"/>
    <w:uiPriority w:val="99"/>
    <w:rsid w:val="007F31FF"/>
    <w:rPr>
      <w:rFonts w:eastAsia="DejaVu Sans" w:cs="Lohit Hindi"/>
      <w:kern w:val="1"/>
      <w:szCs w:val="24"/>
      <w:lang w:eastAsia="hi-I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9F4196"/>
    <w:pPr>
      <w:widowControl w:val="0"/>
      <w:suppressAutoHyphens/>
    </w:pPr>
    <w:rPr>
      <w:rFonts w:ascii="Liberation Serif" w:eastAsia="DejaVu Sans" w:hAnsi="Liberation Serif" w:cs="Lohit Hindi"/>
      <w:kern w:val="1"/>
      <w:sz w:val="24"/>
      <w:szCs w:val="24"/>
      <w:lang w:eastAsia="hi-IN" w:bidi="hi-IN"/>
    </w:rPr>
  </w:style>
  <w:style w:type="paragraph" w:styleId="Titolo1">
    <w:name w:val="heading 1"/>
    <w:basedOn w:val="Normale"/>
    <w:next w:val="Normale"/>
    <w:qFormat/>
    <w:pPr>
      <w:keepNext/>
      <w:numPr>
        <w:numId w:val="14"/>
      </w:numPr>
      <w:spacing w:before="601" w:after="289"/>
      <w:outlineLvl w:val="0"/>
    </w:pPr>
    <w:rPr>
      <w:rFonts w:ascii="Arial" w:eastAsia="HG Mincho Light J" w:hAnsi="Arial" w:cs="Arial Unicode MS"/>
      <w:b/>
      <w:bCs/>
      <w:spacing w:val="-6"/>
      <w:sz w:val="32"/>
      <w:szCs w:val="48"/>
    </w:rPr>
  </w:style>
  <w:style w:type="paragraph" w:styleId="Titolo2">
    <w:name w:val="heading 2"/>
    <w:basedOn w:val="Normale"/>
    <w:next w:val="Normale"/>
    <w:qFormat/>
    <w:pPr>
      <w:keepNext/>
      <w:numPr>
        <w:ilvl w:val="1"/>
        <w:numId w:val="14"/>
      </w:numPr>
      <w:spacing w:before="400" w:after="300"/>
      <w:outlineLvl w:val="1"/>
    </w:pPr>
    <w:rPr>
      <w:rFonts w:ascii="Arial" w:hAnsi="Arial" w:cs="DejaVu Sans"/>
      <w:b/>
      <w:bCs/>
      <w:color w:val="000000"/>
      <w:sz w:val="28"/>
      <w:szCs w:val="36"/>
    </w:rPr>
  </w:style>
  <w:style w:type="paragraph" w:styleId="Titolo3">
    <w:name w:val="heading 3"/>
    <w:basedOn w:val="Normale"/>
    <w:next w:val="Normale"/>
    <w:qFormat/>
    <w:pPr>
      <w:keepNext/>
      <w:numPr>
        <w:ilvl w:val="2"/>
        <w:numId w:val="14"/>
      </w:numPr>
      <w:spacing w:before="300" w:after="187"/>
      <w:outlineLvl w:val="2"/>
    </w:pPr>
    <w:rPr>
      <w:rFonts w:ascii="Arial" w:hAnsi="Arial" w:cs="DejaVu Sans"/>
      <w:b/>
      <w:bCs/>
      <w:spacing w:val="-6"/>
      <w:sz w:val="26"/>
      <w:szCs w:val="28"/>
    </w:rPr>
  </w:style>
  <w:style w:type="paragraph" w:styleId="Titolo4">
    <w:name w:val="heading 4"/>
    <w:basedOn w:val="Intestazione1"/>
    <w:next w:val="Corpotesto"/>
    <w:qFormat/>
    <w:pPr>
      <w:numPr>
        <w:ilvl w:val="3"/>
        <w:numId w:val="14"/>
      </w:numPr>
      <w:outlineLvl w:val="3"/>
    </w:pPr>
    <w:rPr>
      <w:bCs/>
      <w:i/>
      <w:iCs/>
      <w:sz w:val="27"/>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Carpredefinitoparagrafo1">
    <w:name w:val="Car. predefinito paragrafo1"/>
  </w:style>
  <w:style w:type="character" w:customStyle="1" w:styleId="mw-headline">
    <w:name w:val="mw-headline"/>
    <w:basedOn w:val="Carpredefinitoparagrafo1"/>
  </w:style>
  <w:style w:type="character" w:customStyle="1" w:styleId="Caratteredellanota">
    <w:name w:val="Carattere della nota"/>
    <w:rPr>
      <w:vertAlign w:val="superscript"/>
    </w:rPr>
  </w:style>
  <w:style w:type="character" w:styleId="Collegamentoipertestuale">
    <w:name w:val="Hyperlink"/>
    <w:rPr>
      <w:color w:val="000080"/>
      <w:u w:val="single"/>
    </w:rPr>
  </w:style>
  <w:style w:type="character" w:customStyle="1" w:styleId="WW8Num3z0">
    <w:name w:val="WW8Num3z0"/>
    <w:rPr>
      <w:rFonts w:ascii="Symbol" w:hAnsi="Symbol"/>
      <w:sz w:val="20"/>
    </w:rPr>
  </w:style>
  <w:style w:type="character" w:customStyle="1" w:styleId="WW8Num6z0">
    <w:name w:val="WW8Num6z0"/>
    <w:rPr>
      <w:rFonts w:ascii="Symbol" w:hAnsi="Symbol"/>
      <w:sz w:val="20"/>
    </w:rPr>
  </w:style>
  <w:style w:type="character" w:customStyle="1" w:styleId="WW8Num6z1">
    <w:name w:val="WW8Num6z1"/>
    <w:rPr>
      <w:rFonts w:ascii="Courier New" w:hAnsi="Courier New"/>
      <w:sz w:val="20"/>
    </w:rPr>
  </w:style>
  <w:style w:type="character" w:customStyle="1" w:styleId="WW8Num6z2">
    <w:name w:val="WW8Num6z2"/>
    <w:rPr>
      <w:rFonts w:ascii="Wingdings" w:hAnsi="Wingdings"/>
      <w:sz w:val="20"/>
    </w:rPr>
  </w:style>
  <w:style w:type="character" w:customStyle="1" w:styleId="WW8Num7z0">
    <w:name w:val="WW8Num7z0"/>
    <w:rPr>
      <w:rFonts w:ascii="Bitstream Vera Serif" w:hAnsi="Bitstream Vera Serif"/>
      <w:sz w:val="24"/>
      <w:szCs w:val="24"/>
    </w:rPr>
  </w:style>
  <w:style w:type="character" w:customStyle="1" w:styleId="WW8Num7z1">
    <w:name w:val="WW8Num7z1"/>
    <w:rPr>
      <w:rFonts w:ascii="Courier New" w:hAnsi="Courier New"/>
      <w:sz w:val="20"/>
    </w:rPr>
  </w:style>
  <w:style w:type="character" w:customStyle="1" w:styleId="WW8Num7z2">
    <w:name w:val="WW8Num7z2"/>
    <w:rPr>
      <w:rFonts w:ascii="Wingdings" w:hAnsi="Wingdings"/>
      <w:sz w:val="20"/>
    </w:rPr>
  </w:style>
  <w:style w:type="character" w:styleId="Rimandonotaapidipagina">
    <w:name w:val="footnote reference"/>
    <w:rPr>
      <w:vertAlign w:val="superscript"/>
    </w:rPr>
  </w:style>
  <w:style w:type="character" w:customStyle="1" w:styleId="Caratteredinumerazione">
    <w:name w:val="Carattere di numerazione"/>
  </w:style>
  <w:style w:type="character" w:customStyle="1" w:styleId="Punti">
    <w:name w:val="Punti"/>
    <w:rPr>
      <w:rFonts w:ascii="OpenSymbol" w:eastAsia="OpenSymbol" w:hAnsi="OpenSymbol" w:cs="OpenSymbol"/>
    </w:rPr>
  </w:style>
  <w:style w:type="character" w:styleId="Rimandonotadichiusura">
    <w:name w:val="endnote reference"/>
    <w:rPr>
      <w:vertAlign w:val="superscript"/>
    </w:rPr>
  </w:style>
  <w:style w:type="character" w:customStyle="1" w:styleId="Caratterenotadichiusura">
    <w:name w:val="Carattere nota di chiusura"/>
  </w:style>
  <w:style w:type="paragraph" w:customStyle="1" w:styleId="Intestazione1">
    <w:name w:val="Intestazione1"/>
    <w:basedOn w:val="Normale"/>
    <w:next w:val="Corpotesto"/>
    <w:pPr>
      <w:keepNext/>
      <w:spacing w:before="238" w:after="686"/>
    </w:pPr>
    <w:rPr>
      <w:rFonts w:ascii="Arial" w:eastAsia="AR PL ShanHeiSun Uni" w:hAnsi="Arial" w:cs="Lucidasans"/>
      <w:b/>
      <w:sz w:val="32"/>
      <w:szCs w:val="28"/>
    </w:rPr>
  </w:style>
  <w:style w:type="paragraph" w:styleId="Corpotesto">
    <w:name w:val="Body Text"/>
    <w:basedOn w:val="Normale"/>
    <w:link w:val="CorpotestoCarattere"/>
    <w:pPr>
      <w:suppressAutoHyphens w:val="0"/>
      <w:spacing w:after="120"/>
      <w:jc w:val="both"/>
    </w:pPr>
    <w:rPr>
      <w:color w:val="000000"/>
    </w:rPr>
  </w:style>
  <w:style w:type="paragraph" w:styleId="Elenco">
    <w:name w:val="List"/>
    <w:basedOn w:val="Corpotesto"/>
  </w:style>
  <w:style w:type="paragraph" w:customStyle="1" w:styleId="Didascalia1">
    <w:name w:val="Didascalia1"/>
    <w:basedOn w:val="Normale"/>
    <w:pPr>
      <w:suppressLineNumbers/>
      <w:spacing w:before="120" w:after="120"/>
    </w:pPr>
    <w:rPr>
      <w:i/>
      <w:iCs/>
    </w:rPr>
  </w:style>
  <w:style w:type="paragraph" w:customStyle="1" w:styleId="Indice">
    <w:name w:val="Indice"/>
    <w:basedOn w:val="Normale"/>
    <w:pPr>
      <w:suppressLineNumbers/>
    </w:pPr>
  </w:style>
  <w:style w:type="paragraph" w:styleId="Titolo">
    <w:name w:val="Title"/>
    <w:basedOn w:val="Intestazione1"/>
    <w:next w:val="Sottotitolo"/>
    <w:qFormat/>
    <w:pPr>
      <w:spacing w:before="600" w:after="2000"/>
      <w:jc w:val="center"/>
    </w:pPr>
    <w:rPr>
      <w:bCs/>
      <w:spacing w:val="-8"/>
      <w:sz w:val="48"/>
      <w:szCs w:val="36"/>
    </w:rPr>
  </w:style>
  <w:style w:type="paragraph" w:styleId="Sottotitolo">
    <w:name w:val="Subtitle"/>
    <w:basedOn w:val="Intestazione1"/>
    <w:next w:val="Corpotesto"/>
    <w:qFormat/>
    <w:pPr>
      <w:spacing w:before="120" w:after="120"/>
      <w:jc w:val="center"/>
    </w:pPr>
    <w:rPr>
      <w:iCs/>
      <w:sz w:val="28"/>
    </w:rPr>
  </w:style>
  <w:style w:type="paragraph" w:styleId="Intestazione">
    <w:name w:val="header"/>
    <w:basedOn w:val="Normale"/>
    <w:pPr>
      <w:suppressLineNumbers/>
      <w:tabs>
        <w:tab w:val="center" w:pos="4818"/>
        <w:tab w:val="right" w:pos="9637"/>
      </w:tabs>
      <w:spacing w:before="180"/>
      <w:textAlignment w:val="center"/>
    </w:pPr>
    <w:rPr>
      <w:rFonts w:ascii="Times New Roman" w:hAnsi="Times New Roman"/>
      <w:i/>
      <w:color w:val="000000"/>
      <w:spacing w:val="-10"/>
      <w:sz w:val="20"/>
    </w:rPr>
  </w:style>
  <w:style w:type="paragraph" w:styleId="Pidipagina">
    <w:name w:val="footer"/>
    <w:basedOn w:val="Normale"/>
    <w:link w:val="PidipaginaCarattere"/>
    <w:uiPriority w:val="99"/>
    <w:pPr>
      <w:suppressLineNumbers/>
      <w:tabs>
        <w:tab w:val="center" w:pos="4818"/>
        <w:tab w:val="right" w:pos="9637"/>
      </w:tabs>
      <w:jc w:val="center"/>
    </w:pPr>
    <w:rPr>
      <w:rFonts w:ascii="Times New Roman" w:hAnsi="Times New Roman"/>
      <w:sz w:val="20"/>
    </w:rPr>
  </w:style>
  <w:style w:type="paragraph" w:customStyle="1" w:styleId="Contenutotabella">
    <w:name w:val="Contenuto tabella"/>
    <w:basedOn w:val="Normale"/>
    <w:pPr>
      <w:suppressLineNumbers/>
    </w:pPr>
  </w:style>
  <w:style w:type="paragraph" w:styleId="Testonotaapidipagina">
    <w:name w:val="footnote text"/>
    <w:basedOn w:val="Normale"/>
    <w:pPr>
      <w:suppressLineNumbers/>
      <w:ind w:left="283" w:hanging="283"/>
    </w:pPr>
    <w:rPr>
      <w:color w:val="000000"/>
      <w:sz w:val="20"/>
      <w:szCs w:val="20"/>
    </w:rPr>
  </w:style>
  <w:style w:type="paragraph" w:customStyle="1" w:styleId="Elenco1">
    <w:name w:val="Elenco 1"/>
    <w:basedOn w:val="Elenco"/>
    <w:pPr>
      <w:numPr>
        <w:numId w:val="2"/>
      </w:numPr>
      <w:spacing w:after="43"/>
      <w:ind w:left="561" w:right="363" w:firstLine="0"/>
    </w:pPr>
  </w:style>
  <w:style w:type="paragraph" w:customStyle="1" w:styleId="Numerazione1">
    <w:name w:val="Numerazione 1"/>
    <w:basedOn w:val="Elenco"/>
    <w:pPr>
      <w:tabs>
        <w:tab w:val="num" w:pos="227"/>
      </w:tabs>
      <w:spacing w:after="43"/>
      <w:ind w:left="227" w:hanging="227"/>
    </w:pPr>
  </w:style>
  <w:style w:type="paragraph" w:customStyle="1" w:styleId="Intestazionetabella">
    <w:name w:val="Intestazione tabella"/>
    <w:basedOn w:val="Contenutotabella"/>
    <w:pPr>
      <w:jc w:val="center"/>
    </w:pPr>
    <w:rPr>
      <w:b/>
      <w:bCs/>
    </w:rPr>
  </w:style>
  <w:style w:type="paragraph" w:styleId="Testofumetto">
    <w:name w:val="Balloon Text"/>
    <w:basedOn w:val="Normale"/>
    <w:link w:val="TestofumettoCarattere"/>
    <w:uiPriority w:val="99"/>
    <w:semiHidden/>
    <w:unhideWhenUsed/>
    <w:rsid w:val="00FB0808"/>
    <w:rPr>
      <w:rFonts w:ascii="Tahoma" w:hAnsi="Tahoma" w:cs="Mangal"/>
      <w:sz w:val="16"/>
      <w:szCs w:val="14"/>
    </w:rPr>
  </w:style>
  <w:style w:type="character" w:customStyle="1" w:styleId="TestofumettoCarattere">
    <w:name w:val="Testo fumetto Carattere"/>
    <w:link w:val="Testofumetto"/>
    <w:uiPriority w:val="99"/>
    <w:semiHidden/>
    <w:rsid w:val="00FB0808"/>
    <w:rPr>
      <w:rFonts w:ascii="Tahoma" w:eastAsia="DejaVu Sans" w:hAnsi="Tahoma" w:cs="Mangal"/>
      <w:kern w:val="1"/>
      <w:sz w:val="16"/>
      <w:szCs w:val="14"/>
      <w:lang w:eastAsia="hi-IN" w:bidi="hi-IN"/>
    </w:rPr>
  </w:style>
  <w:style w:type="paragraph" w:styleId="Revisione">
    <w:name w:val="Revision"/>
    <w:hidden/>
    <w:uiPriority w:val="99"/>
    <w:semiHidden/>
    <w:rsid w:val="00D92138"/>
    <w:rPr>
      <w:rFonts w:ascii="Liberation Serif" w:eastAsia="DejaVu Sans" w:hAnsi="Liberation Serif" w:cs="Mangal"/>
      <w:kern w:val="1"/>
      <w:sz w:val="24"/>
      <w:szCs w:val="21"/>
      <w:lang w:eastAsia="hi-IN" w:bidi="hi-IN"/>
    </w:rPr>
  </w:style>
  <w:style w:type="character" w:styleId="Rimandocommento">
    <w:name w:val="annotation reference"/>
    <w:uiPriority w:val="99"/>
    <w:semiHidden/>
    <w:unhideWhenUsed/>
    <w:rsid w:val="00010F81"/>
    <w:rPr>
      <w:sz w:val="16"/>
      <w:szCs w:val="16"/>
    </w:rPr>
  </w:style>
  <w:style w:type="paragraph" w:styleId="Testocommento">
    <w:name w:val="annotation text"/>
    <w:basedOn w:val="Normale"/>
    <w:link w:val="TestocommentoCarattere"/>
    <w:uiPriority w:val="99"/>
    <w:semiHidden/>
    <w:unhideWhenUsed/>
    <w:rsid w:val="00010F81"/>
    <w:pPr>
      <w:widowControl/>
      <w:suppressAutoHyphens w:val="0"/>
    </w:pPr>
    <w:rPr>
      <w:rFonts w:ascii="Times New Roman" w:eastAsia="Times New Roman" w:hAnsi="Times New Roman" w:cs="Times New Roman"/>
      <w:kern w:val="0"/>
      <w:sz w:val="20"/>
      <w:szCs w:val="20"/>
      <w:lang w:val="en-US" w:eastAsia="en-US" w:bidi="ar-SA"/>
    </w:rPr>
  </w:style>
  <w:style w:type="character" w:customStyle="1" w:styleId="TestocommentoCarattere">
    <w:name w:val="Testo commento Carattere"/>
    <w:link w:val="Testocommento"/>
    <w:uiPriority w:val="99"/>
    <w:semiHidden/>
    <w:rsid w:val="00010F81"/>
    <w:rPr>
      <w:lang w:val="en-US" w:eastAsia="en-US"/>
    </w:rPr>
  </w:style>
  <w:style w:type="character" w:customStyle="1" w:styleId="CorpotestoCarattere">
    <w:name w:val="Corpo testo Carattere"/>
    <w:link w:val="Corpotesto"/>
    <w:rsid w:val="009F4196"/>
    <w:rPr>
      <w:rFonts w:ascii="Liberation Serif" w:eastAsia="DejaVu Sans" w:hAnsi="Liberation Serif" w:cs="Lohit Hindi"/>
      <w:color w:val="000000"/>
      <w:kern w:val="1"/>
      <w:sz w:val="24"/>
      <w:szCs w:val="24"/>
      <w:lang w:eastAsia="hi-IN" w:bidi="hi-IN"/>
    </w:rPr>
  </w:style>
  <w:style w:type="character" w:customStyle="1" w:styleId="PidipaginaCarattere">
    <w:name w:val="Piè di pagina Carattere"/>
    <w:link w:val="Pidipagina"/>
    <w:uiPriority w:val="99"/>
    <w:rsid w:val="007F31FF"/>
    <w:rPr>
      <w:rFonts w:eastAsia="DejaVu Sans" w:cs="Lohit Hindi"/>
      <w:kern w:val="1"/>
      <w:szCs w:val="24"/>
      <w:lang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idem@garr.it" TargetMode="External"/><Relationship Id="rId18" Type="http://schemas.openxmlformats.org/officeDocument/2006/relationships/image" Target="media/image4.png"/><Relationship Id="rId26" Type="http://schemas.openxmlformats.org/officeDocument/2006/relationships/hyperlink" Target="mailto:idem-help@garr.it" TargetMode="External"/><Relationship Id="rId39" Type="http://schemas.openxmlformats.org/officeDocument/2006/relationships/hyperlink" Target="http://www.oasis-open.org/committees/tc_home.php?wg_abbrev=security" TargetMode="External"/><Relationship Id="rId3" Type="http://schemas.openxmlformats.org/officeDocument/2006/relationships/styles" Target="styles.xml"/><Relationship Id="rId21" Type="http://schemas.openxmlformats.org/officeDocument/2006/relationships/hyperlink" Target="http://www.oasis-open.org/committees/tc_home.php?wg_abbrev=security" TargetMode="External"/><Relationship Id="rId34" Type="http://schemas.openxmlformats.org/officeDocument/2006/relationships/hyperlink" Target="https://www.idem.garr.it/" TargetMode="External"/><Relationship Id="rId42" Type="http://schemas.openxmlformats.org/officeDocument/2006/relationships/hyperlink" Target="https://wayf.idem.garr.it/" TargetMode="Externa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3.png"/><Relationship Id="rId25" Type="http://schemas.openxmlformats.org/officeDocument/2006/relationships/hyperlink" Target="https://spaces.internet2.edu/display/SHIB2/IdPMetadataProvider" TargetMode="External"/><Relationship Id="rId33" Type="http://schemas.openxmlformats.org/officeDocument/2006/relationships/hyperlink" Target="mailto:idem@garr.it" TargetMode="External"/><Relationship Id="rId38" Type="http://schemas.openxmlformats.org/officeDocument/2006/relationships/hyperlink" Target="http://saml.xml.org/"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idem-help@garr.it" TargetMode="External"/><Relationship Id="rId20" Type="http://schemas.openxmlformats.org/officeDocument/2006/relationships/hyperlink" Target="http://saml.xml.org/" TargetMode="External"/><Relationship Id="rId29" Type="http://schemas.openxmlformats.org/officeDocument/2006/relationships/footer" Target="footer2.xml"/><Relationship Id="rId41" Type="http://schemas.openxmlformats.org/officeDocument/2006/relationships/hyperlink" Target="http://shibboleth.internet2.edu/"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hyperlink" Target="https://www.idem.garr.it/docs/conf/idem-%20metadata.xml" TargetMode="External"/><Relationship Id="rId32" Type="http://schemas.openxmlformats.org/officeDocument/2006/relationships/footer" Target="footer4.xml"/><Relationship Id="rId37" Type="http://schemas.openxmlformats.org/officeDocument/2006/relationships/hyperlink" Target="http://en.wikipedia.org/wiki/SAML" TargetMode="External"/><Relationship Id="rId40" Type="http://schemas.openxmlformats.org/officeDocument/2006/relationships/hyperlink" Target="http://www.inrim.it/" TargetMode="External"/><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mailto:idem@garr.it" TargetMode="External"/><Relationship Id="rId23" Type="http://schemas.openxmlformats.org/officeDocument/2006/relationships/hyperlink" Target="http://shibboleth.internet2.edu/" TargetMode="External"/><Relationship Id="rId28" Type="http://schemas.openxmlformats.org/officeDocument/2006/relationships/header" Target="header3.xml"/><Relationship Id="rId36" Type="http://schemas.openxmlformats.org/officeDocument/2006/relationships/hyperlink" Target="mailto:idem-help@garr.it" TargetMode="External"/><Relationship Id="rId10" Type="http://schemas.openxmlformats.org/officeDocument/2006/relationships/footer" Target="footer1.xml"/><Relationship Id="rId19" Type="http://schemas.openxmlformats.org/officeDocument/2006/relationships/hyperlink" Target="http://en.wikipedia.org/wiki/SAML" TargetMode="External"/><Relationship Id="rId31" Type="http://schemas.openxmlformats.org/officeDocument/2006/relationships/header" Target="header4.xml"/><Relationship Id="rId44" Type="http://schemas.openxmlformats.org/officeDocument/2006/relationships/hyperlink" Target="mailto:idem-help@garr.it"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idem.garr.it/" TargetMode="External"/><Relationship Id="rId22" Type="http://schemas.openxmlformats.org/officeDocument/2006/relationships/hyperlink" Target="http://saml.xml.org/wiki/saml-open-source-implementations" TargetMode="External"/><Relationship Id="rId27" Type="http://schemas.openxmlformats.org/officeDocument/2006/relationships/header" Target="header2.xml"/><Relationship Id="rId30" Type="http://schemas.openxmlformats.org/officeDocument/2006/relationships/footer" Target="footer3.xml"/><Relationship Id="rId35" Type="http://schemas.openxmlformats.org/officeDocument/2006/relationships/hyperlink" Target="mailto:idem@garr.it" TargetMode="External"/><Relationship Id="rId43" Type="http://schemas.openxmlformats.org/officeDocument/2006/relationships/hyperlink" Target="https://www.idem.garr.it/docs/conf/idem-metadata.xml"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B520F7-2205-4B06-AD64-B182509F25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26</Pages>
  <Words>8190</Words>
  <Characters>46684</Characters>
  <Application>Microsoft Office Word</Application>
  <DocSecurity>0</DocSecurity>
  <Lines>389</Lines>
  <Paragraphs>109</Paragraphs>
  <ScaleCrop>false</ScaleCrop>
  <HeadingPairs>
    <vt:vector size="2" baseType="variant">
      <vt:variant>
        <vt:lpstr>Titolo</vt:lpstr>
      </vt:variant>
      <vt:variant>
        <vt:i4>1</vt:i4>
      </vt:variant>
    </vt:vector>
  </HeadingPairs>
  <TitlesOfParts>
    <vt:vector size="1" baseType="lpstr">
      <vt:lpstr>Specifiche Tecniche per la Federazione IDEM, v 1.2</vt:lpstr>
    </vt:vector>
  </TitlesOfParts>
  <Company>HP</Company>
  <LinksUpToDate>false</LinksUpToDate>
  <CharactersWithSpaces>54765</CharactersWithSpaces>
  <SharedDoc>false</SharedDoc>
  <HLinks>
    <vt:vector size="150" baseType="variant">
      <vt:variant>
        <vt:i4>1638525</vt:i4>
      </vt:variant>
      <vt:variant>
        <vt:i4>72</vt:i4>
      </vt:variant>
      <vt:variant>
        <vt:i4>0</vt:i4>
      </vt:variant>
      <vt:variant>
        <vt:i4>5</vt:i4>
      </vt:variant>
      <vt:variant>
        <vt:lpwstr>mailto:idem-help@garr.it</vt:lpwstr>
      </vt:variant>
      <vt:variant>
        <vt:lpwstr/>
      </vt:variant>
      <vt:variant>
        <vt:i4>1966154</vt:i4>
      </vt:variant>
      <vt:variant>
        <vt:i4>69</vt:i4>
      </vt:variant>
      <vt:variant>
        <vt:i4>0</vt:i4>
      </vt:variant>
      <vt:variant>
        <vt:i4>5</vt:i4>
      </vt:variant>
      <vt:variant>
        <vt:lpwstr>https://www.idem.garr.it/docs/conf/idem-metadata.xml</vt:lpwstr>
      </vt:variant>
      <vt:variant>
        <vt:lpwstr/>
      </vt:variant>
      <vt:variant>
        <vt:i4>6357030</vt:i4>
      </vt:variant>
      <vt:variant>
        <vt:i4>66</vt:i4>
      </vt:variant>
      <vt:variant>
        <vt:i4>0</vt:i4>
      </vt:variant>
      <vt:variant>
        <vt:i4>5</vt:i4>
      </vt:variant>
      <vt:variant>
        <vt:lpwstr>https://wayf.idem.garr.it/</vt:lpwstr>
      </vt:variant>
      <vt:variant>
        <vt:lpwstr/>
      </vt:variant>
      <vt:variant>
        <vt:i4>1114185</vt:i4>
      </vt:variant>
      <vt:variant>
        <vt:i4>63</vt:i4>
      </vt:variant>
      <vt:variant>
        <vt:i4>0</vt:i4>
      </vt:variant>
      <vt:variant>
        <vt:i4>5</vt:i4>
      </vt:variant>
      <vt:variant>
        <vt:lpwstr>http://shibboleth.internet2.edu/</vt:lpwstr>
      </vt:variant>
      <vt:variant>
        <vt:lpwstr/>
      </vt:variant>
      <vt:variant>
        <vt:i4>1769485</vt:i4>
      </vt:variant>
      <vt:variant>
        <vt:i4>60</vt:i4>
      </vt:variant>
      <vt:variant>
        <vt:i4>0</vt:i4>
      </vt:variant>
      <vt:variant>
        <vt:i4>5</vt:i4>
      </vt:variant>
      <vt:variant>
        <vt:lpwstr>http://www.inrim.it/</vt:lpwstr>
      </vt:variant>
      <vt:variant>
        <vt:lpwstr/>
      </vt:variant>
      <vt:variant>
        <vt:i4>2359392</vt:i4>
      </vt:variant>
      <vt:variant>
        <vt:i4>57</vt:i4>
      </vt:variant>
      <vt:variant>
        <vt:i4>0</vt:i4>
      </vt:variant>
      <vt:variant>
        <vt:i4>5</vt:i4>
      </vt:variant>
      <vt:variant>
        <vt:lpwstr>http://www.oasis-open.org/committees/tc_home.php?wg_abbrev=security</vt:lpwstr>
      </vt:variant>
      <vt:variant>
        <vt:lpwstr/>
      </vt:variant>
      <vt:variant>
        <vt:i4>327704</vt:i4>
      </vt:variant>
      <vt:variant>
        <vt:i4>54</vt:i4>
      </vt:variant>
      <vt:variant>
        <vt:i4>0</vt:i4>
      </vt:variant>
      <vt:variant>
        <vt:i4>5</vt:i4>
      </vt:variant>
      <vt:variant>
        <vt:lpwstr>http://saml.xml.org/</vt:lpwstr>
      </vt:variant>
      <vt:variant>
        <vt:lpwstr/>
      </vt:variant>
      <vt:variant>
        <vt:i4>65620</vt:i4>
      </vt:variant>
      <vt:variant>
        <vt:i4>51</vt:i4>
      </vt:variant>
      <vt:variant>
        <vt:i4>0</vt:i4>
      </vt:variant>
      <vt:variant>
        <vt:i4>5</vt:i4>
      </vt:variant>
      <vt:variant>
        <vt:lpwstr>http://en.wikipedia.org/wiki/SAML</vt:lpwstr>
      </vt:variant>
      <vt:variant>
        <vt:lpwstr/>
      </vt:variant>
      <vt:variant>
        <vt:i4>1638525</vt:i4>
      </vt:variant>
      <vt:variant>
        <vt:i4>48</vt:i4>
      </vt:variant>
      <vt:variant>
        <vt:i4>0</vt:i4>
      </vt:variant>
      <vt:variant>
        <vt:i4>5</vt:i4>
      </vt:variant>
      <vt:variant>
        <vt:lpwstr>mailto:idem-help@garr.it</vt:lpwstr>
      </vt:variant>
      <vt:variant>
        <vt:lpwstr/>
      </vt:variant>
      <vt:variant>
        <vt:i4>5505144</vt:i4>
      </vt:variant>
      <vt:variant>
        <vt:i4>45</vt:i4>
      </vt:variant>
      <vt:variant>
        <vt:i4>0</vt:i4>
      </vt:variant>
      <vt:variant>
        <vt:i4>5</vt:i4>
      </vt:variant>
      <vt:variant>
        <vt:lpwstr>mailto:idem@garr.it</vt:lpwstr>
      </vt:variant>
      <vt:variant>
        <vt:lpwstr/>
      </vt:variant>
      <vt:variant>
        <vt:i4>917528</vt:i4>
      </vt:variant>
      <vt:variant>
        <vt:i4>42</vt:i4>
      </vt:variant>
      <vt:variant>
        <vt:i4>0</vt:i4>
      </vt:variant>
      <vt:variant>
        <vt:i4>5</vt:i4>
      </vt:variant>
      <vt:variant>
        <vt:lpwstr>https://www.idem.garr.it/</vt:lpwstr>
      </vt:variant>
      <vt:variant>
        <vt:lpwstr/>
      </vt:variant>
      <vt:variant>
        <vt:i4>5505144</vt:i4>
      </vt:variant>
      <vt:variant>
        <vt:i4>39</vt:i4>
      </vt:variant>
      <vt:variant>
        <vt:i4>0</vt:i4>
      </vt:variant>
      <vt:variant>
        <vt:i4>5</vt:i4>
      </vt:variant>
      <vt:variant>
        <vt:lpwstr>mailto:idem@garr.it</vt:lpwstr>
      </vt:variant>
      <vt:variant>
        <vt:lpwstr/>
      </vt:variant>
      <vt:variant>
        <vt:i4>1638525</vt:i4>
      </vt:variant>
      <vt:variant>
        <vt:i4>36</vt:i4>
      </vt:variant>
      <vt:variant>
        <vt:i4>0</vt:i4>
      </vt:variant>
      <vt:variant>
        <vt:i4>5</vt:i4>
      </vt:variant>
      <vt:variant>
        <vt:lpwstr>mailto:idem-help@garr.it</vt:lpwstr>
      </vt:variant>
      <vt:variant>
        <vt:lpwstr/>
      </vt:variant>
      <vt:variant>
        <vt:i4>8126561</vt:i4>
      </vt:variant>
      <vt:variant>
        <vt:i4>33</vt:i4>
      </vt:variant>
      <vt:variant>
        <vt:i4>0</vt:i4>
      </vt:variant>
      <vt:variant>
        <vt:i4>5</vt:i4>
      </vt:variant>
      <vt:variant>
        <vt:lpwstr>https://spaces.internet2.edu/display/SHIB2/IdPMetadataProvider</vt:lpwstr>
      </vt:variant>
      <vt:variant>
        <vt:lpwstr/>
      </vt:variant>
      <vt:variant>
        <vt:i4>4456540</vt:i4>
      </vt:variant>
      <vt:variant>
        <vt:i4>30</vt:i4>
      </vt:variant>
      <vt:variant>
        <vt:i4>0</vt:i4>
      </vt:variant>
      <vt:variant>
        <vt:i4>5</vt:i4>
      </vt:variant>
      <vt:variant>
        <vt:lpwstr>https://www.idem.garr.it/docs/conf/idem- metadata.xml</vt:lpwstr>
      </vt:variant>
      <vt:variant>
        <vt:lpwstr/>
      </vt:variant>
      <vt:variant>
        <vt:i4>1114185</vt:i4>
      </vt:variant>
      <vt:variant>
        <vt:i4>27</vt:i4>
      </vt:variant>
      <vt:variant>
        <vt:i4>0</vt:i4>
      </vt:variant>
      <vt:variant>
        <vt:i4>5</vt:i4>
      </vt:variant>
      <vt:variant>
        <vt:lpwstr>http://shibboleth.internet2.edu/</vt:lpwstr>
      </vt:variant>
      <vt:variant>
        <vt:lpwstr/>
      </vt:variant>
      <vt:variant>
        <vt:i4>262159</vt:i4>
      </vt:variant>
      <vt:variant>
        <vt:i4>24</vt:i4>
      </vt:variant>
      <vt:variant>
        <vt:i4>0</vt:i4>
      </vt:variant>
      <vt:variant>
        <vt:i4>5</vt:i4>
      </vt:variant>
      <vt:variant>
        <vt:lpwstr>http://saml.xml.org/wiki/saml-open-source-implementations</vt:lpwstr>
      </vt:variant>
      <vt:variant>
        <vt:lpwstr/>
      </vt:variant>
      <vt:variant>
        <vt:i4>1769485</vt:i4>
      </vt:variant>
      <vt:variant>
        <vt:i4>21</vt:i4>
      </vt:variant>
      <vt:variant>
        <vt:i4>0</vt:i4>
      </vt:variant>
      <vt:variant>
        <vt:i4>5</vt:i4>
      </vt:variant>
      <vt:variant>
        <vt:lpwstr>http://www.inrim.it/</vt:lpwstr>
      </vt:variant>
      <vt:variant>
        <vt:lpwstr/>
      </vt:variant>
      <vt:variant>
        <vt:i4>2359392</vt:i4>
      </vt:variant>
      <vt:variant>
        <vt:i4>18</vt:i4>
      </vt:variant>
      <vt:variant>
        <vt:i4>0</vt:i4>
      </vt:variant>
      <vt:variant>
        <vt:i4>5</vt:i4>
      </vt:variant>
      <vt:variant>
        <vt:lpwstr>http://www.oasis-open.org/committees/tc_home.php?wg_abbrev=security</vt:lpwstr>
      </vt:variant>
      <vt:variant>
        <vt:lpwstr/>
      </vt:variant>
      <vt:variant>
        <vt:i4>327704</vt:i4>
      </vt:variant>
      <vt:variant>
        <vt:i4>15</vt:i4>
      </vt:variant>
      <vt:variant>
        <vt:i4>0</vt:i4>
      </vt:variant>
      <vt:variant>
        <vt:i4>5</vt:i4>
      </vt:variant>
      <vt:variant>
        <vt:lpwstr>http://saml.xml.org/</vt:lpwstr>
      </vt:variant>
      <vt:variant>
        <vt:lpwstr/>
      </vt:variant>
      <vt:variant>
        <vt:i4>65620</vt:i4>
      </vt:variant>
      <vt:variant>
        <vt:i4>12</vt:i4>
      </vt:variant>
      <vt:variant>
        <vt:i4>0</vt:i4>
      </vt:variant>
      <vt:variant>
        <vt:i4>5</vt:i4>
      </vt:variant>
      <vt:variant>
        <vt:lpwstr>http://en.wikipedia.org/wiki/SAML</vt:lpwstr>
      </vt:variant>
      <vt:variant>
        <vt:lpwstr/>
      </vt:variant>
      <vt:variant>
        <vt:i4>1638525</vt:i4>
      </vt:variant>
      <vt:variant>
        <vt:i4>9</vt:i4>
      </vt:variant>
      <vt:variant>
        <vt:i4>0</vt:i4>
      </vt:variant>
      <vt:variant>
        <vt:i4>5</vt:i4>
      </vt:variant>
      <vt:variant>
        <vt:lpwstr>mailto:idem-help@garr.it</vt:lpwstr>
      </vt:variant>
      <vt:variant>
        <vt:lpwstr/>
      </vt:variant>
      <vt:variant>
        <vt:i4>5505144</vt:i4>
      </vt:variant>
      <vt:variant>
        <vt:i4>6</vt:i4>
      </vt:variant>
      <vt:variant>
        <vt:i4>0</vt:i4>
      </vt:variant>
      <vt:variant>
        <vt:i4>5</vt:i4>
      </vt:variant>
      <vt:variant>
        <vt:lpwstr>mailto:idem@garr.it</vt:lpwstr>
      </vt:variant>
      <vt:variant>
        <vt:lpwstr/>
      </vt:variant>
      <vt:variant>
        <vt:i4>6029334</vt:i4>
      </vt:variant>
      <vt:variant>
        <vt:i4>3</vt:i4>
      </vt:variant>
      <vt:variant>
        <vt:i4>0</vt:i4>
      </vt:variant>
      <vt:variant>
        <vt:i4>5</vt:i4>
      </vt:variant>
      <vt:variant>
        <vt:lpwstr>http://www.idem.garr.it/</vt:lpwstr>
      </vt:variant>
      <vt:variant>
        <vt:lpwstr/>
      </vt:variant>
      <vt:variant>
        <vt:i4>5505144</vt:i4>
      </vt:variant>
      <vt:variant>
        <vt:i4>0</vt:i4>
      </vt:variant>
      <vt:variant>
        <vt:i4>0</vt:i4>
      </vt:variant>
      <vt:variant>
        <vt:i4>5</vt:i4>
      </vt:variant>
      <vt:variant>
        <vt:lpwstr>mailto:idem@garr.it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Specifiche Tecniche per la Federazione IDEM, v 1.2</dc:title>
  <dc:creator>Maria Laura Mantovani</dc:creator>
  <cp:lastModifiedBy>manto</cp:lastModifiedBy>
  <cp:revision>8</cp:revision>
  <cp:lastPrinted>2012-06-18T14:37:00Z</cp:lastPrinted>
  <dcterms:created xsi:type="dcterms:W3CDTF">2012-06-18T14:26:00Z</dcterms:created>
  <dcterms:modified xsi:type="dcterms:W3CDTF">2012-06-18T14:41:00Z</dcterms:modified>
</cp:coreProperties>
</file>